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65897837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4104656"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6936263" w:name="ctxt"/>
    <w:bookmarkEnd w:id="3693626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6446"/>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6446"/>
        </w:numPr>
        <w:spacing w:before="0" w:after="0" w:line="240" w:lineRule="auto"/>
        <w:jc w:val="left"/>
        <w:rPr>
          <w:color w:val="00274C"/>
          <w:sz w:val="20"/>
          <w:szCs w:val="20"/>
        </w:rPr>
      </w:pPr>
      <w:bookmarkStart w:id="43991338" w:name="result_box"/>
      <w:bookmarkEnd w:id="43991338"/>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r>
        <w:rPr>
          <w:b/>
          <w:bCs/>
          <w:color w:val="00274C"/>
          <w:sz w:val="20"/>
          <w:szCs w:val="20"/>
          <w:u w:val="none"/>
        </w:rPr>
        <w:t xml:space="preserve">Par. 1.4</w:t>
      </w:r>
      <w:r>
        <w:rPr>
          <w:color w:val="00274C"/>
          <w:sz w:val="20"/>
          <w:szCs w:val="20"/>
          <w:u w:val="none"/>
        </w:rPr>
        <w:t xml:space="preserve"> and </w:t>
      </w:r>
      <w:r>
        <w:rPr>
          <w:b/>
          <w:bCs/>
          <w:color w:val="00274C"/>
          <w:sz w:val="20"/>
          <w:szCs w:val="20"/>
          <w:u w:val="none"/>
        </w:rPr>
        <w:t xml:space="preserve">Par. 1.5</w:t>
      </w:r>
      <w:r>
        <w:rPr>
          <w:color w:val="00274C"/>
          <w:sz w:val="20"/>
          <w:szCs w:val="20"/>
          <w:u w:val="none"/>
        </w:rPr>
        <w:t xml:space="preserve"> ).</w:t>
      </w:r>
    </w:p>
    <w:p>
      <w:pPr>
        <w:numPr>
          <w:ilvl w:val="0"/>
          <w:numId w:val="6446"/>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644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6446"/>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6446"/>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6446"/>
        </w:numPr>
        <w:spacing w:before="0" w:after="0" w:line="240" w:lineRule="auto"/>
        <w:jc w:val="left"/>
        <w:rPr>
          <w:color w:val="00274C"/>
          <w:sz w:val="20"/>
          <w:szCs w:val="20"/>
        </w:rPr>
      </w:pPr>
      <w:r>
        <w:rPr>
          <w:color w:val="00274C"/>
          <w:sz w:val="20"/>
          <w:szCs w:val="20"/>
          <w:u w:val="none"/>
        </w:rPr>
        <w:t xml:space="preserve">All technical terms, specific components and symbols ( </w:t>
      </w:r>
      <w:r>
        <w:rPr>
          <w:b/>
          <w:bCs/>
          <w:color w:val="00274C"/>
          <w:sz w:val="20"/>
          <w:szCs w:val="20"/>
          <w:u w:val="none"/>
        </w:rPr>
        <w:t xml:space="preserve">Tab. 15.1</w:t>
      </w:r>
      <w:r>
        <w:rPr>
          <w:color w:val="00274C"/>
          <w:sz w:val="20"/>
          <w:szCs w:val="20"/>
          <w:u w:val="none"/>
        </w:rPr>
        <w:t xml:space="preserve"> ) that are in the manual are listed and described inside the glossary, which can be consulted in ( </w:t>
      </w:r>
      <w:r>
        <w:rPr>
          <w:b/>
          <w:bCs/>
          <w:color w:val="00274C"/>
          <w:sz w:val="20"/>
          <w:szCs w:val="20"/>
          <w:u w:val="none"/>
        </w:rPr>
        <w:t xml:space="preserve">Chap. 15</w:t>
      </w:r>
      <w:r>
        <w:rPr>
          <w:color w:val="00274C"/>
          <w:sz w:val="20"/>
          <w:szCs w:val="20"/>
          <w:u w:val="none"/>
        </w:rPr>
        <w:t xml:space="preserve"> ).</w:t>
      </w:r>
    </w:p>
    <w:p>
      <w:pPr>
        <w:numPr>
          <w:ilvl w:val="0"/>
          <w:numId w:val="6446"/>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6446"/>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6446"/>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6446"/>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69232625" name="name73996a85afb926a4a"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51206a85afb926a47"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6446"/>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6446"/>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088129" w:name="result_box"/>
      <w:bookmarkEnd w:id="3088129"/>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25184200" w:name="result_box"/>
      <w:bookmarkEnd w:id="25184200"/>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66014449" w:name="result_box"/>
      <w:bookmarkEnd w:id="66014449"/>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6446"/>
        </w:numPr>
        <w:spacing w:before="0" w:after="0" w:line="240" w:lineRule="auto"/>
        <w:jc w:val="left"/>
        <w:rPr>
          <w:color w:val="00274C"/>
          <w:sz w:val="20"/>
          <w:szCs w:val="20"/>
        </w:rPr>
      </w:pPr>
      <w:bookmarkStart w:id="97962232" w:name="result_box"/>
      <w:bookmarkEnd w:id="97962232"/>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b/>
          <w:bCs/>
          <w:color w:val="00274C"/>
          <w:sz w:val="20"/>
          <w:szCs w:val="20"/>
          <w:u w:val="none"/>
        </w:rPr>
        <w:t xml:space="preserve">Chap. 3</w:t>
      </w:r>
      <w:r>
        <w:rPr>
          <w:color w:val="00274C"/>
          <w:sz w:val="20"/>
          <w:szCs w:val="20"/>
          <w:u w:val="none"/>
        </w:rPr>
        <w:t xml:space="preserve"> </w:t>
      </w:r>
      <w:bookmarkStart w:id="90455165" w:name="result_box"/>
      <w:bookmarkEnd w:id="90455165"/>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4228507" name="name33976a85afb93930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6746a85afb939304"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6873443" name="name90656a85afb9447e4"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48556a85afb9447e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2035918" name="name70006a85afb958a71"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78976a85afb958a6d"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745203" name="name74326a85afb96d2a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9966a85afb96d2a1"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46274924" name="name37786a85afb981dcc"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1546a85afb981dc8"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51200" cy="4161600"/>
            <wp:effectExtent b="0" l="0" r="0" t="0"/>
            <wp:docPr id="8171479" name="name10646a85afb991b82"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50466a85afb991b7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WIEW OF FLYWHEEL SIDE</w:t>
      </w:r>
      <w:r>
        <w:drawing>
          <wp:inline distT="0" distB="0" distL="0" distR="0">
            <wp:extent cx="5551200" cy="4161600"/>
            <wp:effectExtent b="0" l="0" r="0" t="0"/>
            <wp:docPr id="42102399" name="name52536a85afb99cd57"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93116a85afb99cd5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WIEW OF TIMING SYSTEM SIDE</w:t>
      </w:r>
      <w:r>
        <w:drawing>
          <wp:inline distT="0" distB="0" distL="0" distR="0">
            <wp:extent cx="5551200" cy="4161600"/>
            <wp:effectExtent b="0" l="0" r="0" t="0"/>
            <wp:docPr id="16723688" name="name13426a85afb9a97a8"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42376a85afb9a97a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pPr>
      <w:r>
        <w:rPr>
          <w:color w:val="00274C"/>
          <w:sz w:val="20"/>
          <w:szCs w:val="20"/>
          <w:u w:val="none"/>
        </w:rPr>
        <w:br/>
        <w:t xml:space="preserve">Should you need to execute complex operations, always consult this paragraph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valves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3rd/4th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 camshaft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09675" name="name71506a85afb9bec6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8196a85afb9bec6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59680816" name="name90636a85afb9cdb14"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1506a85afb9cdb1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447">
    <w:multiLevelType w:val="hybridMultilevel"/>
    <w:lvl w:ilvl="0" w:tplc="69874338">
      <w:start w:val="1"/>
      <w:numFmt w:val="decimal"/>
      <w:lvlText w:val="%1."/>
      <w:lvlJc w:val="left"/>
      <w:pPr>
        <w:ind w:left="720" w:hanging="360"/>
      </w:pPr>
    </w:lvl>
    <w:lvl w:ilvl="1" w:tplc="69874338" w:tentative="1">
      <w:start w:val="1"/>
      <w:numFmt w:val="lowerLetter"/>
      <w:lvlText w:val="%2."/>
      <w:lvlJc w:val="left"/>
      <w:pPr>
        <w:ind w:left="1440" w:hanging="360"/>
      </w:pPr>
    </w:lvl>
    <w:lvl w:ilvl="2" w:tplc="69874338" w:tentative="1">
      <w:start w:val="1"/>
      <w:numFmt w:val="lowerRoman"/>
      <w:lvlText w:val="%3."/>
      <w:lvlJc w:val="right"/>
      <w:pPr>
        <w:ind w:left="2160" w:hanging="180"/>
      </w:pPr>
    </w:lvl>
    <w:lvl w:ilvl="3" w:tplc="69874338" w:tentative="1">
      <w:start w:val="1"/>
      <w:numFmt w:val="decimal"/>
      <w:lvlText w:val="%4."/>
      <w:lvlJc w:val="left"/>
      <w:pPr>
        <w:ind w:left="2880" w:hanging="360"/>
      </w:pPr>
    </w:lvl>
    <w:lvl w:ilvl="4" w:tplc="69874338" w:tentative="1">
      <w:start w:val="1"/>
      <w:numFmt w:val="lowerLetter"/>
      <w:lvlText w:val="%5."/>
      <w:lvlJc w:val="left"/>
      <w:pPr>
        <w:ind w:left="3600" w:hanging="360"/>
      </w:pPr>
    </w:lvl>
    <w:lvl w:ilvl="5" w:tplc="69874338" w:tentative="1">
      <w:start w:val="1"/>
      <w:numFmt w:val="lowerRoman"/>
      <w:lvlText w:val="%6."/>
      <w:lvlJc w:val="right"/>
      <w:pPr>
        <w:ind w:left="4320" w:hanging="180"/>
      </w:pPr>
    </w:lvl>
    <w:lvl w:ilvl="6" w:tplc="69874338" w:tentative="1">
      <w:start w:val="1"/>
      <w:numFmt w:val="decimal"/>
      <w:lvlText w:val="%7."/>
      <w:lvlJc w:val="left"/>
      <w:pPr>
        <w:ind w:left="5040" w:hanging="360"/>
      </w:pPr>
    </w:lvl>
    <w:lvl w:ilvl="7" w:tplc="69874338" w:tentative="1">
      <w:start w:val="1"/>
      <w:numFmt w:val="lowerLetter"/>
      <w:lvlText w:val="%8."/>
      <w:lvlJc w:val="left"/>
      <w:pPr>
        <w:ind w:left="5760" w:hanging="360"/>
      </w:pPr>
    </w:lvl>
    <w:lvl w:ilvl="8" w:tplc="69874338" w:tentative="1">
      <w:start w:val="1"/>
      <w:numFmt w:val="lowerRoman"/>
      <w:lvlText w:val="%9."/>
      <w:lvlJc w:val="right"/>
      <w:pPr>
        <w:ind w:left="6480" w:hanging="180"/>
      </w:pPr>
    </w:lvl>
  </w:abstractNum>
  <w:abstractNum w:abstractNumId="6446">
    <w:multiLevelType w:val="hybridMultilevel"/>
    <w:lvl w:ilvl="0" w:tplc="56956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446">
    <w:abstractNumId w:val="6446"/>
  </w:num>
  <w:num w:numId="6447">
    <w:abstractNumId w:val="6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27831519" Type="http://schemas.openxmlformats.org/officeDocument/2006/relationships/comments" Target="comments.xml"/><Relationship Id="rId404151123" Type="http://schemas.microsoft.com/office/2011/relationships/commentsExtended" Target="commentsExtended.xml"/><Relationship Id="rId94104656" Type="http://schemas.openxmlformats.org/officeDocument/2006/relationships/image" Target="media/imgrId94104656.jpg"/><Relationship Id="rId51206a85afb926a47" Type="http://schemas.openxmlformats.org/officeDocument/2006/relationships/image" Target="media/imgrId51206a85afb926a47.gif"/><Relationship Id="rId26746a85afb939304" Type="http://schemas.openxmlformats.org/officeDocument/2006/relationships/image" Target="media/imgrId26746a85afb939304.png"/><Relationship Id="rId48556a85afb9447e0" Type="http://schemas.openxmlformats.org/officeDocument/2006/relationships/image" Target="media/imgrId48556a85afb9447e0.png"/><Relationship Id="rId78976a85afb958a6d" Type="http://schemas.openxmlformats.org/officeDocument/2006/relationships/image" Target="media/imgrId78976a85afb958a6d.png"/><Relationship Id="rId79966a85afb96d2a1" Type="http://schemas.openxmlformats.org/officeDocument/2006/relationships/image" Target="media/imgrId79966a85afb96d2a1.png"/><Relationship Id="rId61546a85afb981dc8" Type="http://schemas.openxmlformats.org/officeDocument/2006/relationships/image" Target="media/imgrId61546a85afb981dc8.png"/><Relationship Id="rId50466a85afb991b7f" Type="http://schemas.openxmlformats.org/officeDocument/2006/relationships/image" Target="media/imgrId50466a85afb991b7f.png"/><Relationship Id="rId93116a85afb99cd53" Type="http://schemas.openxmlformats.org/officeDocument/2006/relationships/image" Target="media/imgrId93116a85afb99cd53.png"/><Relationship Id="rId42376a85afb9a97a5" Type="http://schemas.openxmlformats.org/officeDocument/2006/relationships/image" Target="media/imgrId42376a85afb9a97a5.png"/><Relationship Id="rId58196a85afb9bec62" Type="http://schemas.openxmlformats.org/officeDocument/2006/relationships/image" Target="media/imgrId58196a85afb9bec62.png"/><Relationship Id="rId91506a85afb9cdb11" Type="http://schemas.openxmlformats.org/officeDocument/2006/relationships/image" Target="media/imgrId91506a85afb9cdb1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4104656" Type="http://schemas.openxmlformats.org/officeDocument/2006/relationships/image" Target="media/imgrId9410465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4104656" Type="http://schemas.openxmlformats.org/officeDocument/2006/relationships/image" Target="media/imgrId9410465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4104656" Type="http://schemas.openxmlformats.org/officeDocument/2006/relationships/image" Target="media/imgrId9410465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4104656" Type="http://schemas.openxmlformats.org/officeDocument/2006/relationships/image" Target="media/imgrId9410465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4104656" Type="http://schemas.openxmlformats.org/officeDocument/2006/relationships/image" Target="media/imgrId9410465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4104656" Type="http://schemas.openxmlformats.org/officeDocument/2006/relationships/image" Target="media/imgrId9410465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