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7986167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433950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2892305" w:name="ctxt"/>
    <w:bookmarkEnd w:id="72892305"/>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104"/>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25618" name="name22536a85b213e91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236a85b213e91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104"/>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410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410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4104"/>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4104"/>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24104"/>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4104"/>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4104"/>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410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4104"/>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4104"/>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4104"/>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4104"/>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4104"/>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4104"/>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4104"/>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4104"/>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4104"/>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4104"/>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4104"/>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4104"/>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4104"/>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4104"/>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4104"/>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4104"/>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4104"/>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4104"/>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4104"/>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4104"/>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4104"/>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4104"/>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4104"/>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4104"/>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4104"/>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24104"/>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4104"/>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4104"/>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825351" name="name13076a85b21401a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746a85b21401ac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104"/>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4104"/>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4104"/>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24104"/>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4104"/>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93143860" name="name88506a85b2140d631"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69226a85b2140d62e"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410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4104"/>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9619395" name="name38066a85b21412b45"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7896a85b21412b4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807065" name="name28486a85b2141663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0326a85b2141662f"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6044567" name="name52056a85b2141a723"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4016a85b2141a720"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7181894" name="name56716a85b2141e33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8856a85b2141e33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2505731" name="name97236a85b21421e12"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2326a85b21421e0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5078521" name="name93296a85b21426ef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5556a85b21426ef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4830091" name="name81506a85b2142e42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1146a85b2142e42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7282893" name="name60056a85b21435ee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2016a85b21435ee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116798" name="name86176a85b2143cb23"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0766a85b2143cb20"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94373599" name="name57126a85b2144046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1426a85b2144045e"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8114023" name="name17216a85b2144437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5866a85b2144437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666855" name="name59826a85b21447e6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576a85b21447e6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945421" name="name48946a85b2144bbab"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1746a85b2144bba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7881939" name="name50336a85b2144f960"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4286a85b2144f95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6057701" name="name76976a85b214536f8"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7296a85b214536f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386101" name="name26176a85b21456ec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236a85b21456ec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7929498" name="name21206a85b2145b0ff"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6246a85b2145b0f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548026" name="name25386a85b2145e8e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246a85b2145e8e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286174" name="name25596a85b21462d3a"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7576a85b21462d3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4948752" name="name47116a85b21465b9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956a85b21465b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9838213" name="name62136a85b2146a5a9"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6076a85b2146a5a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776833" name="name34866a85b2146df9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006a85b2146df8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357084" name="name42096a85b214722f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4136a85b214722f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036604" name="name92746a85b214756e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356a85b214756e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8134093" name="name13176a85b21479abd"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6356a85b21479ab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9662917" name="name96586a85b2147d09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446a85b2147d08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108257" name="name39406a85b2148142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7176a85b2148142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968635" name="name21096a85b21484ee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566a85b21484ee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464315" name="name37956a85b21488cfa"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9216a85b21488cf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0988516" name="name94186a85b2148c3a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496a85b2148c3a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105">
    <w:multiLevelType w:val="hybridMultilevel"/>
    <w:lvl w:ilvl="0" w:tplc="67055807">
      <w:start w:val="1"/>
      <w:numFmt w:val="decimal"/>
      <w:lvlText w:val="%1."/>
      <w:lvlJc w:val="left"/>
      <w:pPr>
        <w:ind w:left="720" w:hanging="360"/>
      </w:pPr>
    </w:lvl>
    <w:lvl w:ilvl="1" w:tplc="67055807" w:tentative="1">
      <w:start w:val="1"/>
      <w:numFmt w:val="lowerLetter"/>
      <w:lvlText w:val="%2."/>
      <w:lvlJc w:val="left"/>
      <w:pPr>
        <w:ind w:left="1440" w:hanging="360"/>
      </w:pPr>
    </w:lvl>
    <w:lvl w:ilvl="2" w:tplc="67055807" w:tentative="1">
      <w:start w:val="1"/>
      <w:numFmt w:val="lowerRoman"/>
      <w:lvlText w:val="%3."/>
      <w:lvlJc w:val="right"/>
      <w:pPr>
        <w:ind w:left="2160" w:hanging="180"/>
      </w:pPr>
    </w:lvl>
    <w:lvl w:ilvl="3" w:tplc="67055807" w:tentative="1">
      <w:start w:val="1"/>
      <w:numFmt w:val="decimal"/>
      <w:lvlText w:val="%4."/>
      <w:lvlJc w:val="left"/>
      <w:pPr>
        <w:ind w:left="2880" w:hanging="360"/>
      </w:pPr>
    </w:lvl>
    <w:lvl w:ilvl="4" w:tplc="67055807" w:tentative="1">
      <w:start w:val="1"/>
      <w:numFmt w:val="lowerLetter"/>
      <w:lvlText w:val="%5."/>
      <w:lvlJc w:val="left"/>
      <w:pPr>
        <w:ind w:left="3600" w:hanging="360"/>
      </w:pPr>
    </w:lvl>
    <w:lvl w:ilvl="5" w:tplc="67055807" w:tentative="1">
      <w:start w:val="1"/>
      <w:numFmt w:val="lowerRoman"/>
      <w:lvlText w:val="%6."/>
      <w:lvlJc w:val="right"/>
      <w:pPr>
        <w:ind w:left="4320" w:hanging="180"/>
      </w:pPr>
    </w:lvl>
    <w:lvl w:ilvl="6" w:tplc="67055807" w:tentative="1">
      <w:start w:val="1"/>
      <w:numFmt w:val="decimal"/>
      <w:lvlText w:val="%7."/>
      <w:lvlJc w:val="left"/>
      <w:pPr>
        <w:ind w:left="5040" w:hanging="360"/>
      </w:pPr>
    </w:lvl>
    <w:lvl w:ilvl="7" w:tplc="67055807" w:tentative="1">
      <w:start w:val="1"/>
      <w:numFmt w:val="lowerLetter"/>
      <w:lvlText w:val="%8."/>
      <w:lvlJc w:val="left"/>
      <w:pPr>
        <w:ind w:left="5760" w:hanging="360"/>
      </w:pPr>
    </w:lvl>
    <w:lvl w:ilvl="8" w:tplc="67055807" w:tentative="1">
      <w:start w:val="1"/>
      <w:numFmt w:val="lowerRoman"/>
      <w:lvlText w:val="%9."/>
      <w:lvlJc w:val="right"/>
      <w:pPr>
        <w:ind w:left="6480" w:hanging="180"/>
      </w:pPr>
    </w:lvl>
  </w:abstractNum>
  <w:abstractNum w:abstractNumId="24104">
    <w:multiLevelType w:val="hybridMultilevel"/>
    <w:lvl w:ilvl="0" w:tplc="14562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104">
    <w:abstractNumId w:val="24104"/>
  </w:num>
  <w:num w:numId="24105">
    <w:abstractNumId w:val="24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14741035" Type="http://schemas.openxmlformats.org/officeDocument/2006/relationships/comments" Target="comments.xml"/><Relationship Id="rId377954527" Type="http://schemas.microsoft.com/office/2011/relationships/commentsExtended" Target="commentsExtended.xml"/><Relationship Id="rId94339509" Type="http://schemas.openxmlformats.org/officeDocument/2006/relationships/image" Target="media/imgrId94339509.jpg"/><Relationship Id="rId15236a85b213e91b9" Type="http://schemas.openxmlformats.org/officeDocument/2006/relationships/image" Target="media/imgrId15236a85b213e91b9.jpg"/><Relationship Id="rId14746a85b21401ac9" Type="http://schemas.openxmlformats.org/officeDocument/2006/relationships/image" Target="media/imgrId14746a85b21401ac9.jpg"/><Relationship Id="rId69226a85b2140d62e" Type="http://schemas.openxmlformats.org/officeDocument/2006/relationships/image" Target="media/imgrId69226a85b2140d62e.png"/><Relationship Id="rId37896a85b21412b42" Type="http://schemas.openxmlformats.org/officeDocument/2006/relationships/image" Target="media/imgrId37896a85b21412b42.jpg"/><Relationship Id="rId50326a85b2141662f" Type="http://schemas.openxmlformats.org/officeDocument/2006/relationships/image" Target="media/imgrId50326a85b2141662f.jpg"/><Relationship Id="rId24016a85b2141a720" Type="http://schemas.openxmlformats.org/officeDocument/2006/relationships/image" Target="media/imgrId24016a85b2141a720.jpg"/><Relationship Id="rId58856a85b2141e337" Type="http://schemas.openxmlformats.org/officeDocument/2006/relationships/image" Target="media/imgrId58856a85b2141e337.jpg"/><Relationship Id="rId32326a85b21421e0f" Type="http://schemas.openxmlformats.org/officeDocument/2006/relationships/image" Target="media/imgrId32326a85b21421e0f.jpg"/><Relationship Id="rId55556a85b21426ef1" Type="http://schemas.openxmlformats.org/officeDocument/2006/relationships/image" Target="media/imgrId55556a85b21426ef1.png"/><Relationship Id="rId81146a85b2142e42b" Type="http://schemas.openxmlformats.org/officeDocument/2006/relationships/image" Target="media/imgrId81146a85b2142e42b.png"/><Relationship Id="rId92016a85b21435eea" Type="http://schemas.openxmlformats.org/officeDocument/2006/relationships/image" Target="media/imgrId92016a85b21435eea.png"/><Relationship Id="rId60766a85b2143cb20" Type="http://schemas.openxmlformats.org/officeDocument/2006/relationships/image" Target="media/imgrId60766a85b2143cb20.jpg"/><Relationship Id="rId81426a85b2144045e" Type="http://schemas.openxmlformats.org/officeDocument/2006/relationships/image" Target="media/imgrId81426a85b2144045e.jpg"/><Relationship Id="rId15866a85b21444372" Type="http://schemas.openxmlformats.org/officeDocument/2006/relationships/image" Target="media/imgrId15866a85b21444372.jpg"/><Relationship Id="rId65576a85b21447e6a" Type="http://schemas.openxmlformats.org/officeDocument/2006/relationships/image" Target="media/imgrId65576a85b21447e6a.jpg"/><Relationship Id="rId31746a85b2144bba9" Type="http://schemas.openxmlformats.org/officeDocument/2006/relationships/image" Target="media/imgrId31746a85b2144bba9.jpg"/><Relationship Id="rId64286a85b2144f95e" Type="http://schemas.openxmlformats.org/officeDocument/2006/relationships/image" Target="media/imgrId64286a85b2144f95e.jpg"/><Relationship Id="rId67296a85b214536f5" Type="http://schemas.openxmlformats.org/officeDocument/2006/relationships/image" Target="media/imgrId67296a85b214536f5.jpg"/><Relationship Id="rId12236a85b21456ec4" Type="http://schemas.openxmlformats.org/officeDocument/2006/relationships/image" Target="media/imgrId12236a85b21456ec4.jpg"/><Relationship Id="rId76246a85b2145b0fc" Type="http://schemas.openxmlformats.org/officeDocument/2006/relationships/image" Target="media/imgrId76246a85b2145b0fc.jpg"/><Relationship Id="rId38246a85b2145e8e4" Type="http://schemas.openxmlformats.org/officeDocument/2006/relationships/image" Target="media/imgrId38246a85b2145e8e4.jpg"/><Relationship Id="rId87576a85b21462d38" Type="http://schemas.openxmlformats.org/officeDocument/2006/relationships/image" Target="media/imgrId87576a85b21462d38.jpg"/><Relationship Id="rId10956a85b21465b98" Type="http://schemas.openxmlformats.org/officeDocument/2006/relationships/image" Target="media/imgrId10956a85b21465b98.jpg"/><Relationship Id="rId96076a85b2146a5a7" Type="http://schemas.openxmlformats.org/officeDocument/2006/relationships/image" Target="media/imgrId96076a85b2146a5a7.jpg"/><Relationship Id="rId10006a85b2146df8e" Type="http://schemas.openxmlformats.org/officeDocument/2006/relationships/image" Target="media/imgrId10006a85b2146df8e.jpg"/><Relationship Id="rId94136a85b214722f4" Type="http://schemas.openxmlformats.org/officeDocument/2006/relationships/image" Target="media/imgrId94136a85b214722f4.jpg"/><Relationship Id="rId85356a85b214756e0" Type="http://schemas.openxmlformats.org/officeDocument/2006/relationships/image" Target="media/imgrId85356a85b214756e0.jpg"/><Relationship Id="rId16356a85b21479abb" Type="http://schemas.openxmlformats.org/officeDocument/2006/relationships/image" Target="media/imgrId16356a85b21479abb.jpg"/><Relationship Id="rId74446a85b2147d08f" Type="http://schemas.openxmlformats.org/officeDocument/2006/relationships/image" Target="media/imgrId74446a85b2147d08f.jpg"/><Relationship Id="rId67176a85b21481420" Type="http://schemas.openxmlformats.org/officeDocument/2006/relationships/image" Target="media/imgrId67176a85b21481420.jpg"/><Relationship Id="rId47566a85b21484ee3" Type="http://schemas.openxmlformats.org/officeDocument/2006/relationships/image" Target="media/imgrId47566a85b21484ee3.jpg"/><Relationship Id="rId39216a85b21488cf8" Type="http://schemas.openxmlformats.org/officeDocument/2006/relationships/image" Target="media/imgrId39216a85b21488cf8.jpg"/><Relationship Id="rId83496a85b2148c3aa" Type="http://schemas.openxmlformats.org/officeDocument/2006/relationships/image" Target="media/imgrId83496a85b2148c3a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4339509" Type="http://schemas.openxmlformats.org/officeDocument/2006/relationships/image" Target="media/imgrId943395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4339509" Type="http://schemas.openxmlformats.org/officeDocument/2006/relationships/image" Target="media/imgrId943395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4339509" Type="http://schemas.openxmlformats.org/officeDocument/2006/relationships/image" Target="media/imgrId943395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4339509" Type="http://schemas.openxmlformats.org/officeDocument/2006/relationships/image" Target="media/imgrId943395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4339509" Type="http://schemas.openxmlformats.org/officeDocument/2006/relationships/image" Target="media/imgrId943395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4339509" Type="http://schemas.openxmlformats.org/officeDocument/2006/relationships/image" Target="media/imgrId943395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