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Service procedures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33373339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56144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7098875" w:name="ctxt"/>
    <w:bookmarkEnd w:id="6709887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Service procedures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Preliminary information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4696671" name="name45996a85b36632ea4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4846a85b36632ea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7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7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r>
        <w:rPr>
          <w:b/>
          <w:bCs/>
          <w:color w:val="00274C"/>
          <w:sz w:val="20"/>
          <w:szCs w:val="20"/>
          <w:u w:val="none"/>
        </w:rPr>
        <w:t xml:space="preserve">Chap.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7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r>
        <w:rPr>
          <w:b/>
          <w:bCs/>
          <w:color w:val="00274C"/>
          <w:sz w:val="20"/>
          <w:szCs w:val="20"/>
          <w:u w:val="none"/>
        </w:rPr>
        <w:t xml:space="preserve">Par. 2.8.8 </w:t>
      </w:r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7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7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</w:t>
      </w:r>
      <w:r>
        <w:rPr>
          <w:b/>
          <w:bCs/>
          <w:color w:val="00274C"/>
          <w:sz w:val="20"/>
          <w:szCs w:val="20"/>
          <w:u w:val="none"/>
        </w:rPr>
        <w:t xml:space="preserve">special tools</w:t>
      </w:r>
      <w:r>
        <w:rPr>
          <w:color w:val="00274C"/>
          <w:sz w:val="20"/>
          <w:szCs w:val="20"/>
          <w:u w:val="none"/>
        </w:rPr>
        <w:t xml:space="preserve"> to use during disassembly operations is indicated (es. </w:t>
      </w:r>
      <w:r>
        <w:rPr>
          <w:b/>
          <w:bCs/>
          <w:color w:val="00274C"/>
          <w:sz w:val="20"/>
          <w:szCs w:val="20"/>
          <w:u w:val="none"/>
        </w:rPr>
        <w:t xml:space="preserve">ST_05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7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gaskets or rubber components at each disassembly.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Cooling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DRAINING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971648" name="name57246a85b3663f941" descr="Cap_5_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8.png"/>
                          <pic:cNvPicPr/>
                        </pic:nvPicPr>
                        <pic:blipFill>
                          <a:blip r:embed="rId42866a85b3663f9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922251" name="name17256a85b3664ba61" descr="Cap_5_1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3.png"/>
                          <pic:cNvPicPr/>
                        </pic:nvPicPr>
                        <pic:blipFill>
                          <a:blip r:embed="rId45876a85b3664ba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830830" name="name72176a85b36656791" descr="Cap_5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.png"/>
                          <pic:cNvPicPr/>
                        </pic:nvPicPr>
                        <pic:blipFill>
                          <a:blip r:embed="rId96836a85b366567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0016335" name="name59176a85b366635c3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44866a85b366635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9150635" name="name28356a85b3666e0c0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34836a85b3666e0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3486309" name="name51546a85b3667945c" descr="Cap_5_23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b.png"/>
                          <pic:cNvPicPr/>
                        </pic:nvPicPr>
                        <pic:blipFill>
                          <a:blip r:embed="rId31846a85b36679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7423756" name="name71086a85b366855c0" descr="Cap_5_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3.png"/>
                          <pic:cNvPicPr/>
                        </pic:nvPicPr>
                        <pic:blipFill>
                          <a:blip r:embed="rId34556a85b366855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649347" name="name48646a85b3668fba7" descr="Cap_5_1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4.png"/>
                          <pic:cNvPicPr/>
                        </pic:nvPicPr>
                        <pic:blipFill>
                          <a:blip r:embed="rId38806a85b3668fb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820488" name="name92306a85b3669b13b" descr="Cap_5_1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5.png"/>
                          <pic:cNvPicPr/>
                        </pic:nvPicPr>
                        <pic:blipFill>
                          <a:blip r:embed="rId25536a85b3669b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45589123" name="name37156a85b366af139" descr="Cap_5_230a-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a-d.png"/>
                          <pic:cNvPicPr/>
                        </pic:nvPicPr>
                        <pic:blipFill>
                          <a:blip r:embed="rId63046a85b366af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4482457" name="name59896a85b366c0759" descr="Cap_5_230e-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e-g.png"/>
                          <pic:cNvPicPr/>
                        </pic:nvPicPr>
                        <pic:blipFill>
                          <a:blip r:embed="rId89356a85b366c07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radiator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892427" name="name66276a85b366ca634" descr="Cap_5_1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6.png"/>
                          <pic:cNvPicPr/>
                        </pic:nvPicPr>
                        <pic:blipFill>
                          <a:blip r:embed="rId54076a85b366ca6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769350" name="name67826a85b366d58d1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64346a85b366d58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279569" name="name51746a85b366e0c6a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17106a85b366e0c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46636" name="name13086a85b3672dba9" descr="Cap_5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7.png"/>
                          <pic:cNvPicPr/>
                        </pic:nvPicPr>
                        <pic:blipFill>
                          <a:blip r:embed="rId66906a85b3672db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308735" name="name81916a85b3674ee5d" descr="Cap_5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8.png"/>
                          <pic:cNvPicPr/>
                        </pic:nvPicPr>
                        <pic:blipFill>
                          <a:blip r:embed="rId16496a85b3674ee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65162335" name="name42256a85b3675725e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17376a85b367572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749536" name="name69776a85b367632f6" descr="Cap_5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9.png"/>
                          <pic:cNvPicPr/>
                        </pic:nvPicPr>
                        <pic:blipFill>
                          <a:blip r:embed="rId77336a85b367632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969085" name="name67476a85b36770cd5" descr="Cap_5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.png"/>
                          <pic:cNvPicPr/>
                        </pic:nvPicPr>
                        <pic:blipFill>
                          <a:blip r:embed="rId77186a85b36770c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disassemble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be intalled in various positions based from engine specification, each configuration has a specific belt and pulley.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not necessary to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proceed with following operations below.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flange disassembling, take note of its original position to avoid a wrong positioning at the assembling.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4986845" name="name60476a85b3678287f" descr="Cap_5_11-12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-12_Tavola%2520disegno%25201.png"/>
                          <pic:cNvPicPr/>
                        </pic:nvPicPr>
                        <pic:blipFill>
                          <a:blip r:embed="rId25576a85b367828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996020" name="name24936a85b3678f368" descr="Cap_5_1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2.png"/>
                          <pic:cNvPicPr/>
                        </pic:nvPicPr>
                        <pic:blipFill>
                          <a:blip r:embed="rId99636a85b3678f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615332" name="name81266a85b36799a6a" descr="Cap_5_1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3.png"/>
                          <pic:cNvPicPr/>
                        </pic:nvPicPr>
                        <pic:blipFill>
                          <a:blip r:embed="rId90826a85b36799a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 specifications</w:t>
            </w:r>
          </w:p>
          <w:p/>
          <w:p/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Opening start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Opening stop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80° C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95° C</w:t>
                  </w:r>
                </w:p>
              </w:tc>
            </w:tr>
          </w:tbl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110870" name="name11226a85b367a38be" descr="Cap_5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.png"/>
                          <pic:cNvPicPr/>
                        </pic:nvPicPr>
                        <pic:blipFill>
                          <a:blip r:embed="rId89256a85b367a38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radiator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 A (screws M10 -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226712" name="name73156a85b367afdb6" descr="Cap_5_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9.png"/>
                          <pic:cNvPicPr/>
                        </pic:nvPicPr>
                        <pic:blipFill>
                          <a:blip r:embed="rId47646a85b367afd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 B (screws M8 -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824024" name="name78306a85b367b7e56" descr="Cap_5_1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7.png"/>
                          <pic:cNvPicPr/>
                        </pic:nvPicPr>
                        <pic:blipFill>
                          <a:blip r:embed="rId15526a85b367b7e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517750" name="name30086a85b367c2138" descr="Cap_5_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4.png"/>
                          <pic:cNvPicPr/>
                        </pic:nvPicPr>
                        <pic:blipFill>
                          <a:blip r:embed="rId68886a85b367c2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make sure that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stays in its seat during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assembly process.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664885" name="name45286a85b367cd4b4" descr="Cap_5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.png"/>
                          <pic:cNvPicPr/>
                        </pic:nvPicPr>
                        <pic:blipFill>
                          <a:blip r:embed="rId14046a85b367cd4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order as per illustration indication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18048074" name="name85786a85b367dc7f0" descr="Cap_5_14_a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_a_updated_12_12_2025.png"/>
                          <pic:cNvPicPr/>
                        </pic:nvPicPr>
                        <pic:blipFill>
                          <a:blip r:embed="rId12086a85b367dc7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components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085782" name="name78776a85b367e914f" descr="Cap_5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.png"/>
                          <pic:cNvPicPr/>
                        </pic:nvPicPr>
                        <pic:blipFill>
                          <a:blip r:embed="rId90666a85b367e91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533515" name="name56776a85b3680009e" descr="Cap_5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.png"/>
                          <pic:cNvPicPr/>
                        </pic:nvPicPr>
                        <pic:blipFill>
                          <a:blip r:embed="rId75176a85b368000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75642295" name="name64186a85b36806dc7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30186a85b36806d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INSTALLING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can be different based on engine specification.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156064" name="name41126a85b36812fdb" descr="Cap_5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.png"/>
                          <pic:cNvPicPr/>
                        </pic:nvPicPr>
                        <pic:blipFill>
                          <a:blip r:embed="rId50326a85b36812f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677912" name="name64066a85b3681bbfc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66116a85b3681bb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38489" name="name86416a85b368234cc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20766a85b368234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8476675" name="name32916a85b36863e22" descr="Cap_5_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.png"/>
                          <pic:cNvPicPr/>
                        </pic:nvPicPr>
                        <pic:blipFill>
                          <a:blip r:embed="rId74156a85b36863e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7409534" name="name22136a85b36893db5" descr="Cap_5_2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2.png"/>
                          <pic:cNvPicPr/>
                        </pic:nvPicPr>
                        <pic:blipFill>
                          <a:blip r:embed="rId12066a85b36893d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4700547" name="name69726a85b368a0df1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80266a85b368a0d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547679" name="name51126a85b368b161b" descr="Cap_5_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.png"/>
                          <pic:cNvPicPr/>
                        </pic:nvPicPr>
                        <pic:blipFill>
                          <a:blip r:embed="rId86566a85b368b16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6902996" name="name98656a85b368bbf2b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28706a85b368bbf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4671475" name="name42676a85b368cda26" descr="Cap_5_2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3.png"/>
                          <pic:cNvPicPr/>
                        </pic:nvPicPr>
                        <pic:blipFill>
                          <a:blip r:embed="rId13876a85b368cda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through the screw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14534683" name="name79076a85b368ec340" descr="Cap_5_228a-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a-b.png"/>
                          <pic:cNvPicPr/>
                        </pic:nvPicPr>
                        <pic:blipFill>
                          <a:blip r:embed="rId38786a85b368ec3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80220997" name="name33256a85b36915f01" descr="Cap_5_228c-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c-e.png"/>
                          <pic:cNvPicPr/>
                        </pic:nvPicPr>
                        <pic:blipFill>
                          <a:blip r:embed="rId52856a85b36915e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469452" name="name86816a85b36925a1a" descr="Cap_5_2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4.png"/>
                          <pic:cNvPicPr/>
                        </pic:nvPicPr>
                        <pic:blipFill>
                          <a:blip r:embed="rId16386a85b36925a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924692" name="name30666a85b36934b22" descr="Cap_5_2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5.png"/>
                          <pic:cNvPicPr/>
                        </pic:nvPicPr>
                        <pic:blipFill>
                          <a:blip r:embed="rId86706a85b36934b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54413581" w:name="__mcenew"/>
            <w:bookmarkEnd w:id="54413581"/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4849296" name="name77506a85b36943561" descr="Cap_5_2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9.png"/>
                          <pic:cNvPicPr/>
                        </pic:nvPicPr>
                        <pic:blipFill>
                          <a:blip r:embed="rId78416a85b369435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inlet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NA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114347" name="name36296a85b3694f10c" descr="Cap_5_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9.png"/>
                          <pic:cNvPicPr/>
                        </pic:nvPicPr>
                        <pic:blipFill>
                          <a:blip r:embed="rId50526a85b3694f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inlet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743560" name="name40796a85b3695f07c" descr="Cap_5_2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7.png"/>
                          <pic:cNvPicPr/>
                        </pic:nvPicPr>
                        <pic:blipFill>
                          <a:blip r:embed="rId77776a85b3695f0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TC - TCA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920264" name="name40666a85b36969b4b" descr="Cap_5_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0.png"/>
                          <pic:cNvPicPr/>
                        </pic:nvPicPr>
                        <pic:blipFill>
                          <a:blip r:embed="rId47926a85b36969b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949543" name="name57096a85b36975879" descr="Cap_5_1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1.png"/>
                          <pic:cNvPicPr/>
                        </pic:nvPicPr>
                        <pic:blipFill>
                          <a:blip r:embed="rId21536a85b369758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417478" name="name10236a85b36986c8e" descr="Cap_5_2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8.png"/>
                          <pic:cNvPicPr/>
                        </pic:nvPicPr>
                        <pic:blipFill>
                          <a:blip r:embed="rId11216a85b36986c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05789" name="name30736a85b36992eca" descr="Cap_5_2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9.png"/>
                          <pic:cNvPicPr/>
                        </pic:nvPicPr>
                        <pic:blipFill>
                          <a:blip r:embed="rId46156a85b36992e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 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118970" name="name36096a85b3699f383" descr="Cap_5_1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2.png"/>
                          <pic:cNvPicPr/>
                        </pic:nvPicPr>
                        <pic:blipFill>
                          <a:blip r:embed="rId38576a85b3699f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462690" name="name30396a85b369af594" descr="Cap_5_2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7.png"/>
                          <pic:cNvPicPr/>
                        </pic:nvPicPr>
                        <pic:blipFill>
                          <a:blip r:embed="rId76066a85b369af5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B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324393" name="name89396a85b369ba12f" descr="Cap_5_1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3.png"/>
                          <pic:cNvPicPr/>
                        </pic:nvPicPr>
                        <pic:blipFill>
                          <a:blip r:embed="rId60316a85b369ba1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removed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635974" name="name73216a85b369c4920" descr="Cap_5_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1.png"/>
                          <pic:cNvPicPr/>
                        </pic:nvPicPr>
                        <pic:blipFill>
                          <a:blip r:embed="rId44976a85b369c49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996455" name="name60116a85b369d14d2" descr="Cap_5_2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8.png"/>
                          <pic:cNvPicPr/>
                        </pic:nvPicPr>
                        <pic:blipFill>
                          <a:blip r:embed="rId76376a85b369d14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769465" name="name37186a85b369dcd63" descr="Cap_5_1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4.png"/>
                          <pic:cNvPicPr/>
                        </pic:nvPicPr>
                        <pic:blipFill>
                          <a:blip r:embed="rId38726a85b369dc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 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466257" name="name48996a85b369ed0c8" descr="Cap_5_2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9.png"/>
                          <pic:cNvPicPr/>
                        </pic:nvPicPr>
                        <pic:blipFill>
                          <a:blip r:embed="rId70906a85b369ed0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021554" name="name44556a85b36a039dc" descr="Cap_5_2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0.png"/>
                          <pic:cNvPicPr/>
                        </pic:nvPicPr>
                        <pic:blipFill>
                          <a:blip r:embed="rId54346a85b36a039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Turbocharger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94910041" name="name30436a85b36a1a0bf" descr="Cap_5_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.png"/>
                          <pic:cNvPicPr/>
                        </pic:nvPicPr>
                        <pic:blipFill>
                          <a:blip r:embed="rId11596a85b36a1a0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interfacing falnge of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030689" name="name44416a85b36a2a51b" descr="Cap_5_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7.png"/>
                          <pic:cNvPicPr/>
                        </pic:nvPicPr>
                        <pic:blipFill>
                          <a:blip r:embed="rId40246a85b36a2a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it using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under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35414753" name="name94316a85b36a5d7ba" descr="Cap_5_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8.png"/>
                          <pic:cNvPicPr/>
                        </pic:nvPicPr>
                        <pic:blipFill>
                          <a:blip r:embed="rId64076a85b36a5d7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447188" name="name22536a85b36a69dbc" descr="Cap_5_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0.png"/>
                          <pic:cNvPicPr/>
                        </pic:nvPicPr>
                        <pic:blipFill>
                          <a:blip r:embed="rId28446a85b36a69d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 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466576" name="name99966a85b36a774ec" descr="Cap_5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.png"/>
                          <pic:cNvPicPr/>
                        </pic:nvPicPr>
                        <pic:blipFill>
                          <a:blip r:embed="rId82866a85b36a774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center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inlet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612825" name="name73606a85b36a858de" descr="Cap_5_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9.png"/>
                          <pic:cNvPicPr/>
                        </pic:nvPicPr>
                        <pic:blipFill>
                          <a:blip r:embed="rId71916a85b36a858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feed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Electric fuel feed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057033" name="name33216a85b36a9106b" descr="Cap_5_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0.png"/>
                          <pic:cNvPicPr/>
                        </pic:nvPicPr>
                        <pic:blipFill>
                          <a:blip r:embed="rId46066a85b36a910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tubes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311840" name="name93166a85b36a9d31c" descr="Cap_5_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5.png"/>
                          <pic:cNvPicPr/>
                        </pic:nvPicPr>
                        <pic:blipFill>
                          <a:blip r:embed="rId60386a85b36a9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Mechanical fuel feed pump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997011" name="name24736a85b36aacbff" descr="Cap_5_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1.png"/>
                          <pic:cNvPicPr/>
                        </pic:nvPicPr>
                        <pic:blipFill>
                          <a:blip r:embed="rId99826a85b36aacb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132754" name="name72146a85b36ab947c" descr="Cap_5_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2.png"/>
                          <pic:cNvPicPr/>
                        </pic:nvPicPr>
                        <pic:blipFill>
                          <a:blip r:embed="rId35616a85b36ab9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57749" name="name94856a85b36ac7d40" descr="Cap_5_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3.png"/>
                          <pic:cNvPicPr/>
                        </pic:nvPicPr>
                        <pic:blipFill>
                          <a:blip r:embed="rId43056a85b36ac7d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29532" name="name17656a85b36ad66ad" descr="Cap_5_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4.png"/>
                          <pic:cNvPicPr/>
                        </pic:nvPicPr>
                        <pic:blipFill>
                          <a:blip r:embed="rId67876a85b36ad66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482006" name="name84966a85b36b09d80" descr="Cap_5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4.png"/>
                          <pic:cNvPicPr/>
                        </pic:nvPicPr>
                        <pic:blipFill>
                          <a:blip r:embed="rId96246a85b36b09d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184029" name="name13696a85b36b22d63" descr="Cap_5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7.png"/>
                          <pic:cNvPicPr/>
                        </pic:nvPicPr>
                        <pic:blipFill>
                          <a:blip r:embed="rId31676a85b36b22d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Rail §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640876" name="name38156a85b36b2a31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2716a85b36b2a3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 in </w:t>
            </w:r>
            <w:hyperlink r:id="rId45056a85b36b2aa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587771" name="name46406a85b36b41910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52936a85b36b419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6232077" name="name85186a85b36b565b6" descr="Cap_5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6.png"/>
                          <pic:cNvPicPr/>
                        </pic:nvPicPr>
                        <pic:blipFill>
                          <a:blip r:embed="rId12566a85b36b565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injector gaskets. §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172604" name="name57156a85b36b68ae5" descr="Cap_5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4.png"/>
                          <pic:cNvPicPr/>
                        </pic:nvPicPr>
                        <pic:blipFill>
                          <a:blip r:embed="rId33506a85b36b68a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037503" name="name26506a85b36b77f29" descr="Cap_5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5.png"/>
                          <pic:cNvPicPr/>
                        </pic:nvPicPr>
                        <pic:blipFill>
                          <a:blip r:embed="rId87406a85b36b77f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954600" name="name47016a85b36b85eb4" descr="Cap_5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6.png"/>
                          <pic:cNvPicPr/>
                        </pic:nvPicPr>
                        <pic:blipFill>
                          <a:blip r:embed="rId65956a85b36b85e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237177" name="name40086a85b36b9210f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70846a85b36b921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 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356524" name="name47906a85b36ba1459" descr="Cap_5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.png"/>
                          <pic:cNvPicPr/>
                        </pic:nvPicPr>
                        <pic:blipFill>
                          <a:blip r:embed="rId29466a85b36ba1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1083007" name="name14836a85b36bb2df9" descr="Cap_5_27a_27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a_27b.png"/>
                          <pic:cNvPicPr/>
                        </pic:nvPicPr>
                        <pic:blipFill>
                          <a:blip r:embed="rId92686a85b36bb2d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extract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074406" name="name52606a85b36bc0754" descr="Cap_5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8.png"/>
                          <pic:cNvPicPr/>
                        </pic:nvPicPr>
                        <pic:blipFill>
                          <a:blip r:embed="rId68906a85b36bc07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injector reinstallation: before the reinstallation, replace all injector gaskets. §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injector gaskets. §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225428" name="name32446a85b36bcce65" descr="Cap_5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1.png"/>
                          <pic:cNvPicPr/>
                        </pic:nvPicPr>
                        <pic:blipFill>
                          <a:blip r:embed="rId13956a85b36bcce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install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7655057" name="name92946a85b36bdd7d5" descr="Cap_5_32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2_33.png"/>
                          <pic:cNvPicPr/>
                        </pic:nvPicPr>
                        <pic:blipFill>
                          <a:blip r:embed="rId82776a85b36bdd7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Injection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225599" name="name47646a85b36bebbde" descr="Cap_5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9.png"/>
                          <pic:cNvPicPr/>
                        </pic:nvPicPr>
                        <pic:blipFill>
                          <a:blip r:embed="rId33496a85b36bebb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roller tappet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if not allready present.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cycle below listed:</w:t>
            </w:r>
          </w:p>
          <w:p>
            <w:pPr>
              <w:numPr>
                <w:ilvl w:val="0"/>
                <w:numId w:val="7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7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 25 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504500" name="name96076a85b36c06c65" descr="Cap_5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0.png"/>
                          <pic:cNvPicPr/>
                        </pic:nvPicPr>
                        <pic:blipFill>
                          <a:blip r:embed="rId33646a85b36c06c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Sensors and Switches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T-MAP Sensor (only for model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 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194629" name="name92306a85b36c1497a" descr="Cap_5_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1.png"/>
                          <pic:cNvPicPr/>
                        </pic:nvPicPr>
                        <pic:blipFill>
                          <a:blip r:embed="rId10166a85b36c149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intake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sendor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428587" name="name77116a85b36c2260f" descr="Cap_5_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2.png"/>
                          <pic:cNvPicPr/>
                        </pic:nvPicPr>
                        <pic:blipFill>
                          <a:blip r:embed="rId65086a85b36c226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272835" name="name85666a85b36c311cb" descr="Cap_5_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3.png"/>
                          <pic:cNvPicPr/>
                        </pic:nvPicPr>
                        <pic:blipFill>
                          <a:blip r:embed="rId80126a85b36c311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506405" name="name69016a85b36c44038" descr="Cap_5_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4.png"/>
                          <pic:cNvPicPr/>
                        </pic:nvPicPr>
                        <pic:blipFill>
                          <a:blip r:embed="rId16716a85b36c440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Phase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251708" name="name10106a85b36c52dd5" descr="Cap_5_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5.png"/>
                          <pic:cNvPicPr/>
                        </pic:nvPicPr>
                        <pic:blipFill>
                          <a:blip r:embed="rId59556a85b36c52d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416512" name="name52006a85b36c5fbaf" descr="Cap_5_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6.png"/>
                          <pic:cNvPicPr/>
                        </pic:nvPicPr>
                        <pic:blipFill>
                          <a:blip r:embed="rId74416a85b36c5fb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temperature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784336" name="name55796a85b36c6cea7" descr="Cap_5_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7.png"/>
                          <pic:cNvPicPr/>
                        </pic:nvPicPr>
                        <pic:blipFill>
                          <a:blip r:embed="rId10276a85b36c6ce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175682" name="name58636a85b36c77f83" descr="Cap_5_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8.png"/>
                          <pic:cNvPicPr/>
                        </pic:nvPicPr>
                        <pic:blipFill>
                          <a:blip r:embed="rId93586a85b36c77f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Switch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132486" name="name76396a85b36c82ddf" descr="Cap_5_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9.png"/>
                          <pic:cNvPicPr/>
                        </pic:nvPicPr>
                        <pic:blipFill>
                          <a:blip r:embed="rId77156a85b36c82d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235935" name="name80656a85b36c8e4c9" descr="Cap_5_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0.png"/>
                          <pic:cNvPicPr/>
                        </pic:nvPicPr>
                        <pic:blipFill>
                          <a:blip r:embed="rId21146a85b36c8e4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Electrical components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Starter Motor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821991" name="name16856a85b36c9aced" descr="Cap_5_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1.png"/>
                          <pic:cNvPicPr/>
                        </pic:nvPicPr>
                        <pic:blipFill>
                          <a:blip r:embed="rId91676a85b36c9ac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flanging plate/bell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633833" name="name30486a85b36ca4ac8" descr="Cap_5_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2.png"/>
                          <pic:cNvPicPr/>
                        </pic:nvPicPr>
                        <pic:blipFill>
                          <a:blip r:embed="rId27946a85b36ca4a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Voltage alternator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45A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024213" name="name32826a85b36cb0c24" descr="Cap_5_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3.png"/>
                          <pic:cNvPicPr/>
                        </pic:nvPicPr>
                        <pic:blipFill>
                          <a:blip r:embed="rId62816a85b36cb0c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960361" name="name80236a85b36cba11b" descr="Cap_5_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4.png"/>
                          <pic:cNvPicPr/>
                        </pic:nvPicPr>
                        <pic:blipFill>
                          <a:blip r:embed="rId46456a85b36cba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198099" name="name49796a85b36cc34d4" descr="Cap_5_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5.png"/>
                          <pic:cNvPicPr/>
                        </pic:nvPicPr>
                        <pic:blipFill>
                          <a:blip r:embed="rId22526a85b36cc34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916774" name="name15576a85b36ccf7e1" descr="Cap_5_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6.png"/>
                          <pic:cNvPicPr/>
                        </pic:nvPicPr>
                        <pic:blipFill>
                          <a:blip r:embed="rId99456a85b36ccf7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80A - 100A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698317" name="name95966a85b36cdb75d" descr="Cap_5_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4.png"/>
                          <pic:cNvPicPr/>
                        </pic:nvPicPr>
                        <pic:blipFill>
                          <a:blip r:embed="rId96246a85b36cdb7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154161" name="name96496a85b36ce6054" descr="Cap_5_1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5.png"/>
                          <pic:cNvPicPr/>
                        </pic:nvPicPr>
                        <pic:blipFill>
                          <a:blip r:embed="rId99066a85b36ce60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716348" name="name25146a85b36cf17bc" descr="Cap_5_1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6.png"/>
                          <pic:cNvPicPr/>
                        </pic:nvPicPr>
                        <pic:blipFill>
                          <a:blip r:embed="rId46426a85b36cf17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402772" name="name57106a85b36d07f4d" descr="Cap_5_1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7.png"/>
                          <pic:cNvPicPr/>
                        </pic:nvPicPr>
                        <pic:blipFill>
                          <a:blip r:embed="rId31506a85b36d07f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Glow plugs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876739" name="name93796a85b36d1484c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39066a85b36d148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044364" name="name31476a85b36d1fb33" descr="Cap_5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8.png"/>
                          <pic:cNvPicPr/>
                        </pic:nvPicPr>
                        <pic:blipFill>
                          <a:blip r:embed="rId68516a85b36d1fb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and fix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425470" name="name17726a85b36d2ae41" descr="Cap_5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9.png"/>
                          <pic:cNvPicPr/>
                        </pic:nvPicPr>
                        <pic:blipFill>
                          <a:blip r:embed="rId92786a85b36d2ae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glow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938316" name="name11156a85b36d34424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41516a85b36d34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version, disconnect the oil return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784692" name="name92216a85b36d3e37c" descr="Cap_5_1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5.png"/>
                          <pic:cNvPicPr/>
                        </pic:nvPicPr>
                        <pic:blipFill>
                          <a:blip r:embed="rId93336a85b36d3e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remove the manifold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012038" name="name57836a85b36d4a1ab" descr="Cap_5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0.png"/>
                          <pic:cNvPicPr/>
                        </pic:nvPicPr>
                        <pic:blipFill>
                          <a:blip r:embed="rId90706a85b36d4a1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250162" name="name16036a85b36d5494e" descr="Cap_5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1.png"/>
                          <pic:cNvPicPr/>
                        </pic:nvPicPr>
                        <pic:blipFill>
                          <a:blip r:embed="rId67206a85b36d549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319346" name="name89546a85b36d600ca" descr="Cap_5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2.png"/>
                          <pic:cNvPicPr/>
                        </pic:nvPicPr>
                        <pic:blipFill>
                          <a:blip r:embed="rId28106a85b36d600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145777" name="name16166a85b36d6c07a" descr="Cap_5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3.png"/>
                          <pic:cNvPicPr/>
                        </pic:nvPicPr>
                        <pic:blipFill>
                          <a:blip r:embed="rId55676a85b36d6c0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PTOs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PTO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Flywheel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the tool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this way the crankshaft is locked.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7355684" name="name16266a85b36d79828" descr="Cap_5_1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0.png"/>
                          <pic:cNvPicPr/>
                        </pic:nvPicPr>
                        <pic:blipFill>
                          <a:blip r:embed="rId39386a85b36d798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flywheel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210097" name="name73716a85b36d82522" descr="Cap_5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4.png"/>
                          <pic:cNvPicPr/>
                        </pic:nvPicPr>
                        <pic:blipFill>
                          <a:blip r:embed="rId19266a85b36d825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31776" name="name86446a85b36d8e5de" descr="Cap_5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7.png"/>
                          <pic:cNvPicPr/>
                        </pic:nvPicPr>
                        <pic:blipFill>
                          <a:blip r:embed="rId36496a85b36d8e5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plate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951054" name="name47226a85b36d9941a" descr="Cap_5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5.png"/>
                          <pic:cNvPicPr/>
                        </pic:nvPicPr>
                        <pic:blipFill>
                          <a:blip r:embed="rId99906a85b36d994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457721" name="name76836a85b36da462b" descr="Cap_5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6.png"/>
                          <pic:cNvPicPr/>
                        </pic:nvPicPr>
                        <pic:blipFill>
                          <a:blip r:embed="rId88786a85b36da46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bell (TBD)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Unscrew the screws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260726" name="name55286a85b36db1174" descr="Cap_5_1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6.png"/>
                          <pic:cNvPicPr/>
                        </pic:nvPicPr>
                        <pic:blipFill>
                          <a:blip r:embed="rId24836a85b36db1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 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374572" name="name21856a85b36dbc765" descr="Cap_5_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7.png"/>
                          <pic:cNvPicPr/>
                        </pic:nvPicPr>
                        <pic:blipFill>
                          <a:blip r:embed="rId38766a85b36dbc7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2nd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component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846874" name="name74936a85b36dc6e14" descr="Cap_5_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8.png"/>
                          <pic:cNvPicPr/>
                        </pic:nvPicPr>
                        <pic:blipFill>
                          <a:blip r:embed="rId56986a85b36dc6e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fix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323615" name="name37146a85b36dd263b" descr="Cap_5_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9.png"/>
                          <pic:cNvPicPr/>
                        </pic:nvPicPr>
                        <pic:blipFill>
                          <a:blip r:embed="rId25226a85b36dd26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6220272" name="name30526a85b36de10dc" descr="Cap_5_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1.png"/>
                          <pic:cNvPicPr/>
                        </pic:nvPicPr>
                        <pic:blipFill>
                          <a:blip r:embed="rId95146a85b36de10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3rd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817758" name="name32826a85b36ded315" descr="Cap_5_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0.png"/>
                          <pic:cNvPicPr/>
                        </pic:nvPicPr>
                        <pic:blipFill>
                          <a:blip r:embed="rId97056a85b36de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3rd PTO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163130" name="name62706a85b36e052ed" descr="Cap_5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1.png"/>
                          <pic:cNvPicPr/>
                        </pic:nvPicPr>
                        <pic:blipFill>
                          <a:blip r:embed="rId89916a85b36e052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841428" name="name25126a85b36e0fda5" descr="Cap_5_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0.png"/>
                          <pic:cNvPicPr/>
                        </pic:nvPicPr>
                        <pic:blipFill>
                          <a:blip r:embed="rId29146a85b36e0fd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759296" name="name74136a85b36e1c0cd" descr="Cap_5_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1.png"/>
                          <pic:cNvPicPr/>
                        </pic:nvPicPr>
                        <pic:blipFill>
                          <a:blip r:embed="rId83536a85b36e1c0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38437" name="name88976a85b36e26f8a" descr="Cap_5_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2.png"/>
                          <pic:cNvPicPr/>
                        </pic:nvPicPr>
                        <pic:blipFill>
                          <a:blip r:embed="rId86136a85b36e26f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504765" name="name93046a85b36e35aa1" descr="Cap_5_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3.png"/>
                          <pic:cNvPicPr/>
                        </pic:nvPicPr>
                        <pic:blipFill>
                          <a:blip r:embed="rId36086a85b36e35a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CHECKING AND 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value is not observed, you are required to grind surface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task must be done with pre-chambers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337493" name="name34986a85b36e41ced" descr="Cap_5_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9.png"/>
                          <pic:cNvPicPr/>
                        </pic:nvPicPr>
                        <pic:blipFill>
                          <a:blip r:embed="rId58646a85b36e41c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051116" name="name90266a85b36e4cc28" descr="Cap_5_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0.png"/>
                          <pic:cNvPicPr/>
                        </pic:nvPicPr>
                        <pic:blipFill>
                          <a:blip r:embed="rId21426a85b36e4cc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0.595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of 0.615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.815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correspond with the values indicated, replace the worn component.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machined after their installation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83"/>
              </w:rPr>
              <w:drawing>
                <wp:inline distT="0" distB="0" distL="0" distR="0">
                  <wp:extent cx="2001600" cy="1108800"/>
                  <wp:effectExtent b="0" l="0" r="0" t="0"/>
                  <wp:docPr id="6044795" name="name58526a85b36e57115" descr="Cap_5_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1.png"/>
                          <pic:cNvPicPr/>
                        </pic:nvPicPr>
                        <pic:blipFill>
                          <a:blip r:embed="rId91206a85b36e57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1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Exhaust seat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Intake seat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071311" name="name85716a85b36e5e4cf" descr="Cap_5_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1.png"/>
                          <pic:cNvPicPr/>
                        </pic:nvPicPr>
                        <pic:blipFill>
                          <a:blip r:embed="rId31146a85b36e5e4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(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diameters don't correspond to the values indicated, replace the valves or guides.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increasing of clrearance for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worn components is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 machined for value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their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Contact a machining workshop for such operations.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6.042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5.978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5.99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12.5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5"/>
              </w:rPr>
              <w:drawing>
                <wp:inline distT="0" distB="0" distL="0" distR="0">
                  <wp:extent cx="2246400" cy="1512000"/>
                  <wp:effectExtent b="0" l="0" r="0" t="0"/>
                  <wp:docPr id="40249182" name="name70966a85b36e6a824" descr="Cap_5_2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0.png"/>
                          <pic:cNvPicPr/>
                        </pic:nvPicPr>
                        <pic:blipFill>
                          <a:blip r:embed="rId21156a85b36e6a8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380798" name="name91306a85b36e72d80" descr="Cap_5_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2.png"/>
                          <pic:cNvPicPr/>
                        </pic:nvPicPr>
                        <pic:blipFill>
                          <a:blip r:embed="rId96556a85b36e72d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P1 (mm)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THICKNESS REFERENCE (N)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0.121 - 0.230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86039473" name="name48586a85b36e7c991" descr="Cap_5_227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a.png"/>
                                <pic:cNvPicPr/>
                              </pic:nvPicPr>
                              <pic:blipFill>
                                <a:blip r:embed="rId39716a85b36e7c98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0.231 - 0.330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74736517" name="name18716a85b36e83b70" descr="Cap_5_227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b.png"/>
                                <pic:cNvPicPr/>
                              </pic:nvPicPr>
                              <pic:blipFill>
                                <a:blip r:embed="rId80156a85b36e83b6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0.331 - 0.436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13670932" name="name56466a85b36e8b6e5" descr="Cap_5_227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c.png"/>
                                <pic:cNvPicPr/>
                              </pic:nvPicPr>
                              <pic:blipFill>
                                <a:blip r:embed="rId63966a85b36e8b6e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detected, select the proper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376682" name="name97106a85b36e9809a" descr="Cap_5_1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6.png"/>
                          <pic:cNvPicPr/>
                        </pic:nvPicPr>
                        <pic:blipFill>
                          <a:blip r:embed="rId10446a85b36e980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165006" name="name32826a85b36e9f932" descr="Cap_5_2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6.png"/>
                          <pic:cNvPicPr/>
                        </pic:nvPicPr>
                        <pic:blipFill>
                          <a:blip r:embed="rId55376a85b36e9f9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inside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at each time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217373" name="name68716a85b36eac836" descr="Cap_5_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0.png"/>
                          <pic:cNvPicPr/>
                        </pic:nvPicPr>
                        <pic:blipFill>
                          <a:blip r:embed="rId34626a85b36eac8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076197" name="name54326a85b36eb66f4" descr="Cap_5_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4.png"/>
                          <pic:cNvPicPr/>
                        </pic:nvPicPr>
                        <pic:blipFill>
                          <a:blip r:embed="rId78346a85b36eb66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715760" name="name69226a85b36eba9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836a85b36eba9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each time the cylinder head is installed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at each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cycle 1: 10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2: 35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3: 90°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4: 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5: 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6: 90°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371977" name="name56436a85b36ec63e5" descr="Cap_5_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5.png"/>
                          <pic:cNvPicPr/>
                        </pic:nvPicPr>
                        <pic:blipFill>
                          <a:blip r:embed="rId39966a85b36ec63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niches 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832335" name="name41556a85b36ecf3ed" descr="Cap_5_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6.png"/>
                          <pic:cNvPicPr/>
                        </pic:nvPicPr>
                        <pic:blipFill>
                          <a:blip r:embed="rId36586a85b36ecf3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correctly on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proper reference pins.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all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on the valves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2: 15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3: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 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7756077" name="name84936a85b36edbbc9" descr="Cap_5_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7.png"/>
                          <pic:cNvPicPr/>
                        </pic:nvPicPr>
                        <pic:blipFill>
                          <a:blip r:embed="rId82416a85b36edbb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insde its seat inside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+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2264782" name="name64926a85b36ee6d8f" descr="Cap_5_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8.png"/>
                          <pic:cNvPicPr/>
                        </pic:nvPicPr>
                        <pic:blipFill>
                          <a:blip r:embed="rId95476a85b36ee6d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bookmarkStart w:id="88824365" w:name="__mcenew"/>
          <w:bookmarkEnd w:id="88824365"/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087201" name="name86806a85b36ef1832" descr="Cap_5_1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9.png"/>
                          <pic:cNvPicPr/>
                        </pic:nvPicPr>
                        <pic:blipFill>
                          <a:blip r:embed="rId29676a85b36ef18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circuit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222584" name="name65356a85b36f0826d" descr="Cap_5_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2.png"/>
                          <pic:cNvPicPr/>
                        </pic:nvPicPr>
                        <pic:blipFill>
                          <a:blip r:embed="rId71846a85b36f082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joint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936407" name="name79856a85b36f13cca" descr="Cap_5_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3.png"/>
                          <pic:cNvPicPr/>
                        </pic:nvPicPr>
                        <pic:blipFill>
                          <a:blip r:embed="rId53486a85b36f13c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914727" name="name50286a85b36f1f213" descr="Cap_5_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4.png"/>
                          <pic:cNvPicPr/>
                        </pic:nvPicPr>
                        <pic:blipFill>
                          <a:blip r:embed="rId98776a85b36f1f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260491" name="name34986a85b36f29f86" descr="Cap_5_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5.png"/>
                          <pic:cNvPicPr/>
                        </pic:nvPicPr>
                        <pic:blipFill>
                          <a:blip r:embed="rId52636a85b36f29f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cooler gasket is correctly installed.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729722" name="name25736a85b36f36110" descr="Cap_5_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6.png"/>
                          <pic:cNvPicPr/>
                        </pic:nvPicPr>
                        <pic:blipFill>
                          <a:blip r:embed="rId56506a85b36f361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inside the proper seat of the oil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Tifgten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3567600" name="name20566a85b36f435b4" descr="Cap_5_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7.png"/>
                          <pic:cNvPicPr/>
                        </pic:nvPicPr>
                        <pic:blipFill>
                          <a:blip r:embed="rId78626a85b36f43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valve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4206076" name="name43506a85b36f502a6" descr="Cap_5_88-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8-89.png"/>
                          <pic:cNvPicPr/>
                        </pic:nvPicPr>
                        <pic:blipFill>
                          <a:blip r:embed="rId43076a85b36f502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free length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match, replace spring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269017" name="name15686a85b36f5b59f" descr="Cap_5_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2.png"/>
                          <pic:cNvPicPr/>
                        </pic:nvPicPr>
                        <pic:blipFill>
                          <a:blip r:embed="rId68026a85b36f5b5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cooper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17.5 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960810" name="name71036a85b36f672ea" descr="Cap_5_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0.png"/>
                          <pic:cNvPicPr/>
                        </pic:nvPicPr>
                        <pic:blipFill>
                          <a:blip r:embed="rId79926a85b36f672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sump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Use a metal sheet/spatula between the crankcase and oil sump to detach them.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924118" name="name76666a85b36f73b5b" descr="Cap_5_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1.png"/>
                          <pic:cNvPicPr/>
                        </pic:nvPicPr>
                        <pic:blipFill>
                          <a:blip r:embed="rId35036a85b36f73b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374522" name="name23106a85b36f7e534" descr="Cap_5_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2.png"/>
                          <pic:cNvPicPr/>
                        </pic:nvPicPr>
                        <pic:blipFill>
                          <a:blip r:embed="rId82056a85b36f7e5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seat of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installing it inside the oil inlet hole of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909554" name="name95076a85b36f89bf7" descr="Cap_5_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3.png"/>
                          <pic:cNvPicPr/>
                        </pic:nvPicPr>
                        <pic:blipFill>
                          <a:blip r:embed="rId70186a85b36f89b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503584" name="name73456a85b36f9507a" descr="Cap_5_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4.png"/>
                          <pic:cNvPicPr/>
                        </pic:nvPicPr>
                        <pic:blipFill>
                          <a:blip r:embed="rId78236a85b36f950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cord of 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66"/>
              </w:rPr>
              <w:drawing>
                <wp:inline distT="0" distB="0" distL="0" distR="0">
                  <wp:extent cx="5551200" cy="3384000"/>
                  <wp:effectExtent b="0" l="0" r="0" t="0"/>
                  <wp:docPr id="27433647" name="name41046a85b36fa1229" descr="Cap_5_95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5_Tavola%2520disegno%25201.png"/>
                          <pic:cNvPicPr/>
                        </pic:nvPicPr>
                        <pic:blipFill>
                          <a:blip r:embed="rId91836a85b36fa1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338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sulbasamento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195719" name="name79906a85b36fac260" descr="Cap_5_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6.png"/>
                          <pic:cNvPicPr/>
                        </pic:nvPicPr>
                        <pic:blipFill>
                          <a:blip r:embed="rId82996a85b36fac2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 cover (oil pump)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48016401" name="name16796a85b36fb9841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51396a85b36fb98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828157" name="name84036a85b36fc3481" descr="Cap_5_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.png"/>
                          <pic:cNvPicPr/>
                        </pic:nvPicPr>
                        <pic:blipFill>
                          <a:blip r:embed="rId16396a85b36fc34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cord of 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76226991" name="name54126a85b36fd0ff8" descr="Cap_5_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8.png"/>
                          <pic:cNvPicPr/>
                        </pic:nvPicPr>
                        <pic:blipFill>
                          <a:blip r:embed="rId77116a85b36fd0f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located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70757487" name="name26536a85b36fd940e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77066a85b36fd94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of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675625" name="name46966a85b36fe5d7f" descr="Cap_5_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9.png"/>
                          <pic:cNvPicPr/>
                        </pic:nvPicPr>
                        <pic:blipFill>
                          <a:blip r:embed="rId77236a85b36fe5d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fixing order as per illustration indication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59875134" name="name28226a85b36ff2981" descr="Cap_5_128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8_updated_12_12_2025.png"/>
                          <pic:cNvPicPr/>
                        </pic:nvPicPr>
                        <pic:blipFill>
                          <a:blip r:embed="rId54986a85b36ff29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 (camshafts)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933305" name="name97036a85b3700974c" descr="Cap_5_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1.png"/>
                          <pic:cNvPicPr/>
                        </pic:nvPicPr>
                        <pic:blipFill>
                          <a:blip r:embed="rId27566a85b370097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359184" name="name43856a85b37015d7f" descr="Cap_5_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1.png"/>
                          <pic:cNvPicPr/>
                        </pic:nvPicPr>
                        <pic:blipFill>
                          <a:blip r:embed="rId75346a85b37015d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024033" name="name73546a85b3701fec2" descr="Cap_5_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2.png"/>
                          <pic:cNvPicPr/>
                        </pic:nvPicPr>
                        <pic:blipFill>
                          <a:blip r:embed="rId74446a85b3701fe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0.04 - 0.081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06172" name="name68956a85b37030cd5" descr="Cap_5_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7.png"/>
                          <pic:cNvPicPr/>
                        </pic:nvPicPr>
                        <pic:blipFill>
                          <a:blip r:embed="rId33096a85b37030c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385191" name="name85036a85b3703904f" descr="Cap_5_2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6.png"/>
                          <pic:cNvPicPr/>
                        </pic:nvPicPr>
                        <pic:blipFill>
                          <a:blip r:embed="rId61716a85b370390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5.6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6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375038" name="name66656a85b3704b63b" descr="Cap_5_1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8.png"/>
                          <pic:cNvPicPr/>
                        </pic:nvPicPr>
                        <pic:blipFill>
                          <a:blip r:embed="rId59306a85b3704b6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849734" name="name97306a85b370541b0" descr="Cap_5_2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2.png"/>
                          <pic:cNvPicPr/>
                        </pic:nvPicPr>
                        <pic:blipFill>
                          <a:blip r:embed="rId55826a85b370541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 thickness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X.XX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37991" name="name41066a85b3705fad8" descr="Cap_5_2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3.png"/>
                          <pic:cNvPicPr/>
                        </pic:nvPicPr>
                        <pic:blipFill>
                          <a:blip r:embed="rId62536a85b3705fa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766823" name="name82726a85b3706d371" descr="Cap_5_1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8.png"/>
                          <pic:cNvPicPr/>
                        </pic:nvPicPr>
                        <pic:blipFill>
                          <a:blip r:embed="rId37176a85b3706d3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004539" name="name11426a85b37077171" descr="Cap_5_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7.png"/>
                          <pic:cNvPicPr/>
                        </pic:nvPicPr>
                        <pic:blipFill>
                          <a:blip r:embed="rId37106a85b370771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388742" name="name37056a85b3707f5cb" descr="Cap_5_1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9.png"/>
                          <pic:cNvPicPr/>
                        </pic:nvPicPr>
                        <pic:blipFill>
                          <a:blip r:embed="rId84316a85b3707f5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aligning the references as per illustration.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500001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30278253" name="name57896a85b370953b3" descr="Cap_5_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0.png"/>
                          <pic:cNvPicPr/>
                        </pic:nvPicPr>
                        <pic:blipFill>
                          <a:blip r:embed="rId16366a85b370953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seal support - flywheel side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89511" name="name34516a85b370a0318" descr="Cap_5_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3.png"/>
                          <pic:cNvPicPr/>
                        </pic:nvPicPr>
                        <pic:blipFill>
                          <a:blip r:embed="rId94526a85b370a0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020078" name="name35896a85b370aa7d4" descr="Cap_5_1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9.png"/>
                          <pic:cNvPicPr/>
                        </pic:nvPicPr>
                        <pic:blipFill>
                          <a:blip r:embed="rId81236a85b370aa7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fixing order as per illustration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728122" name="name29176a85b370b28b1" descr="Cap_5_1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9.png"/>
                          <pic:cNvPicPr/>
                        </pic:nvPicPr>
                        <pic:blipFill>
                          <a:blip r:embed="rId32706a85b370b28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Conrod and 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conrod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201211" name="name32916a85b370be778" descr="Cap_5_1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4.png"/>
                          <pic:cNvPicPr/>
                        </pic:nvPicPr>
                        <pic:blipFill>
                          <a:blip r:embed="rId95226a85b370be7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conrod and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308824" name="name36976a85b370c6598" descr="Cap_5_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5.png"/>
                          <pic:cNvPicPr/>
                        </pic:nvPicPr>
                        <pic:blipFill>
                          <a:blip r:embed="rId80796a85b370c6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bearing position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must be centered as per illustration.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2514898" name="name34306a85b370d063f" descr="Cap_5_134-1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4-137.png"/>
                          <pic:cNvPicPr/>
                        </pic:nvPicPr>
                        <pic:blipFill>
                          <a:blip r:embed="rId61246a85b370d06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conrod and piston groups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weight difference must not exceed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585439" name="name77956a85b370dbb46" descr="Cap_5_1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5.png"/>
                          <pic:cNvPicPr/>
                        </pic:nvPicPr>
                        <pic:blipFill>
                          <a:blip r:embed="rId57926a85b370dbb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values measured do not correspond, replace thrust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6"/>
              </w:rPr>
              <w:drawing>
                <wp:inline distT="0" distB="0" distL="0" distR="0">
                  <wp:extent cx="2239200" cy="3340800"/>
                  <wp:effectExtent b="0" l="0" r="0" t="0"/>
                  <wp:docPr id="25854227" name="name34506a85b370e701b" descr="Cap_5_189_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9_214.png"/>
                          <pic:cNvPicPr/>
                        </pic:nvPicPr>
                        <pic:blipFill>
                          <a:blip r:embed="rId31586a85b370e70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8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24.015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0.015 - 0.03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23.995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46.056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0.021 - 0.072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45.984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23.077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23.8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131.48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131.52</w:t>
                  </w:r>
                </w:p>
              </w:tc>
            </w:tr>
          </w:tbl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6012797" name="name13136a85b37106946" descr="Cap_5_190_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1.png"/>
                          <pic:cNvPicPr/>
                        </pic:nvPicPr>
                        <pic:blipFill>
                          <a:blip r:embed="rId57656a85b371069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131302" name="name17316a85b3710d2a8" descr="Cap_5_2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.png"/>
                          <pic:cNvPicPr/>
                        </pic:nvPicPr>
                        <pic:blipFill>
                          <a:blip r:embed="rId10546a85b3710d2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into bearing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axis parallelism of the connecting rod big end and small end.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Parallel deviation (value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H6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MIN 0,xx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 0,xx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parallelism values do not comply with the specified ones, replace the connecting rod.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9347818" name="name65556a85b37115016" descr="Cap_5_190_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2.png"/>
                          <pic:cNvPicPr/>
                        </pic:nvPicPr>
                        <pic:blipFill>
                          <a:blip r:embed="rId82676a85b371150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301543" name="name70676a85b3711efa5" descr="Cap_5_1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1.png"/>
                          <pic:cNvPicPr/>
                        </pic:nvPicPr>
                        <pic:blipFill>
                          <a:blip r:embed="rId25066a85b3711ef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combustion chamber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must be oriented towards the inlet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88212" name="name14716a85b3712a2a9" descr="Cap_5_1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6.png"/>
                          <pic:cNvPicPr/>
                        </pic:nvPicPr>
                        <pic:blipFill>
                          <a:blip r:embed="rId75156a85b3712a2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mantle, segments, conrod bearings and cylinder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engine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conrod and piston groups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skirt.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075958" name="name86976a85b37134a0b" descr="Cap_5_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3.png"/>
                          <pic:cNvPicPr/>
                        </pic:nvPicPr>
                        <pic:blipFill>
                          <a:blip r:embed="rId70056a85b37134a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Align the gudgeon pin axle with engine center axle.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anticlockwise.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252080" name="name20096a85b37140dba" descr="Cap_5_1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2.png"/>
                          <pic:cNvPicPr/>
                        </pic:nvPicPr>
                        <pic:blipFill>
                          <a:blip r:embed="rId70116a85b37140d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operation avoid the conrod impact against the oil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during the conrod and piston installation inside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Gently push the piston in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paying attention to the sprayer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360297" name="name84016a85b3714a6b5" descr="Cap_5_1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0.png"/>
                          <pic:cNvPicPr/>
                        </pic:nvPicPr>
                        <pic:blipFill>
                          <a:blip r:embed="rId68646a85b3714a6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crankpins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engine oil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BRB100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 GREASE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crankpin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the mating plan fractured, each cap can be mate with its origin conrod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pay attention to the right mating.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cycle below listed:</w:t>
            </w:r>
          </w:p>
          <w:p>
            <w:pPr>
              <w:numPr>
                <w:ilvl w:val="0"/>
                <w:numId w:val="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</w:p>
          <w:p>
            <w:pPr>
              <w:numPr>
                <w:ilvl w:val="0"/>
                <w:numId w:val="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20 Nm</w:t>
            </w:r>
          </w:p>
          <w:p>
            <w:pPr>
              <w:numPr>
                <w:ilvl w:val="0"/>
                <w:numId w:val="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 33° </w:t>
            </w:r>
          </w:p>
          <w:p>
            <w:pPr>
              <w:numPr>
                <w:ilvl w:val="0"/>
                <w:numId w:val="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4: 33°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736872" name="name52366a85b3715471e" descr="Cap_5_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8.png"/>
                          <pic:cNvPicPr/>
                        </pic:nvPicPr>
                        <pic:blipFill>
                          <a:blip r:embed="rId78566a85b371547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516915" name="name71966a85b37160812" descr="Cap_5_1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5.png"/>
                          <pic:cNvPicPr/>
                        </pic:nvPicPr>
                        <pic:blipFill>
                          <a:blip r:embed="rId80126a85b371608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059059" name="name66096a85b3716ac61" descr="Cap_5_1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6.png"/>
                          <pic:cNvPicPr/>
                        </pic:nvPicPr>
                        <pic:blipFill>
                          <a:blip r:embed="rId22316a85b3716ac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 the piston diameter on point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diemeter is lower than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80.922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3763" name="name19046a85b37175df9" descr="Cap_5_1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4.png"/>
                          <pic:cNvPicPr/>
                        </pic:nvPicPr>
                        <pic:blipFill>
                          <a:blip r:embed="rId82586a85b37175d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clearance between piston rings and their proper seats in piston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(dimension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Y1, Y2, Y3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Y1, Y2, Y3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does not match with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 short block o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592067" name="name14626a85b3717e32c" descr="Cap_5_1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6.png"/>
                          <pic:cNvPicPr/>
                        </pic:nvPicPr>
                        <pic:blipFill>
                          <a:blip r:embed="rId44626a85b3717e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 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rings gap distance (dimension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detected does not match with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 WEAR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0.7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0.55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Piston rings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cannot be replaced separately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451376" name="name31396a85b37189641" descr="Cap_5_1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3.png"/>
                          <pic:cNvPicPr/>
                        </pic:nvPicPr>
                        <pic:blipFill>
                          <a:blip r:embed="rId77946a85b371896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rings gap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each other.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946223" name="name71366a85b3719446e" descr="Cap_5_1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7.png"/>
                          <pic:cNvPicPr/>
                        </pic:nvPicPr>
                        <pic:blipFill>
                          <a:blip r:embed="rId39106a85b371944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274610" name="name98106a85b3719c1fe" descr="Cap_5_1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8.png"/>
                          <pic:cNvPicPr/>
                        </pic:nvPicPr>
                        <pic:blipFill>
                          <a:blip r:embed="rId39386a85b3719c1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gudgeon pin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 install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705798" name="name61086a85b371ab8ca" descr="Cap_5_1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8.png"/>
                          <pic:cNvPicPr/>
                        </pic:nvPicPr>
                        <pic:blipFill>
                          <a:blip r:embed="rId30186a85b371ab8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Take note of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marking their position on the crankcase.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270540" name="name69046a85b371b8649" descr="Cap_5_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6.png"/>
                          <pic:cNvPicPr/>
                        </pic:nvPicPr>
                        <pic:blipFill>
                          <a:blip r:embed="rId18416a85b371b86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381964" name="name27086a85b371c3df2" descr="Cap_5_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5.png"/>
                          <pic:cNvPicPr/>
                        </pic:nvPicPr>
                        <pic:blipFill>
                          <a:blip r:embed="rId69966a85b371c3d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9085448" name="name19836a85b371d156e" descr="Cap_5_131-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1-117.png"/>
                          <pic:cNvPicPr/>
                        </pic:nvPicPr>
                        <pic:blipFill>
                          <a:blip r:embed="rId71486a85b371d15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9554" name="name91736a85b371d9cee" descr="Cap_5_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3.png"/>
                          <pic:cNvPicPr/>
                        </pic:nvPicPr>
                        <pic:blipFill>
                          <a:blip r:embed="rId62406a85b371d9c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cylinder diameter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the wear is higher than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81.032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81.013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81.027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889035" name="name72636a85b371e53d5" descr="Cap_5_1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9.png"/>
                          <pic:cNvPicPr/>
                        </pic:nvPicPr>
                        <pic:blipFill>
                          <a:blip r:embed="rId72376a85b371e53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963527" name="name38526a85b371f1ebd" descr="Cap_5_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1.png"/>
                          <pic:cNvPicPr/>
                        </pic:nvPicPr>
                        <pic:blipFill>
                          <a:blip r:embed="rId92226a85b371f1e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802094" name="name25976a85b372073b5" descr="Cap_5_203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b.png"/>
                          <pic:cNvPicPr/>
                        </pic:nvPicPr>
                        <pic:blipFill>
                          <a:blip r:embed="rId70866a85b372073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 is not observed,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702543" name="name56466a85b3720fb65" descr="Cap_5_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0.png"/>
                          <pic:cNvPicPr/>
                        </pic:nvPicPr>
                        <pic:blipFill>
                          <a:blip r:embed="rId91116a85b3720fb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ducts are free of dust and debris.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406762" name="name26876a85b3721633d" descr="Cap_5_2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5.png"/>
                          <pic:cNvPicPr/>
                        </pic:nvPicPr>
                        <pic:blipFill>
                          <a:blip r:embed="rId47166a85b372163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196269" name="name57126a85b372202d5" descr="Cap_5_2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6.png"/>
                          <pic:cNvPicPr/>
                        </pic:nvPicPr>
                        <pic:blipFill>
                          <a:blip r:embed="rId68126a85b372202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569003" name="name37826a85b3722b3a1" descr="Cap_5_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0.png"/>
                          <pic:cNvPicPr/>
                        </pic:nvPicPr>
                        <pic:blipFill>
                          <a:blip r:embed="rId96576a85b3722b3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make sure the oil delivery holes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matching with the crankcase ones.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594681" name="name11296a85b37239924" descr="Cap_5_116_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6_132.png"/>
                          <pic:cNvPicPr/>
                        </pic:nvPicPr>
                        <pic:blipFill>
                          <a:blip r:embed="rId90896a85b372399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76129" name="name96336a85b37241c19" descr="Cap_5_1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8.png"/>
                          <pic:cNvPicPr/>
                        </pic:nvPicPr>
                        <pic:blipFill>
                          <a:blip r:embed="rId73536a85b37241c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031141" name="name23316a85b37249d7d" descr="Cap_5_1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2.png"/>
                          <pic:cNvPicPr/>
                        </pic:nvPicPr>
                        <pic:blipFill>
                          <a:blip r:embed="rId33606a85b37249d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74280" name="name77596a85b37254fb1" descr="Cap_5_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4.png"/>
                          <pic:cNvPicPr/>
                        </pic:nvPicPr>
                        <pic:blipFill>
                          <a:blip r:embed="rId10466a85b37254f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354578" name="name28896a85b3725eae7" descr="Cap_5_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3.png"/>
                          <pic:cNvPicPr/>
                        </pic:nvPicPr>
                        <pic:blipFill>
                          <a:blip r:embed="rId76356a85b3725ea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their original position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7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7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7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906015" name="name71476a85b3726c3e7" descr="Cap_5_1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9.png"/>
                          <pic:cNvPicPr/>
                        </pic:nvPicPr>
                        <pic:blipFill>
                          <a:blip r:embed="rId70166a85b3726c3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 respecting the notch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943316" name="name17856a85b372759f2" descr="Cap_5_1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2.png"/>
                          <pic:cNvPicPr/>
                        </pic:nvPicPr>
                        <pic:blipFill>
                          <a:blip r:embed="rId67806a85b372759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315623" name="name39416a85b3727d871" descr="Cap_5_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9.png"/>
                          <pic:cNvPicPr/>
                        </pic:nvPicPr>
                        <pic:blipFill>
                          <a:blip r:embed="rId71756a85b3727d8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proper seat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keep in position using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ST_02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paying attention to not cut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installation.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7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7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7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7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6869503" name="name55196a85b3728a537" descr="Cap_5_120-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0-121.png"/>
                          <pic:cNvPicPr/>
                        </pic:nvPicPr>
                        <pic:blipFill>
                          <a:blip r:embed="rId30626a85b3728a5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348">
    <w:multiLevelType w:val="hybridMultilevel"/>
    <w:lvl w:ilvl="0" w:tplc="89932979">
      <w:start w:val="1"/>
      <w:numFmt w:val="decimal"/>
      <w:lvlText w:val="%1."/>
      <w:lvlJc w:val="left"/>
      <w:pPr>
        <w:ind w:left="720" w:hanging="360"/>
      </w:pPr>
    </w:lvl>
    <w:lvl w:ilvl="1" w:tplc="89932979" w:tentative="1">
      <w:start w:val="1"/>
      <w:numFmt w:val="lowerLetter"/>
      <w:lvlText w:val="%2."/>
      <w:lvlJc w:val="left"/>
      <w:pPr>
        <w:ind w:left="1440" w:hanging="360"/>
      </w:pPr>
    </w:lvl>
    <w:lvl w:ilvl="2" w:tplc="89932979" w:tentative="1">
      <w:start w:val="1"/>
      <w:numFmt w:val="lowerRoman"/>
      <w:lvlText w:val="%3."/>
      <w:lvlJc w:val="right"/>
      <w:pPr>
        <w:ind w:left="2160" w:hanging="180"/>
      </w:pPr>
    </w:lvl>
    <w:lvl w:ilvl="3" w:tplc="89932979" w:tentative="1">
      <w:start w:val="1"/>
      <w:numFmt w:val="decimal"/>
      <w:lvlText w:val="%4."/>
      <w:lvlJc w:val="left"/>
      <w:pPr>
        <w:ind w:left="2880" w:hanging="360"/>
      </w:pPr>
    </w:lvl>
    <w:lvl w:ilvl="4" w:tplc="89932979" w:tentative="1">
      <w:start w:val="1"/>
      <w:numFmt w:val="lowerLetter"/>
      <w:lvlText w:val="%5."/>
      <w:lvlJc w:val="left"/>
      <w:pPr>
        <w:ind w:left="3600" w:hanging="360"/>
      </w:pPr>
    </w:lvl>
    <w:lvl w:ilvl="5" w:tplc="89932979" w:tentative="1">
      <w:start w:val="1"/>
      <w:numFmt w:val="lowerRoman"/>
      <w:lvlText w:val="%6."/>
      <w:lvlJc w:val="right"/>
      <w:pPr>
        <w:ind w:left="4320" w:hanging="180"/>
      </w:pPr>
    </w:lvl>
    <w:lvl w:ilvl="6" w:tplc="89932979" w:tentative="1">
      <w:start w:val="1"/>
      <w:numFmt w:val="decimal"/>
      <w:lvlText w:val="%7."/>
      <w:lvlJc w:val="left"/>
      <w:pPr>
        <w:ind w:left="5040" w:hanging="360"/>
      </w:pPr>
    </w:lvl>
    <w:lvl w:ilvl="7" w:tplc="89932979" w:tentative="1">
      <w:start w:val="1"/>
      <w:numFmt w:val="lowerLetter"/>
      <w:lvlText w:val="%8."/>
      <w:lvlJc w:val="left"/>
      <w:pPr>
        <w:ind w:left="5760" w:hanging="360"/>
      </w:pPr>
    </w:lvl>
    <w:lvl w:ilvl="8" w:tplc="899329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47">
    <w:multiLevelType w:val="hybridMultilevel"/>
    <w:lvl w:ilvl="0" w:tplc="38629729">
      <w:start w:val="1"/>
      <w:numFmt w:val="decimal"/>
      <w:lvlText w:val="%1."/>
      <w:lvlJc w:val="left"/>
      <w:pPr>
        <w:ind w:left="720" w:hanging="360"/>
      </w:pPr>
    </w:lvl>
    <w:lvl w:ilvl="1" w:tplc="38629729" w:tentative="1">
      <w:start w:val="1"/>
      <w:numFmt w:val="lowerLetter"/>
      <w:lvlText w:val="%2."/>
      <w:lvlJc w:val="left"/>
      <w:pPr>
        <w:ind w:left="1440" w:hanging="360"/>
      </w:pPr>
    </w:lvl>
    <w:lvl w:ilvl="2" w:tplc="38629729" w:tentative="1">
      <w:start w:val="1"/>
      <w:numFmt w:val="lowerRoman"/>
      <w:lvlText w:val="%3."/>
      <w:lvlJc w:val="right"/>
      <w:pPr>
        <w:ind w:left="2160" w:hanging="180"/>
      </w:pPr>
    </w:lvl>
    <w:lvl w:ilvl="3" w:tplc="38629729" w:tentative="1">
      <w:start w:val="1"/>
      <w:numFmt w:val="decimal"/>
      <w:lvlText w:val="%4."/>
      <w:lvlJc w:val="left"/>
      <w:pPr>
        <w:ind w:left="2880" w:hanging="360"/>
      </w:pPr>
    </w:lvl>
    <w:lvl w:ilvl="4" w:tplc="38629729" w:tentative="1">
      <w:start w:val="1"/>
      <w:numFmt w:val="lowerLetter"/>
      <w:lvlText w:val="%5."/>
      <w:lvlJc w:val="left"/>
      <w:pPr>
        <w:ind w:left="3600" w:hanging="360"/>
      </w:pPr>
    </w:lvl>
    <w:lvl w:ilvl="5" w:tplc="38629729" w:tentative="1">
      <w:start w:val="1"/>
      <w:numFmt w:val="lowerRoman"/>
      <w:lvlText w:val="%6."/>
      <w:lvlJc w:val="right"/>
      <w:pPr>
        <w:ind w:left="4320" w:hanging="180"/>
      </w:pPr>
    </w:lvl>
    <w:lvl w:ilvl="6" w:tplc="38629729" w:tentative="1">
      <w:start w:val="1"/>
      <w:numFmt w:val="decimal"/>
      <w:lvlText w:val="%7."/>
      <w:lvlJc w:val="left"/>
      <w:pPr>
        <w:ind w:left="5040" w:hanging="360"/>
      </w:pPr>
    </w:lvl>
    <w:lvl w:ilvl="7" w:tplc="38629729" w:tentative="1">
      <w:start w:val="1"/>
      <w:numFmt w:val="lowerLetter"/>
      <w:lvlText w:val="%8."/>
      <w:lvlJc w:val="left"/>
      <w:pPr>
        <w:ind w:left="5760" w:hanging="360"/>
      </w:pPr>
    </w:lvl>
    <w:lvl w:ilvl="8" w:tplc="38629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46">
    <w:multiLevelType w:val="hybridMultilevel"/>
    <w:lvl w:ilvl="0" w:tplc="20700928">
      <w:start w:val="1"/>
      <w:numFmt w:val="decimal"/>
      <w:lvlText w:val="%1."/>
      <w:lvlJc w:val="left"/>
      <w:pPr>
        <w:ind w:left="720" w:hanging="360"/>
      </w:pPr>
    </w:lvl>
    <w:lvl w:ilvl="1" w:tplc="20700928" w:tentative="1">
      <w:start w:val="1"/>
      <w:numFmt w:val="lowerLetter"/>
      <w:lvlText w:val="%2."/>
      <w:lvlJc w:val="left"/>
      <w:pPr>
        <w:ind w:left="1440" w:hanging="360"/>
      </w:pPr>
    </w:lvl>
    <w:lvl w:ilvl="2" w:tplc="20700928" w:tentative="1">
      <w:start w:val="1"/>
      <w:numFmt w:val="lowerRoman"/>
      <w:lvlText w:val="%3."/>
      <w:lvlJc w:val="right"/>
      <w:pPr>
        <w:ind w:left="2160" w:hanging="180"/>
      </w:pPr>
    </w:lvl>
    <w:lvl w:ilvl="3" w:tplc="20700928" w:tentative="1">
      <w:start w:val="1"/>
      <w:numFmt w:val="decimal"/>
      <w:lvlText w:val="%4."/>
      <w:lvlJc w:val="left"/>
      <w:pPr>
        <w:ind w:left="2880" w:hanging="360"/>
      </w:pPr>
    </w:lvl>
    <w:lvl w:ilvl="4" w:tplc="20700928" w:tentative="1">
      <w:start w:val="1"/>
      <w:numFmt w:val="lowerLetter"/>
      <w:lvlText w:val="%5."/>
      <w:lvlJc w:val="left"/>
      <w:pPr>
        <w:ind w:left="3600" w:hanging="360"/>
      </w:pPr>
    </w:lvl>
    <w:lvl w:ilvl="5" w:tplc="20700928" w:tentative="1">
      <w:start w:val="1"/>
      <w:numFmt w:val="lowerRoman"/>
      <w:lvlText w:val="%6."/>
      <w:lvlJc w:val="right"/>
      <w:pPr>
        <w:ind w:left="4320" w:hanging="180"/>
      </w:pPr>
    </w:lvl>
    <w:lvl w:ilvl="6" w:tplc="20700928" w:tentative="1">
      <w:start w:val="1"/>
      <w:numFmt w:val="decimal"/>
      <w:lvlText w:val="%7."/>
      <w:lvlJc w:val="left"/>
      <w:pPr>
        <w:ind w:left="5040" w:hanging="360"/>
      </w:pPr>
    </w:lvl>
    <w:lvl w:ilvl="7" w:tplc="20700928" w:tentative="1">
      <w:start w:val="1"/>
      <w:numFmt w:val="lowerLetter"/>
      <w:lvlText w:val="%8."/>
      <w:lvlJc w:val="left"/>
      <w:pPr>
        <w:ind w:left="5760" w:hanging="360"/>
      </w:pPr>
    </w:lvl>
    <w:lvl w:ilvl="8" w:tplc="20700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45">
    <w:multiLevelType w:val="hybridMultilevel"/>
    <w:lvl w:ilvl="0" w:tplc="79384828">
      <w:start w:val="1"/>
      <w:numFmt w:val="decimal"/>
      <w:lvlText w:val="%1."/>
      <w:lvlJc w:val="left"/>
      <w:pPr>
        <w:ind w:left="720" w:hanging="360"/>
      </w:pPr>
    </w:lvl>
    <w:lvl w:ilvl="1" w:tplc="79384828" w:tentative="1">
      <w:start w:val="1"/>
      <w:numFmt w:val="lowerLetter"/>
      <w:lvlText w:val="%2."/>
      <w:lvlJc w:val="left"/>
      <w:pPr>
        <w:ind w:left="1440" w:hanging="360"/>
      </w:pPr>
    </w:lvl>
    <w:lvl w:ilvl="2" w:tplc="79384828" w:tentative="1">
      <w:start w:val="1"/>
      <w:numFmt w:val="lowerRoman"/>
      <w:lvlText w:val="%3."/>
      <w:lvlJc w:val="right"/>
      <w:pPr>
        <w:ind w:left="2160" w:hanging="180"/>
      </w:pPr>
    </w:lvl>
    <w:lvl w:ilvl="3" w:tplc="79384828" w:tentative="1">
      <w:start w:val="1"/>
      <w:numFmt w:val="decimal"/>
      <w:lvlText w:val="%4."/>
      <w:lvlJc w:val="left"/>
      <w:pPr>
        <w:ind w:left="2880" w:hanging="360"/>
      </w:pPr>
    </w:lvl>
    <w:lvl w:ilvl="4" w:tplc="79384828" w:tentative="1">
      <w:start w:val="1"/>
      <w:numFmt w:val="lowerLetter"/>
      <w:lvlText w:val="%5."/>
      <w:lvlJc w:val="left"/>
      <w:pPr>
        <w:ind w:left="3600" w:hanging="360"/>
      </w:pPr>
    </w:lvl>
    <w:lvl w:ilvl="5" w:tplc="79384828" w:tentative="1">
      <w:start w:val="1"/>
      <w:numFmt w:val="lowerRoman"/>
      <w:lvlText w:val="%6."/>
      <w:lvlJc w:val="right"/>
      <w:pPr>
        <w:ind w:left="4320" w:hanging="180"/>
      </w:pPr>
    </w:lvl>
    <w:lvl w:ilvl="6" w:tplc="79384828" w:tentative="1">
      <w:start w:val="1"/>
      <w:numFmt w:val="decimal"/>
      <w:lvlText w:val="%7."/>
      <w:lvlJc w:val="left"/>
      <w:pPr>
        <w:ind w:left="5040" w:hanging="360"/>
      </w:pPr>
    </w:lvl>
    <w:lvl w:ilvl="7" w:tplc="79384828" w:tentative="1">
      <w:start w:val="1"/>
      <w:numFmt w:val="lowerLetter"/>
      <w:lvlText w:val="%8."/>
      <w:lvlJc w:val="left"/>
      <w:pPr>
        <w:ind w:left="5760" w:hanging="360"/>
      </w:pPr>
    </w:lvl>
    <w:lvl w:ilvl="8" w:tplc="79384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44">
    <w:multiLevelType w:val="hybridMultilevel"/>
    <w:lvl w:ilvl="0" w:tplc="15260638">
      <w:start w:val="1"/>
      <w:numFmt w:val="decimal"/>
      <w:lvlText w:val="%1."/>
      <w:lvlJc w:val="left"/>
      <w:pPr>
        <w:ind w:left="720" w:hanging="360"/>
      </w:pPr>
    </w:lvl>
    <w:lvl w:ilvl="1" w:tplc="15260638" w:tentative="1">
      <w:start w:val="1"/>
      <w:numFmt w:val="lowerLetter"/>
      <w:lvlText w:val="%2."/>
      <w:lvlJc w:val="left"/>
      <w:pPr>
        <w:ind w:left="1440" w:hanging="360"/>
      </w:pPr>
    </w:lvl>
    <w:lvl w:ilvl="2" w:tplc="15260638" w:tentative="1">
      <w:start w:val="1"/>
      <w:numFmt w:val="lowerRoman"/>
      <w:lvlText w:val="%3."/>
      <w:lvlJc w:val="right"/>
      <w:pPr>
        <w:ind w:left="2160" w:hanging="180"/>
      </w:pPr>
    </w:lvl>
    <w:lvl w:ilvl="3" w:tplc="15260638" w:tentative="1">
      <w:start w:val="1"/>
      <w:numFmt w:val="decimal"/>
      <w:lvlText w:val="%4."/>
      <w:lvlJc w:val="left"/>
      <w:pPr>
        <w:ind w:left="2880" w:hanging="360"/>
      </w:pPr>
    </w:lvl>
    <w:lvl w:ilvl="4" w:tplc="15260638" w:tentative="1">
      <w:start w:val="1"/>
      <w:numFmt w:val="lowerLetter"/>
      <w:lvlText w:val="%5."/>
      <w:lvlJc w:val="left"/>
      <w:pPr>
        <w:ind w:left="3600" w:hanging="360"/>
      </w:pPr>
    </w:lvl>
    <w:lvl w:ilvl="5" w:tplc="15260638" w:tentative="1">
      <w:start w:val="1"/>
      <w:numFmt w:val="lowerRoman"/>
      <w:lvlText w:val="%6."/>
      <w:lvlJc w:val="right"/>
      <w:pPr>
        <w:ind w:left="4320" w:hanging="180"/>
      </w:pPr>
    </w:lvl>
    <w:lvl w:ilvl="6" w:tplc="15260638" w:tentative="1">
      <w:start w:val="1"/>
      <w:numFmt w:val="decimal"/>
      <w:lvlText w:val="%7."/>
      <w:lvlJc w:val="left"/>
      <w:pPr>
        <w:ind w:left="5040" w:hanging="360"/>
      </w:pPr>
    </w:lvl>
    <w:lvl w:ilvl="7" w:tplc="15260638" w:tentative="1">
      <w:start w:val="1"/>
      <w:numFmt w:val="lowerLetter"/>
      <w:lvlText w:val="%8."/>
      <w:lvlJc w:val="left"/>
      <w:pPr>
        <w:ind w:left="5760" w:hanging="360"/>
      </w:pPr>
    </w:lvl>
    <w:lvl w:ilvl="8" w:tplc="15260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43">
    <w:multiLevelType w:val="hybridMultilevel"/>
    <w:lvl w:ilvl="0" w:tplc="47438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343">
    <w:abstractNumId w:val="7343"/>
  </w:num>
  <w:num w:numId="7344">
    <w:abstractNumId w:val="7344"/>
  </w:num>
  <w:num w:numId="7345">
    <w:abstractNumId w:val="7345"/>
  </w:num>
  <w:num w:numId="7346">
    <w:abstractNumId w:val="7346"/>
  </w:num>
  <w:num w:numId="7347">
    <w:abstractNumId w:val="7347"/>
  </w:num>
  <w:num w:numId="7348">
    <w:abstractNumId w:val="7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32898403" Type="http://schemas.openxmlformats.org/officeDocument/2006/relationships/comments" Target="comments.xml"/><Relationship Id="rId763912608" Type="http://schemas.microsoft.com/office/2011/relationships/commentsExtended" Target="commentsExtended.xml"/><Relationship Id="rId85614436" Type="http://schemas.openxmlformats.org/officeDocument/2006/relationships/image" Target="media/imgrId85614436.jpg"/><Relationship Id="rId45056a85b36b2aafd" Type="http://schemas.openxmlformats.org/officeDocument/2006/relationships/hyperlink" Target="https://iservice.lombardini.it/en/manuals/2539/61" TargetMode="External"/><Relationship Id="rId64846a85b36632ea1" Type="http://schemas.openxmlformats.org/officeDocument/2006/relationships/image" Target="media/imgrId64846a85b36632ea1.jpg"/><Relationship Id="rId42866a85b3663f93e" Type="http://schemas.openxmlformats.org/officeDocument/2006/relationships/image" Target="media/imgrId42866a85b3663f93e.png"/><Relationship Id="rId45876a85b3664ba5d" Type="http://schemas.openxmlformats.org/officeDocument/2006/relationships/image" Target="media/imgrId45876a85b3664ba5d.png"/><Relationship Id="rId96836a85b3665678e" Type="http://schemas.openxmlformats.org/officeDocument/2006/relationships/image" Target="media/imgrId96836a85b3665678e.png"/><Relationship Id="rId44866a85b366635c0" Type="http://schemas.openxmlformats.org/officeDocument/2006/relationships/image" Target="media/imgrId44866a85b366635c0.png"/><Relationship Id="rId34836a85b3666e0bc" Type="http://schemas.openxmlformats.org/officeDocument/2006/relationships/image" Target="media/imgrId34836a85b3666e0bc.png"/><Relationship Id="rId31846a85b36679459" Type="http://schemas.openxmlformats.org/officeDocument/2006/relationships/image" Target="media/imgrId31846a85b36679459.png"/><Relationship Id="rId34556a85b366855bc" Type="http://schemas.openxmlformats.org/officeDocument/2006/relationships/image" Target="media/imgrId34556a85b366855bc.png"/><Relationship Id="rId38806a85b3668fba4" Type="http://schemas.openxmlformats.org/officeDocument/2006/relationships/image" Target="media/imgrId38806a85b3668fba4.png"/><Relationship Id="rId25536a85b3669b137" Type="http://schemas.openxmlformats.org/officeDocument/2006/relationships/image" Target="media/imgrId25536a85b3669b137.png"/><Relationship Id="rId63046a85b366af135" Type="http://schemas.openxmlformats.org/officeDocument/2006/relationships/image" Target="media/imgrId63046a85b366af135.png"/><Relationship Id="rId89356a85b366c0755" Type="http://schemas.openxmlformats.org/officeDocument/2006/relationships/image" Target="media/imgrId89356a85b366c0755.png"/><Relationship Id="rId54076a85b366ca631" Type="http://schemas.openxmlformats.org/officeDocument/2006/relationships/image" Target="media/imgrId54076a85b366ca631.png"/><Relationship Id="rId64346a85b366d58ce" Type="http://schemas.openxmlformats.org/officeDocument/2006/relationships/image" Target="media/imgrId64346a85b366d58ce.png"/><Relationship Id="rId17106a85b366e0c67" Type="http://schemas.openxmlformats.org/officeDocument/2006/relationships/image" Target="media/imgrId17106a85b366e0c67.png"/><Relationship Id="rId66906a85b3672dba4" Type="http://schemas.openxmlformats.org/officeDocument/2006/relationships/image" Target="media/imgrId66906a85b3672dba4.png"/><Relationship Id="rId16496a85b3674ee58" Type="http://schemas.openxmlformats.org/officeDocument/2006/relationships/image" Target="media/imgrId16496a85b3674ee58.png"/><Relationship Id="rId17376a85b3675725a" Type="http://schemas.openxmlformats.org/officeDocument/2006/relationships/image" Target="media/imgrId17376a85b3675725a.png"/><Relationship Id="rId77336a85b367632f3" Type="http://schemas.openxmlformats.org/officeDocument/2006/relationships/image" Target="media/imgrId77336a85b367632f3.png"/><Relationship Id="rId77186a85b36770cd1" Type="http://schemas.openxmlformats.org/officeDocument/2006/relationships/image" Target="media/imgrId77186a85b36770cd1.png"/><Relationship Id="rId25576a85b3678287c" Type="http://schemas.openxmlformats.org/officeDocument/2006/relationships/image" Target="media/imgrId25576a85b3678287c.png"/><Relationship Id="rId99636a85b3678f365" Type="http://schemas.openxmlformats.org/officeDocument/2006/relationships/image" Target="media/imgrId99636a85b3678f365.png"/><Relationship Id="rId90826a85b36799a67" Type="http://schemas.openxmlformats.org/officeDocument/2006/relationships/image" Target="media/imgrId90826a85b36799a67.png"/><Relationship Id="rId89256a85b367a38bc" Type="http://schemas.openxmlformats.org/officeDocument/2006/relationships/image" Target="media/imgrId89256a85b367a38bc.png"/><Relationship Id="rId47646a85b367afdb3" Type="http://schemas.openxmlformats.org/officeDocument/2006/relationships/image" Target="media/imgrId47646a85b367afdb3.png"/><Relationship Id="rId15526a85b367b7e54" Type="http://schemas.openxmlformats.org/officeDocument/2006/relationships/image" Target="media/imgrId15526a85b367b7e54.png"/><Relationship Id="rId68886a85b367c2135" Type="http://schemas.openxmlformats.org/officeDocument/2006/relationships/image" Target="media/imgrId68886a85b367c2135.png"/><Relationship Id="rId14046a85b367cd4b0" Type="http://schemas.openxmlformats.org/officeDocument/2006/relationships/image" Target="media/imgrId14046a85b367cd4b0.png"/><Relationship Id="rId12086a85b367dc7ec" Type="http://schemas.openxmlformats.org/officeDocument/2006/relationships/image" Target="media/imgrId12086a85b367dc7ec.png"/><Relationship Id="rId90666a85b367e914c" Type="http://schemas.openxmlformats.org/officeDocument/2006/relationships/image" Target="media/imgrId90666a85b367e914c.png"/><Relationship Id="rId75176a85b3680009b" Type="http://schemas.openxmlformats.org/officeDocument/2006/relationships/image" Target="media/imgrId75176a85b3680009b.png"/><Relationship Id="rId30186a85b36806dc5" Type="http://schemas.openxmlformats.org/officeDocument/2006/relationships/image" Target="media/imgrId30186a85b36806dc5.png"/><Relationship Id="rId50326a85b36812fd9" Type="http://schemas.openxmlformats.org/officeDocument/2006/relationships/image" Target="media/imgrId50326a85b36812fd9.png"/><Relationship Id="rId66116a85b3681bbf9" Type="http://schemas.openxmlformats.org/officeDocument/2006/relationships/image" Target="media/imgrId66116a85b3681bbf9.png"/><Relationship Id="rId20766a85b368234c9" Type="http://schemas.openxmlformats.org/officeDocument/2006/relationships/image" Target="media/imgrId20766a85b368234c9.png"/><Relationship Id="rId74156a85b36863e1d" Type="http://schemas.openxmlformats.org/officeDocument/2006/relationships/image" Target="media/imgrId74156a85b36863e1d.png"/><Relationship Id="rId12066a85b36893db1" Type="http://schemas.openxmlformats.org/officeDocument/2006/relationships/image" Target="media/imgrId12066a85b36893db1.png"/><Relationship Id="rId80266a85b368a0ded" Type="http://schemas.openxmlformats.org/officeDocument/2006/relationships/image" Target="media/imgrId80266a85b368a0ded.png"/><Relationship Id="rId86566a85b368b1617" Type="http://schemas.openxmlformats.org/officeDocument/2006/relationships/image" Target="media/imgrId86566a85b368b1617.png"/><Relationship Id="rId28706a85b368bbf28" Type="http://schemas.openxmlformats.org/officeDocument/2006/relationships/image" Target="media/imgrId28706a85b368bbf28.png"/><Relationship Id="rId13876a85b368cda22" Type="http://schemas.openxmlformats.org/officeDocument/2006/relationships/image" Target="media/imgrId13876a85b368cda22.png"/><Relationship Id="rId38786a85b368ec33c" Type="http://schemas.openxmlformats.org/officeDocument/2006/relationships/image" Target="media/imgrId38786a85b368ec33c.png"/><Relationship Id="rId52856a85b36915efd" Type="http://schemas.openxmlformats.org/officeDocument/2006/relationships/image" Target="media/imgrId52856a85b36915efd.png"/><Relationship Id="rId16386a85b36925a17" Type="http://schemas.openxmlformats.org/officeDocument/2006/relationships/image" Target="media/imgrId16386a85b36925a17.png"/><Relationship Id="rId86706a85b36934b1e" Type="http://schemas.openxmlformats.org/officeDocument/2006/relationships/image" Target="media/imgrId86706a85b36934b1e.png"/><Relationship Id="rId78416a85b3694355e" Type="http://schemas.openxmlformats.org/officeDocument/2006/relationships/image" Target="media/imgrId78416a85b3694355e.png"/><Relationship Id="rId50526a85b3694f109" Type="http://schemas.openxmlformats.org/officeDocument/2006/relationships/image" Target="media/imgrId50526a85b3694f109.png"/><Relationship Id="rId77776a85b3695f079" Type="http://schemas.openxmlformats.org/officeDocument/2006/relationships/image" Target="media/imgrId77776a85b3695f079.png"/><Relationship Id="rId47926a85b36969b49" Type="http://schemas.openxmlformats.org/officeDocument/2006/relationships/image" Target="media/imgrId47926a85b36969b49.png"/><Relationship Id="rId21536a85b36975876" Type="http://schemas.openxmlformats.org/officeDocument/2006/relationships/image" Target="media/imgrId21536a85b36975876.png"/><Relationship Id="rId11216a85b36986c8a" Type="http://schemas.openxmlformats.org/officeDocument/2006/relationships/image" Target="media/imgrId11216a85b36986c8a.png"/><Relationship Id="rId46156a85b36992ec7" Type="http://schemas.openxmlformats.org/officeDocument/2006/relationships/image" Target="media/imgrId46156a85b36992ec7.png"/><Relationship Id="rId38576a85b3699f380" Type="http://schemas.openxmlformats.org/officeDocument/2006/relationships/image" Target="media/imgrId38576a85b3699f380.png"/><Relationship Id="rId76066a85b369af591" Type="http://schemas.openxmlformats.org/officeDocument/2006/relationships/image" Target="media/imgrId76066a85b369af591.png"/><Relationship Id="rId60316a85b369ba12c" Type="http://schemas.openxmlformats.org/officeDocument/2006/relationships/image" Target="media/imgrId60316a85b369ba12c.png"/><Relationship Id="rId44976a85b369c491d" Type="http://schemas.openxmlformats.org/officeDocument/2006/relationships/image" Target="media/imgrId44976a85b369c491d.png"/><Relationship Id="rId76376a85b369d14cf" Type="http://schemas.openxmlformats.org/officeDocument/2006/relationships/image" Target="media/imgrId76376a85b369d14cf.png"/><Relationship Id="rId38726a85b369dcd60" Type="http://schemas.openxmlformats.org/officeDocument/2006/relationships/image" Target="media/imgrId38726a85b369dcd60.png"/><Relationship Id="rId70906a85b369ed0c5" Type="http://schemas.openxmlformats.org/officeDocument/2006/relationships/image" Target="media/imgrId70906a85b369ed0c5.png"/><Relationship Id="rId54346a85b36a039d9" Type="http://schemas.openxmlformats.org/officeDocument/2006/relationships/image" Target="media/imgrId54346a85b36a039d9.png"/><Relationship Id="rId11596a85b36a1a0bb" Type="http://schemas.openxmlformats.org/officeDocument/2006/relationships/image" Target="media/imgrId11596a85b36a1a0bb.png"/><Relationship Id="rId40246a85b36a2a518" Type="http://schemas.openxmlformats.org/officeDocument/2006/relationships/image" Target="media/imgrId40246a85b36a2a518.png"/><Relationship Id="rId64076a85b36a5d7b6" Type="http://schemas.openxmlformats.org/officeDocument/2006/relationships/image" Target="media/imgrId64076a85b36a5d7b6.png"/><Relationship Id="rId28446a85b36a69db8" Type="http://schemas.openxmlformats.org/officeDocument/2006/relationships/image" Target="media/imgrId28446a85b36a69db8.png"/><Relationship Id="rId82866a85b36a774e8" Type="http://schemas.openxmlformats.org/officeDocument/2006/relationships/image" Target="media/imgrId82866a85b36a774e8.png"/><Relationship Id="rId71916a85b36a858da" Type="http://schemas.openxmlformats.org/officeDocument/2006/relationships/image" Target="media/imgrId71916a85b36a858da.png"/><Relationship Id="rId46066a85b36a91067" Type="http://schemas.openxmlformats.org/officeDocument/2006/relationships/image" Target="media/imgrId46066a85b36a91067.png"/><Relationship Id="rId60386a85b36a9d318" Type="http://schemas.openxmlformats.org/officeDocument/2006/relationships/image" Target="media/imgrId60386a85b36a9d318.png"/><Relationship Id="rId99826a85b36aacbfb" Type="http://schemas.openxmlformats.org/officeDocument/2006/relationships/image" Target="media/imgrId99826a85b36aacbfb.png"/><Relationship Id="rId35616a85b36ab9478" Type="http://schemas.openxmlformats.org/officeDocument/2006/relationships/image" Target="media/imgrId35616a85b36ab9478.png"/><Relationship Id="rId43056a85b36ac7d3d" Type="http://schemas.openxmlformats.org/officeDocument/2006/relationships/image" Target="media/imgrId43056a85b36ac7d3d.png"/><Relationship Id="rId67876a85b36ad66a9" Type="http://schemas.openxmlformats.org/officeDocument/2006/relationships/image" Target="media/imgrId67876a85b36ad66a9.png"/><Relationship Id="rId96246a85b36b09d7b" Type="http://schemas.openxmlformats.org/officeDocument/2006/relationships/image" Target="media/imgrId96246a85b36b09d7b.png"/><Relationship Id="rId31676a85b36b22d5f" Type="http://schemas.openxmlformats.org/officeDocument/2006/relationships/image" Target="media/imgrId31676a85b36b22d5f.png"/><Relationship Id="rId52716a85b36b2a30d" Type="http://schemas.openxmlformats.org/officeDocument/2006/relationships/image" Target="media/imgrId52716a85b36b2a30d.jpg"/><Relationship Id="rId52936a85b36b4190c" Type="http://schemas.openxmlformats.org/officeDocument/2006/relationships/image" Target="media/imgrId52936a85b36b4190c.png"/><Relationship Id="rId12566a85b36b565b2" Type="http://schemas.openxmlformats.org/officeDocument/2006/relationships/image" Target="media/imgrId12566a85b36b565b2.png"/><Relationship Id="rId33506a85b36b68ae0" Type="http://schemas.openxmlformats.org/officeDocument/2006/relationships/image" Target="media/imgrId33506a85b36b68ae0.png"/><Relationship Id="rId87406a85b36b77f25" Type="http://schemas.openxmlformats.org/officeDocument/2006/relationships/image" Target="media/imgrId87406a85b36b77f25.png"/><Relationship Id="rId65956a85b36b85eb0" Type="http://schemas.openxmlformats.org/officeDocument/2006/relationships/image" Target="media/imgrId65956a85b36b85eb0.png"/><Relationship Id="rId70846a85b36b9210c" Type="http://schemas.openxmlformats.org/officeDocument/2006/relationships/image" Target="media/imgrId70846a85b36b9210c.png"/><Relationship Id="rId29466a85b36ba1455" Type="http://schemas.openxmlformats.org/officeDocument/2006/relationships/image" Target="media/imgrId29466a85b36ba1455.png"/><Relationship Id="rId92686a85b36bb2df5" Type="http://schemas.openxmlformats.org/officeDocument/2006/relationships/image" Target="media/imgrId92686a85b36bb2df5.png"/><Relationship Id="rId68906a85b36bc0751" Type="http://schemas.openxmlformats.org/officeDocument/2006/relationships/image" Target="media/imgrId68906a85b36bc0751.png"/><Relationship Id="rId13956a85b36bcce62" Type="http://schemas.openxmlformats.org/officeDocument/2006/relationships/image" Target="media/imgrId13956a85b36bcce62.png"/><Relationship Id="rId82776a85b36bdd7d1" Type="http://schemas.openxmlformats.org/officeDocument/2006/relationships/image" Target="media/imgrId82776a85b36bdd7d1.png"/><Relationship Id="rId33496a85b36bebbdb" Type="http://schemas.openxmlformats.org/officeDocument/2006/relationships/image" Target="media/imgrId33496a85b36bebbdb.png"/><Relationship Id="rId33646a85b36c06c62" Type="http://schemas.openxmlformats.org/officeDocument/2006/relationships/image" Target="media/imgrId33646a85b36c06c62.png"/><Relationship Id="rId10166a85b36c14977" Type="http://schemas.openxmlformats.org/officeDocument/2006/relationships/image" Target="media/imgrId10166a85b36c14977.png"/><Relationship Id="rId65086a85b36c2260c" Type="http://schemas.openxmlformats.org/officeDocument/2006/relationships/image" Target="media/imgrId65086a85b36c2260c.png"/><Relationship Id="rId80126a85b36c311c8" Type="http://schemas.openxmlformats.org/officeDocument/2006/relationships/image" Target="media/imgrId80126a85b36c311c8.png"/><Relationship Id="rId16716a85b36c44035" Type="http://schemas.openxmlformats.org/officeDocument/2006/relationships/image" Target="media/imgrId16716a85b36c44035.png"/><Relationship Id="rId59556a85b36c52dd2" Type="http://schemas.openxmlformats.org/officeDocument/2006/relationships/image" Target="media/imgrId59556a85b36c52dd2.png"/><Relationship Id="rId74416a85b36c5fbab" Type="http://schemas.openxmlformats.org/officeDocument/2006/relationships/image" Target="media/imgrId74416a85b36c5fbab.png"/><Relationship Id="rId10276a85b36c6cea3" Type="http://schemas.openxmlformats.org/officeDocument/2006/relationships/image" Target="media/imgrId10276a85b36c6cea3.png"/><Relationship Id="rId93586a85b36c77f80" Type="http://schemas.openxmlformats.org/officeDocument/2006/relationships/image" Target="media/imgrId93586a85b36c77f80.png"/><Relationship Id="rId77156a85b36c82ddc" Type="http://schemas.openxmlformats.org/officeDocument/2006/relationships/image" Target="media/imgrId77156a85b36c82ddc.png"/><Relationship Id="rId21146a85b36c8e4c6" Type="http://schemas.openxmlformats.org/officeDocument/2006/relationships/image" Target="media/imgrId21146a85b36c8e4c6.png"/><Relationship Id="rId91676a85b36c9acea" Type="http://schemas.openxmlformats.org/officeDocument/2006/relationships/image" Target="media/imgrId91676a85b36c9acea.png"/><Relationship Id="rId27946a85b36ca4ac4" Type="http://schemas.openxmlformats.org/officeDocument/2006/relationships/image" Target="media/imgrId27946a85b36ca4ac4.png"/><Relationship Id="rId62816a85b36cb0c21" Type="http://schemas.openxmlformats.org/officeDocument/2006/relationships/image" Target="media/imgrId62816a85b36cb0c21.png"/><Relationship Id="rId46456a85b36cba118" Type="http://schemas.openxmlformats.org/officeDocument/2006/relationships/image" Target="media/imgrId46456a85b36cba118.png"/><Relationship Id="rId22526a85b36cc34d0" Type="http://schemas.openxmlformats.org/officeDocument/2006/relationships/image" Target="media/imgrId22526a85b36cc34d0.png"/><Relationship Id="rId99456a85b36ccf7de" Type="http://schemas.openxmlformats.org/officeDocument/2006/relationships/image" Target="media/imgrId99456a85b36ccf7de.png"/><Relationship Id="rId96246a85b36cdb75a" Type="http://schemas.openxmlformats.org/officeDocument/2006/relationships/image" Target="media/imgrId96246a85b36cdb75a.png"/><Relationship Id="rId99066a85b36ce6051" Type="http://schemas.openxmlformats.org/officeDocument/2006/relationships/image" Target="media/imgrId99066a85b36ce6051.png"/><Relationship Id="rId46426a85b36cf17b9" Type="http://schemas.openxmlformats.org/officeDocument/2006/relationships/image" Target="media/imgrId46426a85b36cf17b9.png"/><Relationship Id="rId31506a85b36d07f4a" Type="http://schemas.openxmlformats.org/officeDocument/2006/relationships/image" Target="media/imgrId31506a85b36d07f4a.png"/><Relationship Id="rId39066a85b36d14849" Type="http://schemas.openxmlformats.org/officeDocument/2006/relationships/image" Target="media/imgrId39066a85b36d14849.png"/><Relationship Id="rId68516a85b36d1fb30" Type="http://schemas.openxmlformats.org/officeDocument/2006/relationships/image" Target="media/imgrId68516a85b36d1fb30.png"/><Relationship Id="rId92786a85b36d2ae3e" Type="http://schemas.openxmlformats.org/officeDocument/2006/relationships/image" Target="media/imgrId92786a85b36d2ae3e.png"/><Relationship Id="rId41516a85b36d34421" Type="http://schemas.openxmlformats.org/officeDocument/2006/relationships/image" Target="media/imgrId41516a85b36d34421.png"/><Relationship Id="rId93336a85b36d3e379" Type="http://schemas.openxmlformats.org/officeDocument/2006/relationships/image" Target="media/imgrId93336a85b36d3e379.png"/><Relationship Id="rId90706a85b36d4a1a8" Type="http://schemas.openxmlformats.org/officeDocument/2006/relationships/image" Target="media/imgrId90706a85b36d4a1a8.png"/><Relationship Id="rId67206a85b36d5494b" Type="http://schemas.openxmlformats.org/officeDocument/2006/relationships/image" Target="media/imgrId67206a85b36d5494b.png"/><Relationship Id="rId28106a85b36d600c7" Type="http://schemas.openxmlformats.org/officeDocument/2006/relationships/image" Target="media/imgrId28106a85b36d600c7.png"/><Relationship Id="rId55676a85b36d6c076" Type="http://schemas.openxmlformats.org/officeDocument/2006/relationships/image" Target="media/imgrId55676a85b36d6c076.png"/><Relationship Id="rId39386a85b36d79824" Type="http://schemas.openxmlformats.org/officeDocument/2006/relationships/image" Target="media/imgrId39386a85b36d79824.png"/><Relationship Id="rId19266a85b36d8251f" Type="http://schemas.openxmlformats.org/officeDocument/2006/relationships/image" Target="media/imgrId19266a85b36d8251f.png"/><Relationship Id="rId36496a85b36d8e5db" Type="http://schemas.openxmlformats.org/officeDocument/2006/relationships/image" Target="media/imgrId36496a85b36d8e5db.png"/><Relationship Id="rId99906a85b36d99418" Type="http://schemas.openxmlformats.org/officeDocument/2006/relationships/image" Target="media/imgrId99906a85b36d99418.png"/><Relationship Id="rId88786a85b36da4628" Type="http://schemas.openxmlformats.org/officeDocument/2006/relationships/image" Target="media/imgrId88786a85b36da4628.png"/><Relationship Id="rId24836a85b36db1171" Type="http://schemas.openxmlformats.org/officeDocument/2006/relationships/image" Target="media/imgrId24836a85b36db1171.png"/><Relationship Id="rId38766a85b36dbc763" Type="http://schemas.openxmlformats.org/officeDocument/2006/relationships/image" Target="media/imgrId38766a85b36dbc763.png"/><Relationship Id="rId56986a85b36dc6e11" Type="http://schemas.openxmlformats.org/officeDocument/2006/relationships/image" Target="media/imgrId56986a85b36dc6e11.png"/><Relationship Id="rId25226a85b36dd2638" Type="http://schemas.openxmlformats.org/officeDocument/2006/relationships/image" Target="media/imgrId25226a85b36dd2638.png"/><Relationship Id="rId95146a85b36de10d9" Type="http://schemas.openxmlformats.org/officeDocument/2006/relationships/image" Target="media/imgrId95146a85b36de10d9.png"/><Relationship Id="rId97056a85b36ded312" Type="http://schemas.openxmlformats.org/officeDocument/2006/relationships/image" Target="media/imgrId97056a85b36ded312.png"/><Relationship Id="rId89916a85b36e052ea" Type="http://schemas.openxmlformats.org/officeDocument/2006/relationships/image" Target="media/imgrId89916a85b36e052ea.png"/><Relationship Id="rId29146a85b36e0fda2" Type="http://schemas.openxmlformats.org/officeDocument/2006/relationships/image" Target="media/imgrId29146a85b36e0fda2.png"/><Relationship Id="rId83536a85b36e1c0ca" Type="http://schemas.openxmlformats.org/officeDocument/2006/relationships/image" Target="media/imgrId83536a85b36e1c0ca.png"/><Relationship Id="rId86136a85b36e26f87" Type="http://schemas.openxmlformats.org/officeDocument/2006/relationships/image" Target="media/imgrId86136a85b36e26f87.png"/><Relationship Id="rId36086a85b36e35a9e" Type="http://schemas.openxmlformats.org/officeDocument/2006/relationships/image" Target="media/imgrId36086a85b36e35a9e.png"/><Relationship Id="rId58646a85b36e41cea" Type="http://schemas.openxmlformats.org/officeDocument/2006/relationships/image" Target="media/imgrId58646a85b36e41cea.png"/><Relationship Id="rId21426a85b36e4cc24" Type="http://schemas.openxmlformats.org/officeDocument/2006/relationships/image" Target="media/imgrId21426a85b36e4cc24.png"/><Relationship Id="rId91206a85b36e57113" Type="http://schemas.openxmlformats.org/officeDocument/2006/relationships/image" Target="media/imgrId91206a85b36e57113.png"/><Relationship Id="rId31146a85b36e5e4cc" Type="http://schemas.openxmlformats.org/officeDocument/2006/relationships/image" Target="media/imgrId31146a85b36e5e4cc.png"/><Relationship Id="rId21156a85b36e6a821" Type="http://schemas.openxmlformats.org/officeDocument/2006/relationships/image" Target="media/imgrId21156a85b36e6a821.png"/><Relationship Id="rId96556a85b36e72d7d" Type="http://schemas.openxmlformats.org/officeDocument/2006/relationships/image" Target="media/imgrId96556a85b36e72d7d.png"/><Relationship Id="rId39716a85b36e7c98e" Type="http://schemas.openxmlformats.org/officeDocument/2006/relationships/image" Target="media/imgrId39716a85b36e7c98e.png"/><Relationship Id="rId80156a85b36e83b6d" Type="http://schemas.openxmlformats.org/officeDocument/2006/relationships/image" Target="media/imgrId80156a85b36e83b6d.png"/><Relationship Id="rId63966a85b36e8b6e2" Type="http://schemas.openxmlformats.org/officeDocument/2006/relationships/image" Target="media/imgrId63966a85b36e8b6e2.png"/><Relationship Id="rId10446a85b36e98097" Type="http://schemas.openxmlformats.org/officeDocument/2006/relationships/image" Target="media/imgrId10446a85b36e98097.png"/><Relationship Id="rId55376a85b36e9f92f" Type="http://schemas.openxmlformats.org/officeDocument/2006/relationships/image" Target="media/imgrId55376a85b36e9f92f.png"/><Relationship Id="rId34626a85b36eac833" Type="http://schemas.openxmlformats.org/officeDocument/2006/relationships/image" Target="media/imgrId34626a85b36eac833.png"/><Relationship Id="rId78346a85b36eb66f1" Type="http://schemas.openxmlformats.org/officeDocument/2006/relationships/image" Target="media/imgrId78346a85b36eb66f1.png"/><Relationship Id="rId17836a85b36eba9fb" Type="http://schemas.openxmlformats.org/officeDocument/2006/relationships/image" Target="media/imgrId17836a85b36eba9fb.jpg"/><Relationship Id="rId39966a85b36ec63e3" Type="http://schemas.openxmlformats.org/officeDocument/2006/relationships/image" Target="media/imgrId39966a85b36ec63e3.png"/><Relationship Id="rId36586a85b36ecf3ea" Type="http://schemas.openxmlformats.org/officeDocument/2006/relationships/image" Target="media/imgrId36586a85b36ecf3ea.png"/><Relationship Id="rId82416a85b36edbbc5" Type="http://schemas.openxmlformats.org/officeDocument/2006/relationships/image" Target="media/imgrId82416a85b36edbbc5.png"/><Relationship Id="rId95476a85b36ee6d8c" Type="http://schemas.openxmlformats.org/officeDocument/2006/relationships/image" Target="media/imgrId95476a85b36ee6d8c.png"/><Relationship Id="rId29676a85b36ef182e" Type="http://schemas.openxmlformats.org/officeDocument/2006/relationships/image" Target="media/imgrId29676a85b36ef182e.png"/><Relationship Id="rId71846a85b36f0826a" Type="http://schemas.openxmlformats.org/officeDocument/2006/relationships/image" Target="media/imgrId71846a85b36f0826a.png"/><Relationship Id="rId53486a85b36f13cc7" Type="http://schemas.openxmlformats.org/officeDocument/2006/relationships/image" Target="media/imgrId53486a85b36f13cc7.png"/><Relationship Id="rId98776a85b36f1f210" Type="http://schemas.openxmlformats.org/officeDocument/2006/relationships/image" Target="media/imgrId98776a85b36f1f210.png"/><Relationship Id="rId52636a85b36f29f83" Type="http://schemas.openxmlformats.org/officeDocument/2006/relationships/image" Target="media/imgrId52636a85b36f29f83.png"/><Relationship Id="rId56506a85b36f3610d" Type="http://schemas.openxmlformats.org/officeDocument/2006/relationships/image" Target="media/imgrId56506a85b36f3610d.png"/><Relationship Id="rId78626a85b36f435b1" Type="http://schemas.openxmlformats.org/officeDocument/2006/relationships/image" Target="media/imgrId78626a85b36f435b1.png"/><Relationship Id="rId43076a85b36f502a3" Type="http://schemas.openxmlformats.org/officeDocument/2006/relationships/image" Target="media/imgrId43076a85b36f502a3.png"/><Relationship Id="rId68026a85b36f5b59c" Type="http://schemas.openxmlformats.org/officeDocument/2006/relationships/image" Target="media/imgrId68026a85b36f5b59c.png"/><Relationship Id="rId79926a85b36f672e7" Type="http://schemas.openxmlformats.org/officeDocument/2006/relationships/image" Target="media/imgrId79926a85b36f672e7.png"/><Relationship Id="rId35036a85b36f73b58" Type="http://schemas.openxmlformats.org/officeDocument/2006/relationships/image" Target="media/imgrId35036a85b36f73b58.png"/><Relationship Id="rId82056a85b36f7e530" Type="http://schemas.openxmlformats.org/officeDocument/2006/relationships/image" Target="media/imgrId82056a85b36f7e530.png"/><Relationship Id="rId70186a85b36f89bf3" Type="http://schemas.openxmlformats.org/officeDocument/2006/relationships/image" Target="media/imgrId70186a85b36f89bf3.png"/><Relationship Id="rId78236a85b36f95077" Type="http://schemas.openxmlformats.org/officeDocument/2006/relationships/image" Target="media/imgrId78236a85b36f95077.png"/><Relationship Id="rId91836a85b36fa1226" Type="http://schemas.openxmlformats.org/officeDocument/2006/relationships/image" Target="media/imgrId91836a85b36fa1226.png"/><Relationship Id="rId82996a85b36fac25c" Type="http://schemas.openxmlformats.org/officeDocument/2006/relationships/image" Target="media/imgrId82996a85b36fac25c.png"/><Relationship Id="rId51396a85b36fb983e" Type="http://schemas.openxmlformats.org/officeDocument/2006/relationships/image" Target="media/imgrId51396a85b36fb983e.png"/><Relationship Id="rId16396a85b36fc347e" Type="http://schemas.openxmlformats.org/officeDocument/2006/relationships/image" Target="media/imgrId16396a85b36fc347e.png"/><Relationship Id="rId77116a85b36fd0ff5" Type="http://schemas.openxmlformats.org/officeDocument/2006/relationships/image" Target="media/imgrId77116a85b36fd0ff5.png"/><Relationship Id="rId77066a85b36fd940b" Type="http://schemas.openxmlformats.org/officeDocument/2006/relationships/image" Target="media/imgrId77066a85b36fd940b.png"/><Relationship Id="rId77236a85b36fe5d7d" Type="http://schemas.openxmlformats.org/officeDocument/2006/relationships/image" Target="media/imgrId77236a85b36fe5d7d.png"/><Relationship Id="rId54986a85b36ff297d" Type="http://schemas.openxmlformats.org/officeDocument/2006/relationships/image" Target="media/imgrId54986a85b36ff297d.png"/><Relationship Id="rId27566a85b37009749" Type="http://schemas.openxmlformats.org/officeDocument/2006/relationships/image" Target="media/imgrId27566a85b37009749.png"/><Relationship Id="rId75346a85b37015d7c" Type="http://schemas.openxmlformats.org/officeDocument/2006/relationships/image" Target="media/imgrId75346a85b37015d7c.png"/><Relationship Id="rId74446a85b3701febf" Type="http://schemas.openxmlformats.org/officeDocument/2006/relationships/image" Target="media/imgrId74446a85b3701febf.png"/><Relationship Id="rId33096a85b37030cd2" Type="http://schemas.openxmlformats.org/officeDocument/2006/relationships/image" Target="media/imgrId33096a85b37030cd2.png"/><Relationship Id="rId61716a85b3703904c" Type="http://schemas.openxmlformats.org/officeDocument/2006/relationships/image" Target="media/imgrId61716a85b3703904c.png"/><Relationship Id="rId59306a85b3704b638" Type="http://schemas.openxmlformats.org/officeDocument/2006/relationships/image" Target="media/imgrId59306a85b3704b638.png"/><Relationship Id="rId55826a85b370541ad" Type="http://schemas.openxmlformats.org/officeDocument/2006/relationships/image" Target="media/imgrId55826a85b370541ad.png"/><Relationship Id="rId62536a85b3705fad5" Type="http://schemas.openxmlformats.org/officeDocument/2006/relationships/image" Target="media/imgrId62536a85b3705fad5.png"/><Relationship Id="rId37176a85b3706d36d" Type="http://schemas.openxmlformats.org/officeDocument/2006/relationships/image" Target="media/imgrId37176a85b3706d36d.png"/><Relationship Id="rId37106a85b3707716f" Type="http://schemas.openxmlformats.org/officeDocument/2006/relationships/image" Target="media/imgrId37106a85b3707716f.png"/><Relationship Id="rId84316a85b3707f5c8" Type="http://schemas.openxmlformats.org/officeDocument/2006/relationships/image" Target="media/imgrId84316a85b3707f5c8.png"/><Relationship Id="rId16366a85b370953af" Type="http://schemas.openxmlformats.org/officeDocument/2006/relationships/image" Target="media/imgrId16366a85b370953af.png"/><Relationship Id="rId94526a85b370a0315" Type="http://schemas.openxmlformats.org/officeDocument/2006/relationships/image" Target="media/imgrId94526a85b370a0315.png"/><Relationship Id="rId81236a85b370aa7d1" Type="http://schemas.openxmlformats.org/officeDocument/2006/relationships/image" Target="media/imgrId81236a85b370aa7d1.png"/><Relationship Id="rId32706a85b370b28af" Type="http://schemas.openxmlformats.org/officeDocument/2006/relationships/image" Target="media/imgrId32706a85b370b28af.png"/><Relationship Id="rId95226a85b370be775" Type="http://schemas.openxmlformats.org/officeDocument/2006/relationships/image" Target="media/imgrId95226a85b370be775.png"/><Relationship Id="rId80796a85b370c6595" Type="http://schemas.openxmlformats.org/officeDocument/2006/relationships/image" Target="media/imgrId80796a85b370c6595.png"/><Relationship Id="rId61246a85b370d063c" Type="http://schemas.openxmlformats.org/officeDocument/2006/relationships/image" Target="media/imgrId61246a85b370d063c.png"/><Relationship Id="rId57926a85b370dbb44" Type="http://schemas.openxmlformats.org/officeDocument/2006/relationships/image" Target="media/imgrId57926a85b370dbb44.png"/><Relationship Id="rId31586a85b370e7018" Type="http://schemas.openxmlformats.org/officeDocument/2006/relationships/image" Target="media/imgrId31586a85b370e7018.png"/><Relationship Id="rId57656a85b37106943" Type="http://schemas.openxmlformats.org/officeDocument/2006/relationships/image" Target="media/imgrId57656a85b37106943.png"/><Relationship Id="rId10546a85b3710d2a5" Type="http://schemas.openxmlformats.org/officeDocument/2006/relationships/image" Target="media/imgrId10546a85b3710d2a5.png"/><Relationship Id="rId82676a85b37115013" Type="http://schemas.openxmlformats.org/officeDocument/2006/relationships/image" Target="media/imgrId82676a85b37115013.png"/><Relationship Id="rId25066a85b3711efa2" Type="http://schemas.openxmlformats.org/officeDocument/2006/relationships/image" Target="media/imgrId25066a85b3711efa2.png"/><Relationship Id="rId75156a85b3712a2a7" Type="http://schemas.openxmlformats.org/officeDocument/2006/relationships/image" Target="media/imgrId75156a85b3712a2a7.png"/><Relationship Id="rId70056a85b37134a08" Type="http://schemas.openxmlformats.org/officeDocument/2006/relationships/image" Target="media/imgrId70056a85b37134a08.png"/><Relationship Id="rId70116a85b37140db6" Type="http://schemas.openxmlformats.org/officeDocument/2006/relationships/image" Target="media/imgrId70116a85b37140db6.png"/><Relationship Id="rId68646a85b3714a6b1" Type="http://schemas.openxmlformats.org/officeDocument/2006/relationships/image" Target="media/imgrId68646a85b3714a6b1.png"/><Relationship Id="rId78566a85b3715471a" Type="http://schemas.openxmlformats.org/officeDocument/2006/relationships/image" Target="media/imgrId78566a85b3715471a.png"/><Relationship Id="rId80126a85b3716080e" Type="http://schemas.openxmlformats.org/officeDocument/2006/relationships/image" Target="media/imgrId80126a85b3716080e.png"/><Relationship Id="rId22316a85b3716ac5d" Type="http://schemas.openxmlformats.org/officeDocument/2006/relationships/image" Target="media/imgrId22316a85b3716ac5d.png"/><Relationship Id="rId82586a85b37175df6" Type="http://schemas.openxmlformats.org/officeDocument/2006/relationships/image" Target="media/imgrId82586a85b37175df6.png"/><Relationship Id="rId44626a85b3717e329" Type="http://schemas.openxmlformats.org/officeDocument/2006/relationships/image" Target="media/imgrId44626a85b3717e329.png"/><Relationship Id="rId77946a85b3718963e" Type="http://schemas.openxmlformats.org/officeDocument/2006/relationships/image" Target="media/imgrId77946a85b3718963e.png"/><Relationship Id="rId39106a85b3719446c" Type="http://schemas.openxmlformats.org/officeDocument/2006/relationships/image" Target="media/imgrId39106a85b3719446c.png"/><Relationship Id="rId39386a85b3719c1fb" Type="http://schemas.openxmlformats.org/officeDocument/2006/relationships/image" Target="media/imgrId39386a85b3719c1fb.png"/><Relationship Id="rId30186a85b371ab8c7" Type="http://schemas.openxmlformats.org/officeDocument/2006/relationships/image" Target="media/imgrId30186a85b371ab8c7.png"/><Relationship Id="rId18416a85b371b8646" Type="http://schemas.openxmlformats.org/officeDocument/2006/relationships/image" Target="media/imgrId18416a85b371b8646.png"/><Relationship Id="rId69966a85b371c3def" Type="http://schemas.openxmlformats.org/officeDocument/2006/relationships/image" Target="media/imgrId69966a85b371c3def.png"/><Relationship Id="rId71486a85b371d156b" Type="http://schemas.openxmlformats.org/officeDocument/2006/relationships/image" Target="media/imgrId71486a85b371d156b.png"/><Relationship Id="rId62406a85b371d9cec" Type="http://schemas.openxmlformats.org/officeDocument/2006/relationships/image" Target="media/imgrId62406a85b371d9cec.png"/><Relationship Id="rId72376a85b371e53d2" Type="http://schemas.openxmlformats.org/officeDocument/2006/relationships/image" Target="media/imgrId72376a85b371e53d2.png"/><Relationship Id="rId92226a85b371f1eba" Type="http://schemas.openxmlformats.org/officeDocument/2006/relationships/image" Target="media/imgrId92226a85b371f1eba.png"/><Relationship Id="rId70866a85b372073b2" Type="http://schemas.openxmlformats.org/officeDocument/2006/relationships/image" Target="media/imgrId70866a85b372073b2.png"/><Relationship Id="rId91116a85b3720fb62" Type="http://schemas.openxmlformats.org/officeDocument/2006/relationships/image" Target="media/imgrId91116a85b3720fb62.png"/><Relationship Id="rId47166a85b3721633b" Type="http://schemas.openxmlformats.org/officeDocument/2006/relationships/image" Target="media/imgrId47166a85b3721633b.png"/><Relationship Id="rId68126a85b372202d3" Type="http://schemas.openxmlformats.org/officeDocument/2006/relationships/image" Target="media/imgrId68126a85b372202d3.png"/><Relationship Id="rId96576a85b3722b39e" Type="http://schemas.openxmlformats.org/officeDocument/2006/relationships/image" Target="media/imgrId96576a85b3722b39e.png"/><Relationship Id="rId90896a85b3723991f" Type="http://schemas.openxmlformats.org/officeDocument/2006/relationships/image" Target="media/imgrId90896a85b3723991f.png"/><Relationship Id="rId73536a85b37241c16" Type="http://schemas.openxmlformats.org/officeDocument/2006/relationships/image" Target="media/imgrId73536a85b37241c16.png"/><Relationship Id="rId33606a85b37249d7a" Type="http://schemas.openxmlformats.org/officeDocument/2006/relationships/image" Target="media/imgrId33606a85b37249d7a.png"/><Relationship Id="rId10466a85b37254faf" Type="http://schemas.openxmlformats.org/officeDocument/2006/relationships/image" Target="media/imgrId10466a85b37254faf.png"/><Relationship Id="rId76356a85b3725eae5" Type="http://schemas.openxmlformats.org/officeDocument/2006/relationships/image" Target="media/imgrId76356a85b3725eae5.png"/><Relationship Id="rId70166a85b3726c3e3" Type="http://schemas.openxmlformats.org/officeDocument/2006/relationships/image" Target="media/imgrId70166a85b3726c3e3.png"/><Relationship Id="rId67806a85b372759f0" Type="http://schemas.openxmlformats.org/officeDocument/2006/relationships/image" Target="media/imgrId67806a85b372759f0.png"/><Relationship Id="rId71756a85b3727d86e" Type="http://schemas.openxmlformats.org/officeDocument/2006/relationships/image" Target="media/imgrId71756a85b3727d86e.png"/><Relationship Id="rId30626a85b3728a534" Type="http://schemas.openxmlformats.org/officeDocument/2006/relationships/image" Target="media/imgrId30626a85b3728a534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614436" Type="http://schemas.openxmlformats.org/officeDocument/2006/relationships/image" Target="media/imgrId8561443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614436" Type="http://schemas.openxmlformats.org/officeDocument/2006/relationships/image" Target="media/imgrId8561443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614436" Type="http://schemas.openxmlformats.org/officeDocument/2006/relationships/image" Target="media/imgrId8561443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614436" Type="http://schemas.openxmlformats.org/officeDocument/2006/relationships/image" Target="media/imgrId8561443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614436" Type="http://schemas.openxmlformats.org/officeDocument/2006/relationships/image" Target="media/imgrId8561443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614436" Type="http://schemas.openxmlformats.org/officeDocument/2006/relationships/image" Target="media/imgrId8561443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