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Storage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KSD 1403 Workshop Manual Rev. 00 (under updating for Rev. 01)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1463040" cy="1463040"/>
            <wp:effectExtent l="0" t="30480" r="0" b="0"/>
            <wp:docPr id="125347422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868745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KSD1403-WS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9057597" w:name="ctxt"/>
    <w:bookmarkEnd w:id="7905759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Storage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Product preservation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50780946" name="name53246a85b45252fe9" descr="Important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portante.png"/>
                          <pic:cNvPicPr/>
                        </pic:nvPicPr>
                        <pic:blipFill>
                          <a:blip r:embed="rId61766a85b45252f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Important:</w:t>
            </w:r>
          </w:p>
          <w:p>
            <w:pPr>
              <w:numPr>
                <w:ilvl w:val="0"/>
                <w:numId w:val="29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engines are not to be used for 6 months, they must be protected by carrying out the operations described in Engine storage (up to 6 months)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 6.2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still not in use after the first 6 months, it is necessary to carry out a further operation to extend the protection period (more than 6 months)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 6.3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not to be used for an extended period, the protective treatment procedure must be repeated within 24 months of the previous one.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storage (up to 6 months)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Before storing the engine check that:</w:t>
      </w:r>
    </w:p>
    <w:p>
      <w:pPr>
        <w:numPr>
          <w:ilvl w:val="0"/>
          <w:numId w:val="295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environments are not humid or exposed to bad weather. Cover the engine with a proper protective sheet against dampness and atmospheric contaminants.</w:t>
      </w:r>
    </w:p>
    <w:p>
      <w:pPr>
        <w:numPr>
          <w:ilvl w:val="0"/>
          <w:numId w:val="295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place is not near electric panel.</w:t>
      </w:r>
    </w:p>
    <w:p>
      <w:pPr>
        <w:numPr>
          <w:ilvl w:val="0"/>
          <w:numId w:val="295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Avoid storing the engine in direct contact with the ground.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storage over 6 months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Follow the steps described in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Par. 6.2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95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Engine oil replacement ( </w:t>
      </w:r>
      <w:r>
        <w:rPr>
          <w:b/>
          <w:bCs/>
          <w:color w:val="00274C"/>
          <w:sz w:val="20"/>
          <w:szCs w:val="20"/>
          <w:u w:val="none"/>
        </w:rPr>
        <w:t xml:space="preserve">Par. 4.2</w:t>
      </w:r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295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Refuel with fuel additives for long storage.</w:t>
      </w:r>
    </w:p>
    <w:p>
      <w:pPr>
        <w:numPr>
          <w:ilvl w:val="0"/>
          <w:numId w:val="295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With expansion tank:</w:t>
      </w:r>
      <w:r>
        <w:rPr>
          <w:color w:val="00274C"/>
          <w:sz w:val="20"/>
          <w:szCs w:val="20"/>
          <w:u w:val="none"/>
        </w:rPr>
        <w:br/>
        <w:t xml:space="preserve">make sure that the coolant is up to the maximum level.</w:t>
      </w:r>
    </w:p>
    <w:p>
      <w:pPr>
        <w:numPr>
          <w:ilvl w:val="0"/>
          <w:numId w:val="295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Without expansion tank: Top liquid up until the pipes inside the radiator are covered by about 5 mm.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Do not overfill the radiator, but leave room for the fuel to expand.</w:t>
      </w:r>
    </w:p>
    <w:p>
      <w:pPr>
        <w:numPr>
          <w:ilvl w:val="0"/>
          <w:numId w:val="295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Start the engine and keep it idle at minimum speed for 2 minutes.</w:t>
      </w:r>
    </w:p>
    <w:p>
      <w:pPr>
        <w:numPr>
          <w:ilvl w:val="0"/>
          <w:numId w:val="295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Bring the engine to 3/4 of the maximum speed for 5÷10 minutes.</w:t>
      </w:r>
    </w:p>
    <w:p>
      <w:pPr>
        <w:numPr>
          <w:ilvl w:val="0"/>
          <w:numId w:val="295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Turn off the engine.</w:t>
      </w:r>
    </w:p>
    <w:p>
      <w:pPr>
        <w:numPr>
          <w:ilvl w:val="0"/>
          <w:numId w:val="295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Completely empty the fuel tank.</w:t>
      </w:r>
    </w:p>
    <w:p>
      <w:pPr>
        <w:numPr>
          <w:ilvl w:val="0"/>
          <w:numId w:val="295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Spray SAE 10W-40 on the exhaust and intake manifolds.</w:t>
      </w:r>
    </w:p>
    <w:p>
      <w:pPr>
        <w:numPr>
          <w:ilvl w:val="0"/>
          <w:numId w:val="295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Seal the exhaust and intake ducts to prevent foreign bodies from entering.</w:t>
      </w:r>
    </w:p>
    <w:p>
      <w:pPr>
        <w:numPr>
          <w:ilvl w:val="0"/>
          <w:numId w:val="295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When cleaning the engine, if using a pressure washer or steam cleaning device, avoid directing the nozzle on electrical components, cable connections and sealed rings (oil seals etc).</w:t>
      </w:r>
      <w:r>
        <w:rPr>
          <w:color w:val="00274C"/>
          <w:sz w:val="20"/>
          <w:szCs w:val="20"/>
          <w:u w:val="none"/>
        </w:rPr>
        <w:br/>
        <w:t xml:space="preserve">If cleaning engine with a pressure washer or steam cleaner, it is important to maintain a minimum distance of at least 200mm between the surface to be washed and the nozzle - avoiding absolutely electrical components such as alternators, starter motors and engine control units (ECU).</w:t>
      </w:r>
    </w:p>
    <w:p>
      <w:pPr>
        <w:numPr>
          <w:ilvl w:val="0"/>
          <w:numId w:val="295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Treat non-painted parts with protective products.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If the engine protection is performed according to the suggestions indicated no corrosion damage should occur.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starting after storage</w:t>
      </w:r>
    </w:p>
    <w:p>
      <w:pPr>
        <w:numPr>
          <w:ilvl w:val="0"/>
          <w:numId w:val="295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Remove the protective sheet.</w:t>
      </w:r>
    </w:p>
    <w:p>
      <w:pPr>
        <w:numPr>
          <w:ilvl w:val="0"/>
          <w:numId w:val="295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Use a cloth soaked in degreasing product to remove the protective treatment from the external parts.</w:t>
      </w:r>
    </w:p>
    <w:p>
      <w:pPr>
        <w:numPr>
          <w:ilvl w:val="0"/>
          <w:numId w:val="295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Inject lubricating oil (no more than 2 cm </w:t>
      </w:r>
      <w:r>
        <w:rPr>
          <w:color w:val="00274C"/>
          <w:position w:val="3"/>
          <w:sz w:val="17"/>
          <w:szCs w:val="17"/>
          <w:u w:val="none"/>
          <w:vertAlign w:val="superscript"/>
          <w:vertAlign w:val="superscript"/>
        </w:rPr>
        <w:t xml:space="preserve">3</w:t>
      </w:r>
      <w:r>
        <w:rPr>
          <w:color w:val="00274C"/>
          <w:sz w:val="20"/>
          <w:szCs w:val="20"/>
          <w:u w:val="none"/>
        </w:rPr>
        <w:t xml:space="preserve"> ) into the intake ducts.</w:t>
      </w:r>
    </w:p>
    <w:p>
      <w:pPr>
        <w:numPr>
          <w:ilvl w:val="0"/>
          <w:numId w:val="295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Refill the tank with fresh fuel.</w:t>
      </w:r>
    </w:p>
    <w:p>
      <w:pPr>
        <w:numPr>
          <w:ilvl w:val="0"/>
          <w:numId w:val="295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Make sure that the oil and the coolant are up to the </w:t>
      </w:r>
      <w:r>
        <w:rPr>
          <w:b/>
          <w:bCs/>
          <w:color w:val="00274C"/>
          <w:sz w:val="20"/>
          <w:szCs w:val="20"/>
          <w:u w:val="none"/>
        </w:rPr>
        <w:t xml:space="preserve">MAX </w:t>
      </w:r>
      <w:r>
        <w:rPr>
          <w:color w:val="00274C"/>
          <w:sz w:val="20"/>
          <w:szCs w:val="20"/>
          <w:u w:val="none"/>
        </w:rPr>
        <w:t xml:space="preserve"> level.</w:t>
      </w:r>
    </w:p>
    <w:p>
      <w:pPr>
        <w:numPr>
          <w:ilvl w:val="0"/>
          <w:numId w:val="295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Start the engine and keep it idle at </w:t>
      </w:r>
      <w:r>
        <w:rPr>
          <w:b/>
          <w:bCs/>
          <w:color w:val="00274C"/>
          <w:sz w:val="20"/>
          <w:szCs w:val="20"/>
          <w:u w:val="none"/>
        </w:rPr>
        <w:t xml:space="preserve">MIN</w:t>
      </w:r>
      <w:r>
        <w:rPr>
          <w:color w:val="00274C"/>
          <w:sz w:val="20"/>
          <w:szCs w:val="20"/>
          <w:u w:val="none"/>
        </w:rPr>
        <w:t xml:space="preserve"> speed for a two about minutes.</w:t>
      </w:r>
    </w:p>
    <w:p>
      <w:pPr>
        <w:numPr>
          <w:ilvl w:val="0"/>
          <w:numId w:val="295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Bring the engine to 75% of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rated speed for 5 to 10 minutes.</w:t>
      </w:r>
    </w:p>
    <w:p>
      <w:pPr>
        <w:numPr>
          <w:ilvl w:val="0"/>
          <w:numId w:val="295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Stop the engine while the oil is still hot, discharge the protective oil in a suitable container.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1977450" name="name84926a85b4525d1fd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80706a85b4525d1f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1"/>
          <w:numId w:val="295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Over time, lubricants and filters lose their properties, so it is important consider whether they need replacing, also based on the criteria described in </w:t>
      </w:r>
      <w:r>
        <w:rPr>
          <w:b/>
          <w:bCs/>
          <w:color w:val="00274C"/>
          <w:sz w:val="20"/>
          <w:szCs w:val="20"/>
          <w:u w:val="none"/>
        </w:rPr>
        <w:t xml:space="preserve">Par.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0000"/>
          <w:sz w:val="20"/>
          <w:szCs w:val="20"/>
          <w:u w:val="none"/>
        </w:rPr>
        <w:t xml:space="preserve">4.2</w:t>
      </w:r>
      <w:r>
        <w:rPr>
          <w:color w:val="00274C"/>
          <w:sz w:val="20"/>
          <w:szCs w:val="20"/>
          <w:u w:val="none"/>
        </w:rPr>
        <w:t xml:space="preserve"> 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295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the filters (air, oil, fuel) with original spare parts.</w:t>
      </w:r>
    </w:p>
    <w:p>
      <w:pPr>
        <w:numPr>
          <w:ilvl w:val="0"/>
          <w:numId w:val="295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Pour new oil </w:t>
      </w:r>
      <w:r>
        <w:rPr>
          <w:b/>
          <w:bCs/>
          <w:color w:val="00274C"/>
          <w:sz w:val="20"/>
          <w:szCs w:val="20"/>
          <w:u w:val="none"/>
        </w:rPr>
        <w:t xml:space="preserve">(Par.  </w:t>
      </w:r>
      <w:r>
        <w:rPr>
          <w:b/>
          <w:bCs/>
          <w:color w:val="000000"/>
          <w:sz w:val="20"/>
          <w:szCs w:val="20"/>
          <w:u w:val="none"/>
        </w:rPr>
        <w:t xml:space="preserve">4.2</w:t>
      </w:r>
      <w:r>
        <w:rPr>
          <w:b/>
          <w:bCs/>
          <w:color w:val="00274C"/>
          <w:sz w:val="20"/>
          <w:szCs w:val="20"/>
          <w:u w:val="none"/>
        </w:rPr>
        <w:t xml:space="preserve"> )</w:t>
      </w:r>
      <w:r>
        <w:rPr>
          <w:color w:val="00274C"/>
          <w:sz w:val="20"/>
          <w:szCs w:val="20"/>
          <w:u w:val="none"/>
        </w:rPr>
        <w:t xml:space="preserve"> up to the </w:t>
      </w:r>
      <w:r>
        <w:rPr>
          <w:b/>
          <w:bCs/>
          <w:color w:val="00274C"/>
          <w:sz w:val="20"/>
          <w:szCs w:val="20"/>
          <w:u w:val="none"/>
        </w:rPr>
        <w:t xml:space="preserve">MAX </w:t>
      </w:r>
      <w:r>
        <w:rPr>
          <w:color w:val="00274C"/>
          <w:sz w:val="20"/>
          <w:szCs w:val="20"/>
          <w:u w:val="none"/>
        </w:rPr>
        <w:t xml:space="preserve"> level </w:t>
      </w:r>
      <w:r>
        <w:rPr>
          <w:i/>
          <w:iCs/>
          <w:color w:val="00274C"/>
          <w:sz w:val="20"/>
          <w:szCs w:val="20"/>
          <w:u w:val="none"/>
        </w:rPr>
        <w:t xml:space="preserve">.</w:t>
      </w:r>
    </w:p>
    <w:p>
      <w:pPr>
        <w:numPr>
          <w:ilvl w:val="0"/>
          <w:numId w:val="295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Empty the cooling circuit completely and pour in the new coolant up to the </w:t>
      </w:r>
      <w:r>
        <w:rPr>
          <w:b/>
          <w:bCs/>
          <w:color w:val="00274C"/>
          <w:sz w:val="20"/>
          <w:szCs w:val="20"/>
          <w:u w:val="none"/>
        </w:rPr>
        <w:t xml:space="preserve">MAX </w:t>
      </w:r>
      <w:r>
        <w:rPr>
          <w:color w:val="00274C"/>
          <w:sz w:val="20"/>
          <w:szCs w:val="20"/>
          <w:u w:val="none"/>
        </w:rPr>
        <w:t xml:space="preserve"> level ( </w:t>
      </w:r>
      <w:r>
        <w:rPr>
          <w:b/>
          <w:bCs/>
          <w:color w:val="00274C"/>
          <w:sz w:val="20"/>
          <w:szCs w:val="20"/>
          <w:u w:val="none"/>
        </w:rPr>
        <w:t xml:space="preserve">Par.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0000"/>
          <w:sz w:val="20"/>
          <w:szCs w:val="20"/>
          <w:u w:val="none"/>
        </w:rPr>
        <w:t xml:space="preserve">4.2</w:t>
      </w:r>
      <w:r>
        <w:rPr>
          <w:color w:val="00274C"/>
          <w:sz w:val="20"/>
          <w:szCs w:val="20"/>
          <w:u w:val="none"/>
        </w:rPr>
        <w:t xml:space="preserve"> ).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Unused machine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machine is not used for a certain amount of time, follow the operations below: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4.17.1 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Operations for the engine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POINT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OPERATION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Unused machine up to 2 months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2954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The place must be dry and fresh throughout the period in which the machine is not used.</w:t>
                  </w:r>
                </w:p>
                <w:p>
                  <w:pPr>
                    <w:numPr>
                      <w:ilvl w:val="0"/>
                      <w:numId w:val="2954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 the machine’s manual to disconnect the battery (before disconnecting the battery, wait for minimum 5 mins after turning off the engine).</w:t>
                  </w:r>
                </w:p>
                <w:p>
                  <w:pPr>
                    <w:numPr>
                      <w:ilvl w:val="0"/>
                      <w:numId w:val="2954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Make sure the engine is not exposed to direct sunlight.</w:t>
                  </w:r>
                </w:p>
                <w:p>
                  <w:pPr>
                    <w:numPr>
                      <w:ilvl w:val="0"/>
                      <w:numId w:val="2954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Make sure the engine is not near any heat sources.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Starting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2954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Before starting the engine, check </w:t>
                  </w: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Par. 4.1 - 4.2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for maintenance operations.</w:t>
                  </w:r>
                </w:p>
                <w:p>
                  <w:pPr>
                    <w:numPr>
                      <w:ilvl w:val="0"/>
                      <w:numId w:val="2954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 the machine’s manual to connect the battery and start the engine.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Unused machine from 2 to 9 months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2954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Perform the operations related to unused machine described in point 1.</w:t>
                  </w:r>
                </w:p>
                <w:p>
                  <w:pPr>
                    <w:numPr>
                      <w:ilvl w:val="0"/>
                      <w:numId w:val="2954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Perform the operations described in </w:t>
                  </w: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Par. 4.1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.</w:t>
                  </w:r>
                </w:p>
                <w:p>
                  <w:pPr>
                    <w:numPr>
                      <w:ilvl w:val="0"/>
                      <w:numId w:val="2954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Start the engine at least every 4 months as per operations described in point 1:</w:t>
                  </w:r>
                </w:p>
                <w:p>
                  <w:pPr>
                    <w:numPr>
                      <w:ilvl w:val="0"/>
                      <w:numId w:val="2954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Avoid sudden accelerations for the first few minutes.</w:t>
                  </w:r>
                </w:p>
                <w:p>
                  <w:pPr>
                    <w:numPr>
                      <w:ilvl w:val="0"/>
                      <w:numId w:val="2954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Bring the engine to the working temperature by pressing the accelerator 3/4 from MAX.</w:t>
                  </w:r>
                </w:p>
                <w:p>
                  <w:pPr>
                    <w:numPr>
                      <w:ilvl w:val="0"/>
                      <w:numId w:val="2954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Leave the engine running at minimum speed for a few minutes and turning off the engine.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2954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Starting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2954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Before starting the engine, check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Par. 4.1 - 4.2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 for maintenance operations.</w:t>
                  </w:r>
                </w:p>
                <w:p>
                  <w:pPr>
                    <w:numPr>
                      <w:ilvl w:val="0"/>
                      <w:numId w:val="2954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 the machine’s manual to connect the battery and start the engine.</w:t>
                  </w:r>
                </w:p>
                <w:p>
                  <w:pPr>
                    <w:numPr>
                      <w:ilvl w:val="0"/>
                      <w:numId w:val="2954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Avoid sudden accelerations for the first few minutes.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Unused machine over 9 months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2954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Perform the operations related to unused machine described in point 1 and 2.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Starting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2954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Before starting the engine, check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Par. 4.1 - 4.2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 for maintenance operations.</w:t>
                  </w:r>
                </w:p>
                <w:p>
                  <w:pPr>
                    <w:numPr>
                      <w:ilvl w:val="0"/>
                      <w:numId w:val="2954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Check the quality of coolant from the relative testing strips.</w:t>
                  </w:r>
                </w:p>
                <w:p>
                  <w:pPr>
                    <w:numPr>
                      <w:ilvl w:val="0"/>
                      <w:numId w:val="2954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 the machine’s manual to connect the battery and start the engine.</w:t>
                  </w:r>
                </w:p>
                <w:p>
                  <w:pPr>
                    <w:numPr>
                      <w:ilvl w:val="0"/>
                      <w:numId w:val="2954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Avoid sudden accelerations for the first few minutes.</w:t>
                  </w:r>
                </w:p>
              </w:tc>
            </w:tr>
          </w:tbl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957">
    <w:multiLevelType w:val="hybridMultilevel"/>
    <w:lvl w:ilvl="0" w:tplc="21153862">
      <w:start w:val="1"/>
      <w:numFmt w:val="decimal"/>
      <w:lvlText w:val="%1."/>
      <w:lvlJc w:val="left"/>
      <w:pPr>
        <w:ind w:left="720" w:hanging="360"/>
      </w:pPr>
    </w:lvl>
    <w:lvl w:ilvl="1" w:tplc="21153862" w:tentative="1">
      <w:start w:val="1"/>
      <w:numFmt w:val="lowerLetter"/>
      <w:lvlText w:val="%2."/>
      <w:lvlJc w:val="left"/>
      <w:pPr>
        <w:ind w:left="1440" w:hanging="360"/>
      </w:pPr>
    </w:lvl>
    <w:lvl w:ilvl="2" w:tplc="21153862" w:tentative="1">
      <w:start w:val="1"/>
      <w:numFmt w:val="lowerRoman"/>
      <w:lvlText w:val="%3."/>
      <w:lvlJc w:val="right"/>
      <w:pPr>
        <w:ind w:left="2160" w:hanging="180"/>
      </w:pPr>
    </w:lvl>
    <w:lvl w:ilvl="3" w:tplc="21153862" w:tentative="1">
      <w:start w:val="1"/>
      <w:numFmt w:val="decimal"/>
      <w:lvlText w:val="%4."/>
      <w:lvlJc w:val="left"/>
      <w:pPr>
        <w:ind w:left="2880" w:hanging="360"/>
      </w:pPr>
    </w:lvl>
    <w:lvl w:ilvl="4" w:tplc="21153862" w:tentative="1">
      <w:start w:val="1"/>
      <w:numFmt w:val="lowerLetter"/>
      <w:lvlText w:val="%5."/>
      <w:lvlJc w:val="left"/>
      <w:pPr>
        <w:ind w:left="3600" w:hanging="360"/>
      </w:pPr>
    </w:lvl>
    <w:lvl w:ilvl="5" w:tplc="21153862" w:tentative="1">
      <w:start w:val="1"/>
      <w:numFmt w:val="lowerRoman"/>
      <w:lvlText w:val="%6."/>
      <w:lvlJc w:val="right"/>
      <w:pPr>
        <w:ind w:left="4320" w:hanging="180"/>
      </w:pPr>
    </w:lvl>
    <w:lvl w:ilvl="6" w:tplc="21153862" w:tentative="1">
      <w:start w:val="1"/>
      <w:numFmt w:val="decimal"/>
      <w:lvlText w:val="%7."/>
      <w:lvlJc w:val="left"/>
      <w:pPr>
        <w:ind w:left="5040" w:hanging="360"/>
      </w:pPr>
    </w:lvl>
    <w:lvl w:ilvl="7" w:tplc="21153862" w:tentative="1">
      <w:start w:val="1"/>
      <w:numFmt w:val="lowerLetter"/>
      <w:lvlText w:val="%8."/>
      <w:lvlJc w:val="left"/>
      <w:pPr>
        <w:ind w:left="5760" w:hanging="360"/>
      </w:pPr>
    </w:lvl>
    <w:lvl w:ilvl="8" w:tplc="211538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6">
    <w:multiLevelType w:val="hybridMultilevel"/>
    <w:lvl w:ilvl="0" w:tplc="83366258">
      <w:start w:val="1"/>
      <w:numFmt w:val="decimal"/>
      <w:lvlText w:val="%1."/>
      <w:lvlJc w:val="left"/>
      <w:pPr>
        <w:ind w:left="720" w:hanging="360"/>
      </w:pPr>
    </w:lvl>
    <w:lvl w:ilvl="1" w:tplc="83366258" w:tentative="1">
      <w:start w:val="1"/>
      <w:numFmt w:val="lowerLetter"/>
      <w:lvlText w:val="%2."/>
      <w:lvlJc w:val="left"/>
      <w:pPr>
        <w:ind w:left="1440" w:hanging="360"/>
      </w:pPr>
    </w:lvl>
    <w:lvl w:ilvl="2" w:tplc="83366258" w:tentative="1">
      <w:start w:val="1"/>
      <w:numFmt w:val="lowerRoman"/>
      <w:lvlText w:val="%3."/>
      <w:lvlJc w:val="right"/>
      <w:pPr>
        <w:ind w:left="2160" w:hanging="180"/>
      </w:pPr>
    </w:lvl>
    <w:lvl w:ilvl="3" w:tplc="83366258" w:tentative="1">
      <w:start w:val="1"/>
      <w:numFmt w:val="decimal"/>
      <w:lvlText w:val="%4."/>
      <w:lvlJc w:val="left"/>
      <w:pPr>
        <w:ind w:left="2880" w:hanging="360"/>
      </w:pPr>
    </w:lvl>
    <w:lvl w:ilvl="4" w:tplc="83366258" w:tentative="1">
      <w:start w:val="1"/>
      <w:numFmt w:val="lowerLetter"/>
      <w:lvlText w:val="%5."/>
      <w:lvlJc w:val="left"/>
      <w:pPr>
        <w:ind w:left="3600" w:hanging="360"/>
      </w:pPr>
    </w:lvl>
    <w:lvl w:ilvl="5" w:tplc="83366258" w:tentative="1">
      <w:start w:val="1"/>
      <w:numFmt w:val="lowerRoman"/>
      <w:lvlText w:val="%6."/>
      <w:lvlJc w:val="right"/>
      <w:pPr>
        <w:ind w:left="4320" w:hanging="180"/>
      </w:pPr>
    </w:lvl>
    <w:lvl w:ilvl="6" w:tplc="83366258" w:tentative="1">
      <w:start w:val="1"/>
      <w:numFmt w:val="decimal"/>
      <w:lvlText w:val="%7."/>
      <w:lvlJc w:val="left"/>
      <w:pPr>
        <w:ind w:left="5040" w:hanging="360"/>
      </w:pPr>
    </w:lvl>
    <w:lvl w:ilvl="7" w:tplc="83366258" w:tentative="1">
      <w:start w:val="1"/>
      <w:numFmt w:val="lowerLetter"/>
      <w:lvlText w:val="%8."/>
      <w:lvlJc w:val="left"/>
      <w:pPr>
        <w:ind w:left="5760" w:hanging="360"/>
      </w:pPr>
    </w:lvl>
    <w:lvl w:ilvl="8" w:tplc="833662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5">
    <w:multiLevelType w:val="hybridMultilevel"/>
    <w:lvl w:ilvl="0" w:tplc="12295385">
      <w:start w:val="1"/>
      <w:numFmt w:val="decimal"/>
      <w:lvlText w:val="%1."/>
      <w:lvlJc w:val="left"/>
      <w:pPr>
        <w:ind w:left="720" w:hanging="360"/>
      </w:pPr>
    </w:lvl>
    <w:lvl w:ilvl="1" w:tplc="12295385" w:tentative="1">
      <w:start w:val="1"/>
      <w:numFmt w:val="lowerLetter"/>
      <w:lvlText w:val="%2."/>
      <w:lvlJc w:val="left"/>
      <w:pPr>
        <w:ind w:left="1440" w:hanging="360"/>
      </w:pPr>
    </w:lvl>
    <w:lvl w:ilvl="2" w:tplc="12295385" w:tentative="1">
      <w:start w:val="1"/>
      <w:numFmt w:val="lowerRoman"/>
      <w:lvlText w:val="%3."/>
      <w:lvlJc w:val="right"/>
      <w:pPr>
        <w:ind w:left="2160" w:hanging="180"/>
      </w:pPr>
    </w:lvl>
    <w:lvl w:ilvl="3" w:tplc="12295385" w:tentative="1">
      <w:start w:val="1"/>
      <w:numFmt w:val="decimal"/>
      <w:lvlText w:val="%4."/>
      <w:lvlJc w:val="left"/>
      <w:pPr>
        <w:ind w:left="2880" w:hanging="360"/>
      </w:pPr>
    </w:lvl>
    <w:lvl w:ilvl="4" w:tplc="12295385" w:tentative="1">
      <w:start w:val="1"/>
      <w:numFmt w:val="lowerLetter"/>
      <w:lvlText w:val="%5."/>
      <w:lvlJc w:val="left"/>
      <w:pPr>
        <w:ind w:left="3600" w:hanging="360"/>
      </w:pPr>
    </w:lvl>
    <w:lvl w:ilvl="5" w:tplc="12295385" w:tentative="1">
      <w:start w:val="1"/>
      <w:numFmt w:val="lowerRoman"/>
      <w:lvlText w:val="%6."/>
      <w:lvlJc w:val="right"/>
      <w:pPr>
        <w:ind w:left="4320" w:hanging="180"/>
      </w:pPr>
    </w:lvl>
    <w:lvl w:ilvl="6" w:tplc="12295385" w:tentative="1">
      <w:start w:val="1"/>
      <w:numFmt w:val="decimal"/>
      <w:lvlText w:val="%7."/>
      <w:lvlJc w:val="left"/>
      <w:pPr>
        <w:ind w:left="5040" w:hanging="360"/>
      </w:pPr>
    </w:lvl>
    <w:lvl w:ilvl="7" w:tplc="12295385" w:tentative="1">
      <w:start w:val="1"/>
      <w:numFmt w:val="lowerLetter"/>
      <w:lvlText w:val="%8."/>
      <w:lvlJc w:val="left"/>
      <w:pPr>
        <w:ind w:left="5760" w:hanging="360"/>
      </w:pPr>
    </w:lvl>
    <w:lvl w:ilvl="8" w:tplc="122953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4">
    <w:multiLevelType w:val="hybridMultilevel"/>
    <w:lvl w:ilvl="0" w:tplc="375429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954">
    <w:abstractNumId w:val="2954"/>
  </w:num>
  <w:num w:numId="2955">
    <w:abstractNumId w:val="2955"/>
  </w:num>
  <w:num w:numId="2956">
    <w:abstractNumId w:val="2956"/>
  </w:num>
  <w:num w:numId="2957">
    <w:abstractNumId w:val="29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28304713" Type="http://schemas.openxmlformats.org/officeDocument/2006/relationships/comments" Target="comments.xml"/><Relationship Id="rId182715804" Type="http://schemas.microsoft.com/office/2011/relationships/commentsExtended" Target="commentsExtended.xml"/><Relationship Id="rId86874577" Type="http://schemas.openxmlformats.org/officeDocument/2006/relationships/image" Target="media/imgrId86874577.jpg"/><Relationship Id="rId61766a85b45252fe6" Type="http://schemas.openxmlformats.org/officeDocument/2006/relationships/image" Target="media/imgrId61766a85b45252fe6.png"/><Relationship Id="rId80706a85b4525d1fa" Type="http://schemas.openxmlformats.org/officeDocument/2006/relationships/image" Target="media/imgrId80706a85b4525d1fa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6874577" Type="http://schemas.openxmlformats.org/officeDocument/2006/relationships/image" Target="media/imgrId86874577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6874577" Type="http://schemas.openxmlformats.org/officeDocument/2006/relationships/image" Target="media/imgrId86874577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6874577" Type="http://schemas.openxmlformats.org/officeDocument/2006/relationships/image" Target="media/imgrId86874577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6874577" Type="http://schemas.openxmlformats.org/officeDocument/2006/relationships/image" Target="media/imgrId86874577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6874577" Type="http://schemas.openxmlformats.org/officeDocument/2006/relationships/image" Target="media/imgrId86874577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6874577" Type="http://schemas.openxmlformats.org/officeDocument/2006/relationships/image" Target="media/imgrId86874577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