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54606602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35559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0827413" w:name="ctxt"/>
    <w:bookmarkEnd w:id="3082741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144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  </w:t>
      </w: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b/>
          <w:bCs/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b/>
          <w:bCs/>
          <w:color w:val="00274C"/>
          <w:sz w:val="20"/>
          <w:szCs w:val="20"/>
          <w:u w:val="none"/>
        </w:rPr>
        <w:t xml:space="preserve"> 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449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b/>
          <w:bCs/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b/>
          <w:bCs/>
          <w:color w:val="00274C"/>
          <w:sz w:val="20"/>
          <w:szCs w:val="20"/>
          <w:u w:val="none"/>
        </w:rPr>
        <w:t xml:space="preserve"> 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br/>
        <w:t xml:space="preserve">7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2</w:t>
      </w:r>
      <w:r>
        <w:rPr>
          <w:color w:val="00274C"/>
          <w:sz w:val="20"/>
          <w:szCs w:val="20"/>
          <w:u w:val="none"/>
        </w:rPr>
        <w:t xml:space="preserve">  do not eliminate the trouble, contact a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4492">
    <w:multiLevelType w:val="hybridMultilevel"/>
    <w:lvl w:ilvl="0" w:tplc="20295944">
      <w:start w:val="1"/>
      <w:numFmt w:val="decimal"/>
      <w:lvlText w:val="%1."/>
      <w:lvlJc w:val="left"/>
      <w:pPr>
        <w:ind w:left="720" w:hanging="360"/>
      </w:pPr>
    </w:lvl>
    <w:lvl w:ilvl="1" w:tplc="20295944" w:tentative="1">
      <w:start w:val="1"/>
      <w:numFmt w:val="lowerLetter"/>
      <w:lvlText w:val="%2."/>
      <w:lvlJc w:val="left"/>
      <w:pPr>
        <w:ind w:left="1440" w:hanging="360"/>
      </w:pPr>
    </w:lvl>
    <w:lvl w:ilvl="2" w:tplc="20295944" w:tentative="1">
      <w:start w:val="1"/>
      <w:numFmt w:val="lowerRoman"/>
      <w:lvlText w:val="%3."/>
      <w:lvlJc w:val="right"/>
      <w:pPr>
        <w:ind w:left="2160" w:hanging="180"/>
      </w:pPr>
    </w:lvl>
    <w:lvl w:ilvl="3" w:tplc="20295944" w:tentative="1">
      <w:start w:val="1"/>
      <w:numFmt w:val="decimal"/>
      <w:lvlText w:val="%4."/>
      <w:lvlJc w:val="left"/>
      <w:pPr>
        <w:ind w:left="2880" w:hanging="360"/>
      </w:pPr>
    </w:lvl>
    <w:lvl w:ilvl="4" w:tplc="20295944" w:tentative="1">
      <w:start w:val="1"/>
      <w:numFmt w:val="lowerLetter"/>
      <w:lvlText w:val="%5."/>
      <w:lvlJc w:val="left"/>
      <w:pPr>
        <w:ind w:left="3600" w:hanging="360"/>
      </w:pPr>
    </w:lvl>
    <w:lvl w:ilvl="5" w:tplc="20295944" w:tentative="1">
      <w:start w:val="1"/>
      <w:numFmt w:val="lowerRoman"/>
      <w:lvlText w:val="%6."/>
      <w:lvlJc w:val="right"/>
      <w:pPr>
        <w:ind w:left="4320" w:hanging="180"/>
      </w:pPr>
    </w:lvl>
    <w:lvl w:ilvl="6" w:tplc="20295944" w:tentative="1">
      <w:start w:val="1"/>
      <w:numFmt w:val="decimal"/>
      <w:lvlText w:val="%7."/>
      <w:lvlJc w:val="left"/>
      <w:pPr>
        <w:ind w:left="5040" w:hanging="360"/>
      </w:pPr>
    </w:lvl>
    <w:lvl w:ilvl="7" w:tplc="20295944" w:tentative="1">
      <w:start w:val="1"/>
      <w:numFmt w:val="lowerLetter"/>
      <w:lvlText w:val="%8."/>
      <w:lvlJc w:val="left"/>
      <w:pPr>
        <w:ind w:left="5760" w:hanging="360"/>
      </w:pPr>
    </w:lvl>
    <w:lvl w:ilvl="8" w:tplc="20295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91">
    <w:multiLevelType w:val="hybridMultilevel"/>
    <w:lvl w:ilvl="0" w:tplc="59955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4491">
    <w:abstractNumId w:val="14491"/>
  </w:num>
  <w:num w:numId="14492">
    <w:abstractNumId w:val="14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39118216" Type="http://schemas.openxmlformats.org/officeDocument/2006/relationships/comments" Target="comments.xml"/><Relationship Id="rId535277494" Type="http://schemas.microsoft.com/office/2011/relationships/commentsExtended" Target="commentsExtended.xml"/><Relationship Id="rId35559288" Type="http://schemas.openxmlformats.org/officeDocument/2006/relationships/image" Target="media/imgrId3555928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559288" Type="http://schemas.openxmlformats.org/officeDocument/2006/relationships/image" Target="media/imgrId3555928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559288" Type="http://schemas.openxmlformats.org/officeDocument/2006/relationships/image" Target="media/imgrId3555928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559288" Type="http://schemas.openxmlformats.org/officeDocument/2006/relationships/image" Target="media/imgrId3555928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559288" Type="http://schemas.openxmlformats.org/officeDocument/2006/relationships/image" Target="media/imgrId3555928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559288" Type="http://schemas.openxmlformats.org/officeDocument/2006/relationships/image" Target="media/imgrId3555928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35559288" Type="http://schemas.openxmlformats.org/officeDocument/2006/relationships/image" Target="media/imgrId3555928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