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per la sostituzione dei gruppi funzionali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4083183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20775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6661580" w:name="ctxt"/>
    <w:bookmarkEnd w:id="9666158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per la sostituzione dei gruppi funzionali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Sostituzione elettroiniettore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81738" name="name87046a85bc5a5b4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06a85bc5a5b4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85556a85bc5a5be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smontaggio (non di sostituzione) degli elettroiniettori, gli stessi non devono essere scambiati di posizione al montaggio (aiutarsi con l'ausilio di riferimenti tra gli elettroiniettori e rispettivo numero del cilindro).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89446a85bc5a5c4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dello smontaggio.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83156a85bc5a5c8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di alta pressione devono essere sostituiti ad ogni smontaggio.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lo smontaggio proteggere in modo adeguato i sensori da urti, umidità e da fonti di temperature elevate.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tutte le guarnizioni di tenuta ad ogni montaggio per tutti i componenti ove esse sono previste.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i nuovi dati di taratura devono essere inseriti all'interno della centralina ECU tramite specifico strumento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2176a85bc5a5d3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Gli elettroiniettori non sono riparabili.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presente procedura può essere eseguita su uno o più elettroiniettori.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 sostituzione ultimata, in caso di perdita (olio - refrigerante - carburante - refrigerante), non intervenire con il motore in funzione,ma spegnerlo ed attendere 5/10 minuti prima di indagare e rimediare sull'inconveniente.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58978" name="name37666a85bc5a63747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96796a85bc5a63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Smontaggio tubi rifiuto carburante (Common Rail/elettroiniettori)</w:t>
            </w:r>
          </w:p>
          <w:p>
            <w:pPr>
              <w:numPr>
                <w:ilvl w:val="0"/>
                <w:numId w:val="24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753016" name="name71136a85bc5a6caf5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20736a85bc5a6ca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04301" name="name51676a85bc5a7202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6646a85bc5a720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la rimozione dei raccordi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ritornare automaticamente nella posizione iniziale, se questo non avviene occorre sostituirle.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32876a85bc5a72f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859922" name="name21256a85bc5a7c2db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91836a85bc5a7c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Smontaggio tubi alta pressione carburante (Common Rail/elettroiniettori)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873671" name="name17176a85bc5a8122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7276a85bc5a81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circuito di iniezione carburante è sottoposto ad alta pressione, utilizzare le protezioni di sicurezza come descritto nel </w:t>
            </w:r>
            <w:hyperlink r:id="rId48286a85bc5a819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Common Rail non sia in pressione svitando lentamente e con estrema cautela uno dei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successivamente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79196" name="name88036a85bc5a886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386a85bc5a88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smontaggio ma non di sostituzione degli elettroiniettori, fare dei riferimenti sugli stessi rispettivamente al proprio cilindro, al fine di non scambiarli in fase di 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33656a85bc5a88f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16345" name="name47846a85bc5a8f0af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45566a85bc5a8f0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Smontaggio elettroiniettori</w:t>
            </w:r>
          </w:p>
          <w:p/>
          <w:p/>
          <w:p>
            <w:pPr>
              <w:numPr>
                <w:ilvl w:val="0"/>
                <w:numId w:val="24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Svitare e rimuovere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472397" name="name81916a85bc5a93c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496a85bc5a93c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Prestare particolare attenzione a non danneggiare le guarnizioni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gli anelli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danneggiati.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Sfilare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in cui non si riesca a sfilare l'elettroiniettore (agendo esclusivamente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utilizzare una chiave a forchetta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34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eseguendo piccole rotazioni per sbloccare il componente.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Sigillare tutti i raccordi dei componenti iniezione come illustrato nel </w:t>
            </w:r>
            <w:hyperlink r:id="rId60236a85bc5a952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Assicurasi che la guarnizione S sia rimasta nella posizione corretta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Nel caso non lo fosse provvedere al recupero all'interno del canotto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0136027" name="name96886a85bc5a9e808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63266a85bc5a9e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417702" name="name11086a85bc5aa52e1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2666a85bc5aa5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7236a85bc5aa583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Montaggio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35909" name="name14486a85bc5aaaa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086a85bc5aaaa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carburante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Riposizionare gli elettroiniettori (non sostituiti) seguendo i riferimenti fatti allo smontaggio come indicato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dalla vernice presente in prossimità della parte a contatto con la guarnizione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</w:p>
          <w:p>
            <w:pPr>
              <w:numPr>
                <w:ilvl w:val="0"/>
                <w:numId w:val="24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F nel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danneggiare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direzionarlo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571474" name="name13576a85bc5ab47ff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89306a85bc5ab47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Montaggio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416569" name="name95066a85bc5ab9e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456a85bc5ab9e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guarnizioni. </w:t>
            </w:r>
          </w:p>
          <w:p>
            <w:pPr>
              <w:numPr>
                <w:ilvl w:val="0"/>
                <w:numId w:val="24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Common Rail e dell'elettroiniettore; correggere la posizione dell'elettroiniettore tramite l'imbocco dei raccordi degli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ed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24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198814" name="name95766a85bc5ac4966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53416a85bc5ac49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47029" name="name89216a85bc5ac92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276a85bc5ac92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perfettamente posizionata sull'elettroiniettore.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4158434" name="name71136a85bc5ad401a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37616a85bc5ad40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Montaggio tubi rifiuto carburante</w:t>
            </w:r>
          </w:p>
          <w:p/>
          <w:p/>
          <w:p>
            <w:pPr>
              <w:numPr>
                <w:ilvl w:val="0"/>
                <w:numId w:val="24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731790" name="name30726a85bc5ad9ffd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44786a85bc5ad9f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24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38735" name="name18716a85bc5ae022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6756a85bc5ae0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muovendo leggermente il supporto del cablaggio, che il filo elettrico del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in tensione in corrispondenza del foro di uscita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5407986" name="name62146a85bc5ae8499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16176a85bc5ae8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0546a85bc5ae8aa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iniezione carburante ad alta pressione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907467" name="name95616a85bc5aef6b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4626a85bc5aef6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circuito di iniezione carburante è sottoposto ad alta pressione, utilizzare le protezioni di sicurezza come descritto nel </w:t>
            </w:r>
            <w:hyperlink r:id="rId54346a85bc5aefe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Common Rail non sia in pressione svitando lentamente e con estrema cautela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415312" name="name98826a85bc5af2f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506a85bc5af2f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55306a85bc5af36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alta pressione ad ogni smontaggio.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di smontaggio della pompa iniezione assicurarsi di avere a disposizione i nuovi tubi ad alta pressione.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iniezione non è riparabile.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pompa alimentazione deve essere sostituita, al termine del montaggio è necessario eseguire la procedura di Pump Learning tramite strumento </w:t>
            </w:r>
            <w:hyperlink r:id="rId98046a85bc5af40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52956a85bc5b001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dello smontaggio.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82966a85bc5b005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874059" name="name64976a85bc5b04209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42826a85bc5b04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Smontaggio tubo alta pressione carburante (dalla pompa iniezione al Common Rail)</w:t>
            </w:r>
          </w:p>
          <w:p/>
          <w:p/>
          <w:p>
            <w:pPr>
              <w:numPr>
                <w:ilvl w:val="0"/>
                <w:numId w:val="24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7469730" name="name80606a85bc5b0cf72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97366a85bc5b0c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37997" name="name28376a85bc5b148b0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90676a85bc5b148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collettore di aspirazione C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559843" name="name80656a85bc5b1c7b3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81816a85bc5b1c7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Smontaggio flangia carico olio su carter distribuzione</w:t>
            </w:r>
          </w:p>
          <w:p/>
          <w:p/>
          <w:p>
            <w:pPr>
              <w:numPr>
                <w:ilvl w:val="0"/>
                <w:numId w:val="24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motorino d'avviamento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2176a85bc5b1cf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l'attrezzo </w:t>
            </w:r>
            <w:hyperlink r:id="rId26266a85bc5b1d1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1706a85bc5b1d4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punto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36226a85bc5b1d9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292848" name="name74436a85bc5b23937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39636a85bc5b239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Smontaggio pompa iniezione carburante alta pressione</w:t>
            </w:r>
          </w:p>
          <w:p/>
          <w:p/>
          <w:p>
            <w:pPr>
              <w:numPr>
                <w:ilvl w:val="0"/>
                <w:numId w:val="24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fissaggio ingranaggio comando pompa alimentazione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97346a85bc5b244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98150" name="name58756a85bc5b290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86a85bc5b29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che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cada all'interno del carter.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6394570" name="name39096a85bc5b2ee3f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78976a85bc5b2ee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697673" name="name64606a85bc5b361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656a85bc5b36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il tubo collegamento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maniglia per evitare danneggiamenti o perdite di carburante.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allo smontaggio leggere attentamente il </w:t>
            </w:r>
            <w:hyperlink r:id="rId47196a85bc5b36d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44296a85bc5b371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rifiuto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tubo entrata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dell'attrezzo </w:t>
            </w:r>
            <w:hyperlink r:id="rId83556a85bc5b38b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disaccoppiare 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dall'ingranaggio comando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estrarre 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l'attrezzo </w:t>
            </w:r>
            <w:hyperlink r:id="rId87636a85bc5b399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4533605" name="name33906a85bc5b42916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42646a85bc5b42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27036" name="name62696a85bc5b4e62b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38846a85bc5b4e6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3786a85bc5b4ebe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Montaggio pompa iniezione carburante ad alta pressione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15411" name="name49216a85bc5b52f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356a85bc5b52f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leggere attentamente il </w:t>
            </w:r>
            <w:hyperlink r:id="rId46256a85bc5b537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32806a85bc5b540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dall'ingranaggio comando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se presente.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il tubo collegamento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maniglia per evitare danneggiamenti o perdite di carburante.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 solo al momento in cui si ricollegano i tubi.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9714648" name="name86836a85bc5b5cecf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15786a85bc5b5ce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4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chiavetta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Inserire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proprio alloggiamento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coincidere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sede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641002" name="name33926a85bc5b6516f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38766a85bc5b651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iniezione fino a battuta.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524631" name="name58816a85bc5b69c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896a85bc5b69c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087599" name="name46276a85bc5b71d9d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67836a85bc5b71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24052" name="name30776a85bc5b764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736a85bc5b764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8547443" name="name47496a85bc5b814df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74516a85bc5b814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regolazione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protezione.</w:t>
            </w:r>
          </w:p>
          <w:p>
            <w:pPr>
              <w:numPr>
                <w:ilvl w:val="0"/>
                <w:numId w:val="24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Agganciare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242722" name="name38886a85bc5b8b4d2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69486a85bc5b8b4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Montaggio tubo alta pressione (pompa iniezione / Common Rail)</w:t>
            </w:r>
          </w:p>
          <w:p/>
          <w:p/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protezione.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02350" name="name82606a85bc5b90d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066a85bc5b90d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1799910" name="name96436a85bc5b9a257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89986a85bc5b9a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2746a85bc5b9b0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4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in ordine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208516" name="name59276a85bc5ba1d3b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30676a85bc5ba1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Montaggio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4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4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5706a85bc5ba34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43996a85bc5ba3c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il motorino d'avviamento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465320" name="name27316a85bc5badd33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69686a85bc5badd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0556a85bc5bae54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gruppo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350086" name="name68596a85bc5bb24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996a85bc5bb2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54316a85bc5bb2c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93146a85bc5bb31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48226a85bc5bb37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142602" name="name62826a85bc5bbcb91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32376a85bc5bbc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rispettive guarnizioni metalliche.</w:t>
            </w:r>
          </w:p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51292" name="name85466a85bc5bc4d29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68446a85bc5bc4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86696a85bc5bc56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canali di passaggio dei gas di scarico risultano intasati da fuliggine e carbone, sostituire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45948" name="name89456a85bc5bcca8b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32726a85bc5bcca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2516a85bc5bcd34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Montaggio</w:t>
            </w:r>
          </w:p>
          <w:p>
            <w:pPr>
              <w:numPr>
                <w:ilvl w:val="0"/>
                <w:numId w:val="24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24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3116a85bc5bcee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7345" name="name85656a85bc5bd9847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33616a85bc5bd98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060281" name="name34696a85bc5be3979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70736a85bc5be39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suo alloggiamento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61796a85bc5be51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56416a85bc5be56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3240609" name="name10506a85bc5beeafa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45716a85bc5beea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3256a85bc5bef10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1962" name="name14426a85bc5bf37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676a85bc5bf3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60506a85bc5bf3e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17516a85bc5c000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rispettiva guarnizione.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155047" name="name87086a85bc5c09a2f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37606a85bc5c09a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0726a85bc5c0a1e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082289" name="name22716a85bc5c0e7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576a85bc5c0e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malfunzionamento, la valvola EGR non è riparabile ma và sostituita.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11616a85bc5c0f5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314825" name="name90296a85bc5c18a88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12386a85bc5c18a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12616a85bc5c196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434074" name="name60206a85bc5c20441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40526a85bc5c204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5636a85bc5c20de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Smontaggio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55576a85bc5c21d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24224" name="name57576a85bc5c254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56a85bc5c25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6626a85bc5c25c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equipaggiato con la cinghia Poly-V, eseguire le operazioni descritte al </w:t>
            </w:r>
            <w:hyperlink r:id="rId50356a85bc5c260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Sostituire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caso di smontaggio  o in alternativa applicare sul filetto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 montaggio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25276" name="name40966a85bc5c2f83a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34596a85bc5c2f8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87869158" name="name34866a85bc5c388d5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86706a85bc5c388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8219892" name="name38376a85bc5c42b01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56926a85bc5c42a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326a85bc5c432f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196676" name="name33746a85bc5c47c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06a85bc5c47c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 ogni 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equipaggiato con la cinghia Poly-V, eseguire le operazioni descritte al </w:t>
            </w:r>
            <w:hyperlink r:id="rId64366a85bc5c48c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55816a85bc5c490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  <w:p/>
          <w:p/>
          <w:p>
            <w:pPr>
              <w:numPr>
                <w:ilvl w:val="0"/>
                <w:numId w:val="24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487692" name="name60246a85bc5c51d93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16386a85bc5c51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agganciare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Riagganciare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21265" name="name25866a85bc5c595b8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92726a85bc5c595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4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e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498380" name="name37036a85bc5c6139f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29216a85bc5c613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6016a85bc5c61a6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841269" name="name82536a85bc5c65f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46a85bc5c65f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68166a85bc5c667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l'albero motore con il 1° cilindro al PMS,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l'alto.</w:t>
            </w:r>
          </w:p>
          <w:p>
            <w:pPr>
              <w:numPr>
                <w:ilvl w:val="0"/>
                <w:numId w:val="24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cinghia dell'alternatore eseguendo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e 2 ( </w:t>
            </w:r>
            <w:hyperlink r:id="rId15116a85bc5c66f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597722" name="name54156a85bc5c6c2db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35656a85bc5c6c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il motorino d'avviamento.</w:t>
            </w:r>
          </w:p>
          <w:p>
            <w:pPr>
              <w:numPr>
                <w:ilvl w:val="0"/>
                <w:numId w:val="24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70836a85bc5c6ca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motorino avviamento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due viti di fissaggio motorino.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097529" name="name14136a85bc5c7478d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6956a85bc5c747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di giri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rispettivo distanziale.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521883" name="name10106a85bc5c7c6b7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66576a85bc5c7c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senso orario) e rimuovere il gruppo puleggia/ruota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14033" name="name23076a85bc5c854ee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20906a85bc5c854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rispettivo disco fonoassorbente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84297" name="name86066a85bc5c8f4f4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17996a85bc5c8f4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Montaggio</w:t>
            </w:r>
          </w:p>
          <w:p/>
          <w:p/>
          <w:p>
            <w:pPr>
              <w:numPr>
                <w:ilvl w:val="0"/>
                <w:numId w:val="2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montata correttamente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disco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della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della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nel </w:t>
            </w:r>
            <w:hyperlink r:id="rId90306a85bc5c915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le operazioni dal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67536a85bc5c91a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3789958" name="name22956a85bc5c9c4aa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23756a85bc5c9c4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olio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9169356" name="name64136a85bc5ca5f9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0376a85bc5ca5f9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43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87566a85bc5ca688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3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pompa olio non è riparabile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Smontaggio pompa refrigerante</w:t>
            </w:r>
          </w:p>
          <w:p/>
          <w:p/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35716a85bc5ca73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Smontaggio puleggia motore e ruota fonica</w:t>
            </w:r>
          </w:p>
          <w:p/>
          <w:p/>
          <w:p>
            <w:pPr>
              <w:numPr>
                <w:ilvl w:val="0"/>
                <w:numId w:val="24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35526a85bc5ca7a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851064" name="name48926a85bc5cbab6c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74956a85bc5cbab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Smontaggio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05355" name="name32866a85bc5cc98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086a85bc5cc98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92956a85bc5cca0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Assicurarsi che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rivolta verso l'alto.</w:t>
            </w:r>
          </w:p>
          <w:p>
            <w:pPr>
              <w:numPr>
                <w:ilvl w:val="0"/>
                <w:numId w:val="2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29006a85bc5cca8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8834281" name="name25616a85bc5cd37b2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48416a85bc5cd3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Smontaggio pompa olio</w:t>
            </w:r>
          </w:p>
          <w:p/>
          <w:p/>
          <w:p>
            <w:pPr>
              <w:numPr>
                <w:ilvl w:val="0"/>
                <w:numId w:val="24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5596a85bc5cd40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336764" name="name22766a85bc5cdae8e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98206a85bc5cdae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489815" name="name22926a85bc5ce3fc7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84896a85bc5ce3f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Montaggio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54026a85bc5ce48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e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43306a85bc5ce5e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786a85bc5ce71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767281" name="name17986a85bc5cf1049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68476a85bc5cf10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2173470" name="name74866a85bc5d04e40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45096a85bc5d04e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Montaggio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511923" name="name81086a85bc5d0a8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436a85bc5d0a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24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777585" name="name93586a85bc5d14fc9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20296a85bc5d14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40926a85bc5d15a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24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basamento, utilizzando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110657" name="name44956a85bc5d1c8dc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25926a85bc5d1c8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3764850" name="name93416a85bc5d245b6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77326a85bc5d245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1456a85bc5d252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58101" name="name10156a85bc5d2b4a2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34306a85bc5d2b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Montaggio puleggia motore e ruota fonica</w:t>
            </w:r>
          </w:p>
          <w:p/>
          <w:p/>
          <w:p>
            <w:pPr>
              <w:numPr>
                <w:ilvl w:val="0"/>
                <w:numId w:val="2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montato l'attrezzo </w:t>
            </w:r>
            <w:hyperlink r:id="rId94436a85bc5d2bc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9006a85bc5d2be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 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13936a85bc5d2d9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9016a85bc5d2dc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15843" name="name57536a85bc5d36824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76766a85bc5d36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31916a85bc5d374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AC.</w:t>
            </w:r>
          </w:p>
          <w:p>
            <w:pPr>
              <w:numPr>
                <w:ilvl w:val="0"/>
                <w:numId w:val="24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Montaggio pompa refrigerante</w:t>
            </w:r>
          </w:p>
          <w:p/>
          <w:p/>
          <w:p>
            <w:pPr>
              <w:numPr>
                <w:ilvl w:val="0"/>
                <w:numId w:val="24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14576a85bc5d387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505420" name="name16606a85bc5d3e8ed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33376a85bc5d3e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pressione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9477" name="name35846a85bc5d43a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656a85bc5d43a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38036a85bc5d442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verificarne l'integrità e sostituirla in caso di rottura.</w:t>
            </w:r>
          </w:p>
          <w:p>
            <w:pPr>
              <w:numPr>
                <w:ilvl w:val="0"/>
                <w:numId w:val="24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pistone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47125" name="name97166a85bc5d4d956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40566a85bc5d4d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Montaggio</w:t>
            </w:r>
          </w:p>
          <w:p/>
          <w:p/>
          <w:p>
            <w:pPr>
              <w:numPr>
                <w:ilvl w:val="0"/>
                <w:numId w:val="24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4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3289801" name="name26506a85bc5d554dd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31836a85bc5d554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separatore vapori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831303" name="name82246a85bc5d5ab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726a85bc5d5aa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74566a85bc5d5b2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4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tagliandola nel punto indicato e rimuovere il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sfilandolo dal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35870" name="name50366a85bc5d64f5c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98056a85bc5d64f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relativa guarnizione, prestando attenzione a non piegare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598782" name="name56776a85bc5d6cdf6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54496a85bc5d6cd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235271" name="name59766a85bc5d717e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2816a85bc5d717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loro integrità, sostituirli.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privo di impurità.</w:t>
            </w:r>
          </w:p>
          <w:p>
            <w:pPr>
              <w:numPr>
                <w:ilvl w:val="0"/>
                <w:numId w:val="2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piegare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G, AG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nuova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364743" name="name45406a85bc5d7bd1c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76426a85bc5d7b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13950558" name="name19296a85bc5d8580f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34326a85bc5d858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gruppo Oil cooler e filtro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Smontaggio gruppo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648695" name="name73216a85bc5d8c4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466a85bc5d8c4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89016a85bc5d8cb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55086a85bc5d8d0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39686a85bc5d8d2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356048" name="name53246a85bc5d96995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67516a85bc5d96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114351" name="name74156a85bc5d9b68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186a85bc5d9b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vietato l'uso di avvitatori.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Utilizzare un contenitore adatto per recuperare l'eventuale olio residuo.</w:t>
            </w:r>
          </w:p>
          <w:p/>
          <w:p/>
          <w:p>
            <w:pPr>
              <w:numPr>
                <w:ilvl w:val="0"/>
                <w:numId w:val="24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effettuando tre giri completi e attendere 1 minuto.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questa operazione consentirà all'olio contenuto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defluire verso la coppa olio nel modo corretto.</w:t>
            </w:r>
          </w:p>
          <w:p>
            <w:pPr>
              <w:numPr>
                <w:ilvl w:val="0"/>
                <w:numId w:val="24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l'olio contenuto nel supporto filtro olio E sia defluito verso la coppa olio.</w:t>
            </w:r>
          </w:p>
          <w:p>
            <w:pPr>
              <w:numPr>
                <w:ilvl w:val="0"/>
                <w:numId w:val="24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685455" name="name47126a85bc5da5883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90966a85bc5da5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746730" name="name97186a85bc5dac18d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29586a85bc5dac1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Sostituzione cartuccia filtro olio</w:t>
            </w:r>
          </w:p>
          <w:p/>
          <w:p/>
          <w:p>
            <w:pPr>
              <w:numPr>
                <w:ilvl w:val="0"/>
                <w:numId w:val="24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54400"/>
                  <wp:effectExtent b="0" l="0" r="0" t="0"/>
                  <wp:docPr id="34013610" name="name59736a85bc5db304b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76716a85bc5db30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e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cartuccia P nel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64195063" name="name45386a85bc5dba8d0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73196a85bc5dba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Montaggio gruppo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540778" name="name91166a85bc5dbdb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126a85bc5dbdb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manuale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  <w:p/>
          <w:p/>
          <w:p>
            <w:pPr>
              <w:numPr>
                <w:ilvl w:val="0"/>
                <w:numId w:val="24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4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4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ed avvitare il supporto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2400" cy="1526400"/>
                  <wp:effectExtent b="0" l="0" r="0" t="0"/>
                  <wp:docPr id="55802446" name="name80666a85bc5dc63f1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16426a85bc5dc63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13324754" name="name99336a85bc5dc9c90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52246a85bc5dc9c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filtro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877693" name="name87516a85bc5dd0d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546a85bc5dd0d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20486a85bc5dd15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167296" name="name62686a85bc5dd49c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9356a85bc5dd49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filtro carburante non è sempre montato sul motore.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fase di smontaggio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utilizzare un contenitore adatto per recuperare il carburante contenuto all'interno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sfilare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4264684" name="name95246a85bc5dde7ef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86846a85bc5dde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038045" name="name16956a85bc5de63d3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76846a85bc5de63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440691" name="name67416a85bc5deb76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5746a85bc5deb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la presenza del filtro della pompa alimentazione carburante ed eseguire la sostituzione se necessario.</w:t>
            </w:r>
          </w:p>
          <w:p>
            <w:pPr>
              <w:numPr>
                <w:ilvl w:val="0"/>
                <w:numId w:val="24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516391" name="name43156a85bc5df409e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0186a85bc5df4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nuovo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98857297" name="name64296a85bc5e07512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98956a85bc5e075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Montaggio</w:t>
            </w:r>
          </w:p>
          <w:p>
            <w:pPr>
              <w:numPr>
                <w:ilvl w:val="0"/>
                <w:numId w:val="24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Serrare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632099" name="name86806a85bc5e10760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76356a85bc5e10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carburante.</w:t>
            </w:r>
          </w:p>
          <w:p>
            <w:pPr>
              <w:numPr>
                <w:ilvl w:val="0"/>
                <w:numId w:val="24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lubrificare con carburante.</w:t>
            </w:r>
          </w:p>
          <w:p>
            <w:pPr>
              <w:numPr>
                <w:ilvl w:val="0"/>
                <w:numId w:val="24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68183" name="name13146a85bc5e17fc6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77366a85bc5e17f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SCV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354611" name="name97136a85bc5e1d7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56a85bc5e1d7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con l'operazione di sostituzione, accertarsi che l'area di lavoro sia priva di polveri (la parte X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sensibile alle micropoloveri).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particolare attenzione alla pulizia ed evitare qualsiasi tipo di contaminazione durante l'operazione di sostituzione - Prima di procedere con l'operazione di sostituzione, pulire accuratamente l'esterno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Evitare qualsiasi contatto con la parte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valvola durante l'operazione di sostituzione.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parte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valvola B con olio spray.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con l'operazione di sostituzione accertarsi che la chiave del quadro macchina sia su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valvola nella stessa posizione della precedente.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1852949" name="name83496a85bc5e26885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17006a85bc5e268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Smontaggio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Rimuovere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5999129" name="name45066a85bc5e2f4d6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10946a85bc5e2f4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Montaggio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Inserire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dotazione con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fori di fissaggio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Montare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 di posizionamento.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Rimuovere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6 Nm).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4334981" name="name47646a85bc5e3a02e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84796a85bc5e3a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59826458" name="name82536a85bc5e47705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52566a85bc5e47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1379551" name="name57056a85bc5e4d1e5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93526a85bc5e4d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466">
    <w:multiLevelType w:val="hybridMultilevel"/>
    <w:lvl w:ilvl="0" w:tplc="43096109">
      <w:start w:val="1"/>
      <w:numFmt w:val="decimal"/>
      <w:lvlText w:val="%1."/>
      <w:lvlJc w:val="left"/>
      <w:pPr>
        <w:ind w:left="720" w:hanging="360"/>
      </w:pPr>
    </w:lvl>
    <w:lvl w:ilvl="1" w:tplc="43096109" w:tentative="1">
      <w:start w:val="1"/>
      <w:numFmt w:val="lowerLetter"/>
      <w:lvlText w:val="%2."/>
      <w:lvlJc w:val="left"/>
      <w:pPr>
        <w:ind w:left="1440" w:hanging="360"/>
      </w:pPr>
    </w:lvl>
    <w:lvl w:ilvl="2" w:tplc="43096109" w:tentative="1">
      <w:start w:val="1"/>
      <w:numFmt w:val="lowerRoman"/>
      <w:lvlText w:val="%3."/>
      <w:lvlJc w:val="right"/>
      <w:pPr>
        <w:ind w:left="2160" w:hanging="180"/>
      </w:pPr>
    </w:lvl>
    <w:lvl w:ilvl="3" w:tplc="43096109" w:tentative="1">
      <w:start w:val="1"/>
      <w:numFmt w:val="decimal"/>
      <w:lvlText w:val="%4."/>
      <w:lvlJc w:val="left"/>
      <w:pPr>
        <w:ind w:left="2880" w:hanging="360"/>
      </w:pPr>
    </w:lvl>
    <w:lvl w:ilvl="4" w:tplc="43096109" w:tentative="1">
      <w:start w:val="1"/>
      <w:numFmt w:val="lowerLetter"/>
      <w:lvlText w:val="%5."/>
      <w:lvlJc w:val="left"/>
      <w:pPr>
        <w:ind w:left="3600" w:hanging="360"/>
      </w:pPr>
    </w:lvl>
    <w:lvl w:ilvl="5" w:tplc="43096109" w:tentative="1">
      <w:start w:val="1"/>
      <w:numFmt w:val="lowerRoman"/>
      <w:lvlText w:val="%6."/>
      <w:lvlJc w:val="right"/>
      <w:pPr>
        <w:ind w:left="4320" w:hanging="180"/>
      </w:pPr>
    </w:lvl>
    <w:lvl w:ilvl="6" w:tplc="43096109" w:tentative="1">
      <w:start w:val="1"/>
      <w:numFmt w:val="decimal"/>
      <w:lvlText w:val="%7."/>
      <w:lvlJc w:val="left"/>
      <w:pPr>
        <w:ind w:left="5040" w:hanging="360"/>
      </w:pPr>
    </w:lvl>
    <w:lvl w:ilvl="7" w:tplc="43096109" w:tentative="1">
      <w:start w:val="1"/>
      <w:numFmt w:val="lowerLetter"/>
      <w:lvlText w:val="%8."/>
      <w:lvlJc w:val="left"/>
      <w:pPr>
        <w:ind w:left="5760" w:hanging="360"/>
      </w:pPr>
    </w:lvl>
    <w:lvl w:ilvl="8" w:tplc="43096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65">
    <w:multiLevelType w:val="hybridMultilevel"/>
    <w:lvl w:ilvl="0" w:tplc="17015937">
      <w:start w:val="1"/>
      <w:numFmt w:val="decimal"/>
      <w:lvlText w:val="%1."/>
      <w:lvlJc w:val="left"/>
      <w:pPr>
        <w:ind w:left="720" w:hanging="360"/>
      </w:pPr>
    </w:lvl>
    <w:lvl w:ilvl="1" w:tplc="17015937" w:tentative="1">
      <w:start w:val="1"/>
      <w:numFmt w:val="lowerLetter"/>
      <w:lvlText w:val="%2."/>
      <w:lvlJc w:val="left"/>
      <w:pPr>
        <w:ind w:left="1440" w:hanging="360"/>
      </w:pPr>
    </w:lvl>
    <w:lvl w:ilvl="2" w:tplc="17015937" w:tentative="1">
      <w:start w:val="1"/>
      <w:numFmt w:val="lowerRoman"/>
      <w:lvlText w:val="%3."/>
      <w:lvlJc w:val="right"/>
      <w:pPr>
        <w:ind w:left="2160" w:hanging="180"/>
      </w:pPr>
    </w:lvl>
    <w:lvl w:ilvl="3" w:tplc="17015937" w:tentative="1">
      <w:start w:val="1"/>
      <w:numFmt w:val="decimal"/>
      <w:lvlText w:val="%4."/>
      <w:lvlJc w:val="left"/>
      <w:pPr>
        <w:ind w:left="2880" w:hanging="360"/>
      </w:pPr>
    </w:lvl>
    <w:lvl w:ilvl="4" w:tplc="17015937" w:tentative="1">
      <w:start w:val="1"/>
      <w:numFmt w:val="lowerLetter"/>
      <w:lvlText w:val="%5."/>
      <w:lvlJc w:val="left"/>
      <w:pPr>
        <w:ind w:left="3600" w:hanging="360"/>
      </w:pPr>
    </w:lvl>
    <w:lvl w:ilvl="5" w:tplc="17015937" w:tentative="1">
      <w:start w:val="1"/>
      <w:numFmt w:val="lowerRoman"/>
      <w:lvlText w:val="%6."/>
      <w:lvlJc w:val="right"/>
      <w:pPr>
        <w:ind w:left="4320" w:hanging="180"/>
      </w:pPr>
    </w:lvl>
    <w:lvl w:ilvl="6" w:tplc="17015937" w:tentative="1">
      <w:start w:val="1"/>
      <w:numFmt w:val="decimal"/>
      <w:lvlText w:val="%7."/>
      <w:lvlJc w:val="left"/>
      <w:pPr>
        <w:ind w:left="5040" w:hanging="360"/>
      </w:pPr>
    </w:lvl>
    <w:lvl w:ilvl="7" w:tplc="17015937" w:tentative="1">
      <w:start w:val="1"/>
      <w:numFmt w:val="lowerLetter"/>
      <w:lvlText w:val="%8."/>
      <w:lvlJc w:val="left"/>
      <w:pPr>
        <w:ind w:left="5760" w:hanging="360"/>
      </w:pPr>
    </w:lvl>
    <w:lvl w:ilvl="8" w:tplc="17015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64">
    <w:multiLevelType w:val="hybridMultilevel"/>
    <w:lvl w:ilvl="0" w:tplc="57132540">
      <w:start w:val="1"/>
      <w:numFmt w:val="decimal"/>
      <w:lvlText w:val="%1."/>
      <w:lvlJc w:val="left"/>
      <w:pPr>
        <w:ind w:left="720" w:hanging="360"/>
      </w:pPr>
    </w:lvl>
    <w:lvl w:ilvl="1" w:tplc="57132540" w:tentative="1">
      <w:start w:val="1"/>
      <w:numFmt w:val="lowerLetter"/>
      <w:lvlText w:val="%2."/>
      <w:lvlJc w:val="left"/>
      <w:pPr>
        <w:ind w:left="1440" w:hanging="360"/>
      </w:pPr>
    </w:lvl>
    <w:lvl w:ilvl="2" w:tplc="57132540" w:tentative="1">
      <w:start w:val="1"/>
      <w:numFmt w:val="lowerRoman"/>
      <w:lvlText w:val="%3."/>
      <w:lvlJc w:val="right"/>
      <w:pPr>
        <w:ind w:left="2160" w:hanging="180"/>
      </w:pPr>
    </w:lvl>
    <w:lvl w:ilvl="3" w:tplc="57132540" w:tentative="1">
      <w:start w:val="1"/>
      <w:numFmt w:val="decimal"/>
      <w:lvlText w:val="%4."/>
      <w:lvlJc w:val="left"/>
      <w:pPr>
        <w:ind w:left="2880" w:hanging="360"/>
      </w:pPr>
    </w:lvl>
    <w:lvl w:ilvl="4" w:tplc="57132540" w:tentative="1">
      <w:start w:val="1"/>
      <w:numFmt w:val="lowerLetter"/>
      <w:lvlText w:val="%5."/>
      <w:lvlJc w:val="left"/>
      <w:pPr>
        <w:ind w:left="3600" w:hanging="360"/>
      </w:pPr>
    </w:lvl>
    <w:lvl w:ilvl="5" w:tplc="57132540" w:tentative="1">
      <w:start w:val="1"/>
      <w:numFmt w:val="lowerRoman"/>
      <w:lvlText w:val="%6."/>
      <w:lvlJc w:val="right"/>
      <w:pPr>
        <w:ind w:left="4320" w:hanging="180"/>
      </w:pPr>
    </w:lvl>
    <w:lvl w:ilvl="6" w:tplc="57132540" w:tentative="1">
      <w:start w:val="1"/>
      <w:numFmt w:val="decimal"/>
      <w:lvlText w:val="%7."/>
      <w:lvlJc w:val="left"/>
      <w:pPr>
        <w:ind w:left="5040" w:hanging="360"/>
      </w:pPr>
    </w:lvl>
    <w:lvl w:ilvl="7" w:tplc="57132540" w:tentative="1">
      <w:start w:val="1"/>
      <w:numFmt w:val="lowerLetter"/>
      <w:lvlText w:val="%8."/>
      <w:lvlJc w:val="left"/>
      <w:pPr>
        <w:ind w:left="5760" w:hanging="360"/>
      </w:pPr>
    </w:lvl>
    <w:lvl w:ilvl="8" w:tplc="57132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63">
    <w:multiLevelType w:val="hybridMultilevel"/>
    <w:lvl w:ilvl="0" w:tplc="34920868">
      <w:start w:val="1"/>
      <w:numFmt w:val="decimal"/>
      <w:lvlText w:val="%1."/>
      <w:lvlJc w:val="left"/>
      <w:pPr>
        <w:ind w:left="720" w:hanging="360"/>
      </w:pPr>
    </w:lvl>
    <w:lvl w:ilvl="1" w:tplc="34920868" w:tentative="1">
      <w:start w:val="1"/>
      <w:numFmt w:val="lowerLetter"/>
      <w:lvlText w:val="%2."/>
      <w:lvlJc w:val="left"/>
      <w:pPr>
        <w:ind w:left="1440" w:hanging="360"/>
      </w:pPr>
    </w:lvl>
    <w:lvl w:ilvl="2" w:tplc="34920868" w:tentative="1">
      <w:start w:val="1"/>
      <w:numFmt w:val="lowerRoman"/>
      <w:lvlText w:val="%3."/>
      <w:lvlJc w:val="right"/>
      <w:pPr>
        <w:ind w:left="2160" w:hanging="180"/>
      </w:pPr>
    </w:lvl>
    <w:lvl w:ilvl="3" w:tplc="34920868" w:tentative="1">
      <w:start w:val="1"/>
      <w:numFmt w:val="decimal"/>
      <w:lvlText w:val="%4."/>
      <w:lvlJc w:val="left"/>
      <w:pPr>
        <w:ind w:left="2880" w:hanging="360"/>
      </w:pPr>
    </w:lvl>
    <w:lvl w:ilvl="4" w:tplc="34920868" w:tentative="1">
      <w:start w:val="1"/>
      <w:numFmt w:val="lowerLetter"/>
      <w:lvlText w:val="%5."/>
      <w:lvlJc w:val="left"/>
      <w:pPr>
        <w:ind w:left="3600" w:hanging="360"/>
      </w:pPr>
    </w:lvl>
    <w:lvl w:ilvl="5" w:tplc="34920868" w:tentative="1">
      <w:start w:val="1"/>
      <w:numFmt w:val="lowerRoman"/>
      <w:lvlText w:val="%6."/>
      <w:lvlJc w:val="right"/>
      <w:pPr>
        <w:ind w:left="4320" w:hanging="180"/>
      </w:pPr>
    </w:lvl>
    <w:lvl w:ilvl="6" w:tplc="34920868" w:tentative="1">
      <w:start w:val="1"/>
      <w:numFmt w:val="decimal"/>
      <w:lvlText w:val="%7."/>
      <w:lvlJc w:val="left"/>
      <w:pPr>
        <w:ind w:left="5040" w:hanging="360"/>
      </w:pPr>
    </w:lvl>
    <w:lvl w:ilvl="7" w:tplc="34920868" w:tentative="1">
      <w:start w:val="1"/>
      <w:numFmt w:val="lowerLetter"/>
      <w:lvlText w:val="%8."/>
      <w:lvlJc w:val="left"/>
      <w:pPr>
        <w:ind w:left="5760" w:hanging="360"/>
      </w:pPr>
    </w:lvl>
    <w:lvl w:ilvl="8" w:tplc="34920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62">
    <w:multiLevelType w:val="hybridMultilevel"/>
    <w:lvl w:ilvl="0" w:tplc="37145169">
      <w:start w:val="1"/>
      <w:numFmt w:val="decimal"/>
      <w:lvlText w:val="%1."/>
      <w:lvlJc w:val="left"/>
      <w:pPr>
        <w:ind w:left="720" w:hanging="360"/>
      </w:pPr>
    </w:lvl>
    <w:lvl w:ilvl="1" w:tplc="37145169" w:tentative="1">
      <w:start w:val="1"/>
      <w:numFmt w:val="lowerLetter"/>
      <w:lvlText w:val="%2."/>
      <w:lvlJc w:val="left"/>
      <w:pPr>
        <w:ind w:left="1440" w:hanging="360"/>
      </w:pPr>
    </w:lvl>
    <w:lvl w:ilvl="2" w:tplc="37145169" w:tentative="1">
      <w:start w:val="1"/>
      <w:numFmt w:val="lowerRoman"/>
      <w:lvlText w:val="%3."/>
      <w:lvlJc w:val="right"/>
      <w:pPr>
        <w:ind w:left="2160" w:hanging="180"/>
      </w:pPr>
    </w:lvl>
    <w:lvl w:ilvl="3" w:tplc="37145169" w:tentative="1">
      <w:start w:val="1"/>
      <w:numFmt w:val="decimal"/>
      <w:lvlText w:val="%4."/>
      <w:lvlJc w:val="left"/>
      <w:pPr>
        <w:ind w:left="2880" w:hanging="360"/>
      </w:pPr>
    </w:lvl>
    <w:lvl w:ilvl="4" w:tplc="37145169" w:tentative="1">
      <w:start w:val="1"/>
      <w:numFmt w:val="lowerLetter"/>
      <w:lvlText w:val="%5."/>
      <w:lvlJc w:val="left"/>
      <w:pPr>
        <w:ind w:left="3600" w:hanging="360"/>
      </w:pPr>
    </w:lvl>
    <w:lvl w:ilvl="5" w:tplc="37145169" w:tentative="1">
      <w:start w:val="1"/>
      <w:numFmt w:val="lowerRoman"/>
      <w:lvlText w:val="%6."/>
      <w:lvlJc w:val="right"/>
      <w:pPr>
        <w:ind w:left="4320" w:hanging="180"/>
      </w:pPr>
    </w:lvl>
    <w:lvl w:ilvl="6" w:tplc="37145169" w:tentative="1">
      <w:start w:val="1"/>
      <w:numFmt w:val="decimal"/>
      <w:lvlText w:val="%7."/>
      <w:lvlJc w:val="left"/>
      <w:pPr>
        <w:ind w:left="5040" w:hanging="360"/>
      </w:pPr>
    </w:lvl>
    <w:lvl w:ilvl="7" w:tplc="37145169" w:tentative="1">
      <w:start w:val="1"/>
      <w:numFmt w:val="lowerLetter"/>
      <w:lvlText w:val="%8."/>
      <w:lvlJc w:val="left"/>
      <w:pPr>
        <w:ind w:left="5760" w:hanging="360"/>
      </w:pPr>
    </w:lvl>
    <w:lvl w:ilvl="8" w:tplc="37145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61">
    <w:multiLevelType w:val="hybridMultilevel"/>
    <w:lvl w:ilvl="0" w:tplc="66689789">
      <w:start w:val="1"/>
      <w:numFmt w:val="decimal"/>
      <w:lvlText w:val="%1."/>
      <w:lvlJc w:val="left"/>
      <w:pPr>
        <w:ind w:left="720" w:hanging="360"/>
      </w:pPr>
    </w:lvl>
    <w:lvl w:ilvl="1" w:tplc="66689789" w:tentative="1">
      <w:start w:val="1"/>
      <w:numFmt w:val="lowerLetter"/>
      <w:lvlText w:val="%2."/>
      <w:lvlJc w:val="left"/>
      <w:pPr>
        <w:ind w:left="1440" w:hanging="360"/>
      </w:pPr>
    </w:lvl>
    <w:lvl w:ilvl="2" w:tplc="66689789" w:tentative="1">
      <w:start w:val="1"/>
      <w:numFmt w:val="lowerRoman"/>
      <w:lvlText w:val="%3."/>
      <w:lvlJc w:val="right"/>
      <w:pPr>
        <w:ind w:left="2160" w:hanging="180"/>
      </w:pPr>
    </w:lvl>
    <w:lvl w:ilvl="3" w:tplc="66689789" w:tentative="1">
      <w:start w:val="1"/>
      <w:numFmt w:val="decimal"/>
      <w:lvlText w:val="%4."/>
      <w:lvlJc w:val="left"/>
      <w:pPr>
        <w:ind w:left="2880" w:hanging="360"/>
      </w:pPr>
    </w:lvl>
    <w:lvl w:ilvl="4" w:tplc="66689789" w:tentative="1">
      <w:start w:val="1"/>
      <w:numFmt w:val="lowerLetter"/>
      <w:lvlText w:val="%5."/>
      <w:lvlJc w:val="left"/>
      <w:pPr>
        <w:ind w:left="3600" w:hanging="360"/>
      </w:pPr>
    </w:lvl>
    <w:lvl w:ilvl="5" w:tplc="66689789" w:tentative="1">
      <w:start w:val="1"/>
      <w:numFmt w:val="lowerRoman"/>
      <w:lvlText w:val="%6."/>
      <w:lvlJc w:val="right"/>
      <w:pPr>
        <w:ind w:left="4320" w:hanging="180"/>
      </w:pPr>
    </w:lvl>
    <w:lvl w:ilvl="6" w:tplc="66689789" w:tentative="1">
      <w:start w:val="1"/>
      <w:numFmt w:val="decimal"/>
      <w:lvlText w:val="%7."/>
      <w:lvlJc w:val="left"/>
      <w:pPr>
        <w:ind w:left="5040" w:hanging="360"/>
      </w:pPr>
    </w:lvl>
    <w:lvl w:ilvl="7" w:tplc="66689789" w:tentative="1">
      <w:start w:val="1"/>
      <w:numFmt w:val="lowerLetter"/>
      <w:lvlText w:val="%8."/>
      <w:lvlJc w:val="left"/>
      <w:pPr>
        <w:ind w:left="5760" w:hanging="360"/>
      </w:pPr>
    </w:lvl>
    <w:lvl w:ilvl="8" w:tplc="66689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60">
    <w:multiLevelType w:val="hybridMultilevel"/>
    <w:lvl w:ilvl="0" w:tplc="71850173">
      <w:start w:val="1"/>
      <w:numFmt w:val="decimal"/>
      <w:lvlText w:val="%1."/>
      <w:lvlJc w:val="left"/>
      <w:pPr>
        <w:ind w:left="720" w:hanging="360"/>
      </w:pPr>
    </w:lvl>
    <w:lvl w:ilvl="1" w:tplc="71850173" w:tentative="1">
      <w:start w:val="1"/>
      <w:numFmt w:val="lowerLetter"/>
      <w:lvlText w:val="%2."/>
      <w:lvlJc w:val="left"/>
      <w:pPr>
        <w:ind w:left="1440" w:hanging="360"/>
      </w:pPr>
    </w:lvl>
    <w:lvl w:ilvl="2" w:tplc="71850173" w:tentative="1">
      <w:start w:val="1"/>
      <w:numFmt w:val="lowerRoman"/>
      <w:lvlText w:val="%3."/>
      <w:lvlJc w:val="right"/>
      <w:pPr>
        <w:ind w:left="2160" w:hanging="180"/>
      </w:pPr>
    </w:lvl>
    <w:lvl w:ilvl="3" w:tplc="71850173" w:tentative="1">
      <w:start w:val="1"/>
      <w:numFmt w:val="decimal"/>
      <w:lvlText w:val="%4."/>
      <w:lvlJc w:val="left"/>
      <w:pPr>
        <w:ind w:left="2880" w:hanging="360"/>
      </w:pPr>
    </w:lvl>
    <w:lvl w:ilvl="4" w:tplc="71850173" w:tentative="1">
      <w:start w:val="1"/>
      <w:numFmt w:val="lowerLetter"/>
      <w:lvlText w:val="%5."/>
      <w:lvlJc w:val="left"/>
      <w:pPr>
        <w:ind w:left="3600" w:hanging="360"/>
      </w:pPr>
    </w:lvl>
    <w:lvl w:ilvl="5" w:tplc="71850173" w:tentative="1">
      <w:start w:val="1"/>
      <w:numFmt w:val="lowerRoman"/>
      <w:lvlText w:val="%6."/>
      <w:lvlJc w:val="right"/>
      <w:pPr>
        <w:ind w:left="4320" w:hanging="180"/>
      </w:pPr>
    </w:lvl>
    <w:lvl w:ilvl="6" w:tplc="71850173" w:tentative="1">
      <w:start w:val="1"/>
      <w:numFmt w:val="decimal"/>
      <w:lvlText w:val="%7."/>
      <w:lvlJc w:val="left"/>
      <w:pPr>
        <w:ind w:left="5040" w:hanging="360"/>
      </w:pPr>
    </w:lvl>
    <w:lvl w:ilvl="7" w:tplc="71850173" w:tentative="1">
      <w:start w:val="1"/>
      <w:numFmt w:val="lowerLetter"/>
      <w:lvlText w:val="%8."/>
      <w:lvlJc w:val="left"/>
      <w:pPr>
        <w:ind w:left="5760" w:hanging="360"/>
      </w:pPr>
    </w:lvl>
    <w:lvl w:ilvl="8" w:tplc="71850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9">
    <w:multiLevelType w:val="hybridMultilevel"/>
    <w:lvl w:ilvl="0" w:tplc="26403064">
      <w:start w:val="1"/>
      <w:numFmt w:val="decimal"/>
      <w:lvlText w:val="%1."/>
      <w:lvlJc w:val="left"/>
      <w:pPr>
        <w:ind w:left="720" w:hanging="360"/>
      </w:pPr>
    </w:lvl>
    <w:lvl w:ilvl="1" w:tplc="26403064" w:tentative="1">
      <w:start w:val="1"/>
      <w:numFmt w:val="lowerLetter"/>
      <w:lvlText w:val="%2."/>
      <w:lvlJc w:val="left"/>
      <w:pPr>
        <w:ind w:left="1440" w:hanging="360"/>
      </w:pPr>
    </w:lvl>
    <w:lvl w:ilvl="2" w:tplc="26403064" w:tentative="1">
      <w:start w:val="1"/>
      <w:numFmt w:val="lowerRoman"/>
      <w:lvlText w:val="%3."/>
      <w:lvlJc w:val="right"/>
      <w:pPr>
        <w:ind w:left="2160" w:hanging="180"/>
      </w:pPr>
    </w:lvl>
    <w:lvl w:ilvl="3" w:tplc="26403064" w:tentative="1">
      <w:start w:val="1"/>
      <w:numFmt w:val="decimal"/>
      <w:lvlText w:val="%4."/>
      <w:lvlJc w:val="left"/>
      <w:pPr>
        <w:ind w:left="2880" w:hanging="360"/>
      </w:pPr>
    </w:lvl>
    <w:lvl w:ilvl="4" w:tplc="26403064" w:tentative="1">
      <w:start w:val="1"/>
      <w:numFmt w:val="lowerLetter"/>
      <w:lvlText w:val="%5."/>
      <w:lvlJc w:val="left"/>
      <w:pPr>
        <w:ind w:left="3600" w:hanging="360"/>
      </w:pPr>
    </w:lvl>
    <w:lvl w:ilvl="5" w:tplc="26403064" w:tentative="1">
      <w:start w:val="1"/>
      <w:numFmt w:val="lowerRoman"/>
      <w:lvlText w:val="%6."/>
      <w:lvlJc w:val="right"/>
      <w:pPr>
        <w:ind w:left="4320" w:hanging="180"/>
      </w:pPr>
    </w:lvl>
    <w:lvl w:ilvl="6" w:tplc="26403064" w:tentative="1">
      <w:start w:val="1"/>
      <w:numFmt w:val="decimal"/>
      <w:lvlText w:val="%7."/>
      <w:lvlJc w:val="left"/>
      <w:pPr>
        <w:ind w:left="5040" w:hanging="360"/>
      </w:pPr>
    </w:lvl>
    <w:lvl w:ilvl="7" w:tplc="26403064" w:tentative="1">
      <w:start w:val="1"/>
      <w:numFmt w:val="lowerLetter"/>
      <w:lvlText w:val="%8."/>
      <w:lvlJc w:val="left"/>
      <w:pPr>
        <w:ind w:left="5760" w:hanging="360"/>
      </w:pPr>
    </w:lvl>
    <w:lvl w:ilvl="8" w:tplc="26403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8">
    <w:multiLevelType w:val="hybridMultilevel"/>
    <w:lvl w:ilvl="0" w:tplc="38673914">
      <w:start w:val="1"/>
      <w:numFmt w:val="decimal"/>
      <w:lvlText w:val="%1."/>
      <w:lvlJc w:val="left"/>
      <w:pPr>
        <w:ind w:left="720" w:hanging="360"/>
      </w:pPr>
    </w:lvl>
    <w:lvl w:ilvl="1" w:tplc="38673914" w:tentative="1">
      <w:start w:val="1"/>
      <w:numFmt w:val="lowerLetter"/>
      <w:lvlText w:val="%2."/>
      <w:lvlJc w:val="left"/>
      <w:pPr>
        <w:ind w:left="1440" w:hanging="360"/>
      </w:pPr>
    </w:lvl>
    <w:lvl w:ilvl="2" w:tplc="38673914" w:tentative="1">
      <w:start w:val="1"/>
      <w:numFmt w:val="lowerRoman"/>
      <w:lvlText w:val="%3."/>
      <w:lvlJc w:val="right"/>
      <w:pPr>
        <w:ind w:left="2160" w:hanging="180"/>
      </w:pPr>
    </w:lvl>
    <w:lvl w:ilvl="3" w:tplc="38673914" w:tentative="1">
      <w:start w:val="1"/>
      <w:numFmt w:val="decimal"/>
      <w:lvlText w:val="%4."/>
      <w:lvlJc w:val="left"/>
      <w:pPr>
        <w:ind w:left="2880" w:hanging="360"/>
      </w:pPr>
    </w:lvl>
    <w:lvl w:ilvl="4" w:tplc="38673914" w:tentative="1">
      <w:start w:val="1"/>
      <w:numFmt w:val="lowerLetter"/>
      <w:lvlText w:val="%5."/>
      <w:lvlJc w:val="left"/>
      <w:pPr>
        <w:ind w:left="3600" w:hanging="360"/>
      </w:pPr>
    </w:lvl>
    <w:lvl w:ilvl="5" w:tplc="38673914" w:tentative="1">
      <w:start w:val="1"/>
      <w:numFmt w:val="lowerRoman"/>
      <w:lvlText w:val="%6."/>
      <w:lvlJc w:val="right"/>
      <w:pPr>
        <w:ind w:left="4320" w:hanging="180"/>
      </w:pPr>
    </w:lvl>
    <w:lvl w:ilvl="6" w:tplc="38673914" w:tentative="1">
      <w:start w:val="1"/>
      <w:numFmt w:val="decimal"/>
      <w:lvlText w:val="%7."/>
      <w:lvlJc w:val="left"/>
      <w:pPr>
        <w:ind w:left="5040" w:hanging="360"/>
      </w:pPr>
    </w:lvl>
    <w:lvl w:ilvl="7" w:tplc="38673914" w:tentative="1">
      <w:start w:val="1"/>
      <w:numFmt w:val="lowerLetter"/>
      <w:lvlText w:val="%8."/>
      <w:lvlJc w:val="left"/>
      <w:pPr>
        <w:ind w:left="5760" w:hanging="360"/>
      </w:pPr>
    </w:lvl>
    <w:lvl w:ilvl="8" w:tplc="38673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7">
    <w:multiLevelType w:val="hybridMultilevel"/>
    <w:lvl w:ilvl="0" w:tplc="22310043">
      <w:start w:val="1"/>
      <w:numFmt w:val="decimal"/>
      <w:lvlText w:val="%1."/>
      <w:lvlJc w:val="left"/>
      <w:pPr>
        <w:ind w:left="720" w:hanging="360"/>
      </w:pPr>
    </w:lvl>
    <w:lvl w:ilvl="1" w:tplc="22310043" w:tentative="1">
      <w:start w:val="1"/>
      <w:numFmt w:val="lowerLetter"/>
      <w:lvlText w:val="%2."/>
      <w:lvlJc w:val="left"/>
      <w:pPr>
        <w:ind w:left="1440" w:hanging="360"/>
      </w:pPr>
    </w:lvl>
    <w:lvl w:ilvl="2" w:tplc="22310043" w:tentative="1">
      <w:start w:val="1"/>
      <w:numFmt w:val="lowerRoman"/>
      <w:lvlText w:val="%3."/>
      <w:lvlJc w:val="right"/>
      <w:pPr>
        <w:ind w:left="2160" w:hanging="180"/>
      </w:pPr>
    </w:lvl>
    <w:lvl w:ilvl="3" w:tplc="22310043" w:tentative="1">
      <w:start w:val="1"/>
      <w:numFmt w:val="decimal"/>
      <w:lvlText w:val="%4."/>
      <w:lvlJc w:val="left"/>
      <w:pPr>
        <w:ind w:left="2880" w:hanging="360"/>
      </w:pPr>
    </w:lvl>
    <w:lvl w:ilvl="4" w:tplc="22310043" w:tentative="1">
      <w:start w:val="1"/>
      <w:numFmt w:val="lowerLetter"/>
      <w:lvlText w:val="%5."/>
      <w:lvlJc w:val="left"/>
      <w:pPr>
        <w:ind w:left="3600" w:hanging="360"/>
      </w:pPr>
    </w:lvl>
    <w:lvl w:ilvl="5" w:tplc="22310043" w:tentative="1">
      <w:start w:val="1"/>
      <w:numFmt w:val="lowerRoman"/>
      <w:lvlText w:val="%6."/>
      <w:lvlJc w:val="right"/>
      <w:pPr>
        <w:ind w:left="4320" w:hanging="180"/>
      </w:pPr>
    </w:lvl>
    <w:lvl w:ilvl="6" w:tplc="22310043" w:tentative="1">
      <w:start w:val="1"/>
      <w:numFmt w:val="decimal"/>
      <w:lvlText w:val="%7."/>
      <w:lvlJc w:val="left"/>
      <w:pPr>
        <w:ind w:left="5040" w:hanging="360"/>
      </w:pPr>
    </w:lvl>
    <w:lvl w:ilvl="7" w:tplc="22310043" w:tentative="1">
      <w:start w:val="1"/>
      <w:numFmt w:val="lowerLetter"/>
      <w:lvlText w:val="%8."/>
      <w:lvlJc w:val="left"/>
      <w:pPr>
        <w:ind w:left="5760" w:hanging="360"/>
      </w:pPr>
    </w:lvl>
    <w:lvl w:ilvl="8" w:tplc="22310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6">
    <w:multiLevelType w:val="hybridMultilevel"/>
    <w:lvl w:ilvl="0" w:tplc="91148606">
      <w:start w:val="1"/>
      <w:numFmt w:val="decimal"/>
      <w:lvlText w:val="%1."/>
      <w:lvlJc w:val="left"/>
      <w:pPr>
        <w:ind w:left="720" w:hanging="360"/>
      </w:pPr>
    </w:lvl>
    <w:lvl w:ilvl="1" w:tplc="91148606" w:tentative="1">
      <w:start w:val="1"/>
      <w:numFmt w:val="lowerLetter"/>
      <w:lvlText w:val="%2."/>
      <w:lvlJc w:val="left"/>
      <w:pPr>
        <w:ind w:left="1440" w:hanging="360"/>
      </w:pPr>
    </w:lvl>
    <w:lvl w:ilvl="2" w:tplc="91148606" w:tentative="1">
      <w:start w:val="1"/>
      <w:numFmt w:val="lowerRoman"/>
      <w:lvlText w:val="%3."/>
      <w:lvlJc w:val="right"/>
      <w:pPr>
        <w:ind w:left="2160" w:hanging="180"/>
      </w:pPr>
    </w:lvl>
    <w:lvl w:ilvl="3" w:tplc="91148606" w:tentative="1">
      <w:start w:val="1"/>
      <w:numFmt w:val="decimal"/>
      <w:lvlText w:val="%4."/>
      <w:lvlJc w:val="left"/>
      <w:pPr>
        <w:ind w:left="2880" w:hanging="360"/>
      </w:pPr>
    </w:lvl>
    <w:lvl w:ilvl="4" w:tplc="91148606" w:tentative="1">
      <w:start w:val="1"/>
      <w:numFmt w:val="lowerLetter"/>
      <w:lvlText w:val="%5."/>
      <w:lvlJc w:val="left"/>
      <w:pPr>
        <w:ind w:left="3600" w:hanging="360"/>
      </w:pPr>
    </w:lvl>
    <w:lvl w:ilvl="5" w:tplc="91148606" w:tentative="1">
      <w:start w:val="1"/>
      <w:numFmt w:val="lowerRoman"/>
      <w:lvlText w:val="%6."/>
      <w:lvlJc w:val="right"/>
      <w:pPr>
        <w:ind w:left="4320" w:hanging="180"/>
      </w:pPr>
    </w:lvl>
    <w:lvl w:ilvl="6" w:tplc="91148606" w:tentative="1">
      <w:start w:val="1"/>
      <w:numFmt w:val="decimal"/>
      <w:lvlText w:val="%7."/>
      <w:lvlJc w:val="left"/>
      <w:pPr>
        <w:ind w:left="5040" w:hanging="360"/>
      </w:pPr>
    </w:lvl>
    <w:lvl w:ilvl="7" w:tplc="91148606" w:tentative="1">
      <w:start w:val="1"/>
      <w:numFmt w:val="lowerLetter"/>
      <w:lvlText w:val="%8."/>
      <w:lvlJc w:val="left"/>
      <w:pPr>
        <w:ind w:left="5760" w:hanging="360"/>
      </w:pPr>
    </w:lvl>
    <w:lvl w:ilvl="8" w:tplc="91148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5">
    <w:multiLevelType w:val="hybridMultilevel"/>
    <w:lvl w:ilvl="0" w:tplc="38203860">
      <w:start w:val="1"/>
      <w:numFmt w:val="decimal"/>
      <w:lvlText w:val="%1."/>
      <w:lvlJc w:val="left"/>
      <w:pPr>
        <w:ind w:left="720" w:hanging="360"/>
      </w:pPr>
    </w:lvl>
    <w:lvl w:ilvl="1" w:tplc="38203860" w:tentative="1">
      <w:start w:val="1"/>
      <w:numFmt w:val="lowerLetter"/>
      <w:lvlText w:val="%2."/>
      <w:lvlJc w:val="left"/>
      <w:pPr>
        <w:ind w:left="1440" w:hanging="360"/>
      </w:pPr>
    </w:lvl>
    <w:lvl w:ilvl="2" w:tplc="38203860" w:tentative="1">
      <w:start w:val="1"/>
      <w:numFmt w:val="lowerRoman"/>
      <w:lvlText w:val="%3."/>
      <w:lvlJc w:val="right"/>
      <w:pPr>
        <w:ind w:left="2160" w:hanging="180"/>
      </w:pPr>
    </w:lvl>
    <w:lvl w:ilvl="3" w:tplc="38203860" w:tentative="1">
      <w:start w:val="1"/>
      <w:numFmt w:val="decimal"/>
      <w:lvlText w:val="%4."/>
      <w:lvlJc w:val="left"/>
      <w:pPr>
        <w:ind w:left="2880" w:hanging="360"/>
      </w:pPr>
    </w:lvl>
    <w:lvl w:ilvl="4" w:tplc="38203860" w:tentative="1">
      <w:start w:val="1"/>
      <w:numFmt w:val="lowerLetter"/>
      <w:lvlText w:val="%5."/>
      <w:lvlJc w:val="left"/>
      <w:pPr>
        <w:ind w:left="3600" w:hanging="360"/>
      </w:pPr>
    </w:lvl>
    <w:lvl w:ilvl="5" w:tplc="38203860" w:tentative="1">
      <w:start w:val="1"/>
      <w:numFmt w:val="lowerRoman"/>
      <w:lvlText w:val="%6."/>
      <w:lvlJc w:val="right"/>
      <w:pPr>
        <w:ind w:left="4320" w:hanging="180"/>
      </w:pPr>
    </w:lvl>
    <w:lvl w:ilvl="6" w:tplc="38203860" w:tentative="1">
      <w:start w:val="1"/>
      <w:numFmt w:val="decimal"/>
      <w:lvlText w:val="%7."/>
      <w:lvlJc w:val="left"/>
      <w:pPr>
        <w:ind w:left="5040" w:hanging="360"/>
      </w:pPr>
    </w:lvl>
    <w:lvl w:ilvl="7" w:tplc="38203860" w:tentative="1">
      <w:start w:val="1"/>
      <w:numFmt w:val="lowerLetter"/>
      <w:lvlText w:val="%8."/>
      <w:lvlJc w:val="left"/>
      <w:pPr>
        <w:ind w:left="5760" w:hanging="360"/>
      </w:pPr>
    </w:lvl>
    <w:lvl w:ilvl="8" w:tplc="38203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4">
    <w:multiLevelType w:val="hybridMultilevel"/>
    <w:lvl w:ilvl="0" w:tplc="34324114">
      <w:start w:val="1"/>
      <w:numFmt w:val="decimal"/>
      <w:lvlText w:val="%1."/>
      <w:lvlJc w:val="left"/>
      <w:pPr>
        <w:ind w:left="720" w:hanging="360"/>
      </w:pPr>
    </w:lvl>
    <w:lvl w:ilvl="1" w:tplc="34324114" w:tentative="1">
      <w:start w:val="1"/>
      <w:numFmt w:val="lowerLetter"/>
      <w:lvlText w:val="%2."/>
      <w:lvlJc w:val="left"/>
      <w:pPr>
        <w:ind w:left="1440" w:hanging="360"/>
      </w:pPr>
    </w:lvl>
    <w:lvl w:ilvl="2" w:tplc="34324114" w:tentative="1">
      <w:start w:val="1"/>
      <w:numFmt w:val="lowerRoman"/>
      <w:lvlText w:val="%3."/>
      <w:lvlJc w:val="right"/>
      <w:pPr>
        <w:ind w:left="2160" w:hanging="180"/>
      </w:pPr>
    </w:lvl>
    <w:lvl w:ilvl="3" w:tplc="34324114" w:tentative="1">
      <w:start w:val="1"/>
      <w:numFmt w:val="decimal"/>
      <w:lvlText w:val="%4."/>
      <w:lvlJc w:val="left"/>
      <w:pPr>
        <w:ind w:left="2880" w:hanging="360"/>
      </w:pPr>
    </w:lvl>
    <w:lvl w:ilvl="4" w:tplc="34324114" w:tentative="1">
      <w:start w:val="1"/>
      <w:numFmt w:val="lowerLetter"/>
      <w:lvlText w:val="%5."/>
      <w:lvlJc w:val="left"/>
      <w:pPr>
        <w:ind w:left="3600" w:hanging="360"/>
      </w:pPr>
    </w:lvl>
    <w:lvl w:ilvl="5" w:tplc="34324114" w:tentative="1">
      <w:start w:val="1"/>
      <w:numFmt w:val="lowerRoman"/>
      <w:lvlText w:val="%6."/>
      <w:lvlJc w:val="right"/>
      <w:pPr>
        <w:ind w:left="4320" w:hanging="180"/>
      </w:pPr>
    </w:lvl>
    <w:lvl w:ilvl="6" w:tplc="34324114" w:tentative="1">
      <w:start w:val="1"/>
      <w:numFmt w:val="decimal"/>
      <w:lvlText w:val="%7."/>
      <w:lvlJc w:val="left"/>
      <w:pPr>
        <w:ind w:left="5040" w:hanging="360"/>
      </w:pPr>
    </w:lvl>
    <w:lvl w:ilvl="7" w:tplc="34324114" w:tentative="1">
      <w:start w:val="1"/>
      <w:numFmt w:val="lowerLetter"/>
      <w:lvlText w:val="%8."/>
      <w:lvlJc w:val="left"/>
      <w:pPr>
        <w:ind w:left="5760" w:hanging="360"/>
      </w:pPr>
    </w:lvl>
    <w:lvl w:ilvl="8" w:tplc="34324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3">
    <w:multiLevelType w:val="hybridMultilevel"/>
    <w:lvl w:ilvl="0" w:tplc="34905076">
      <w:start w:val="1"/>
      <w:numFmt w:val="decimal"/>
      <w:lvlText w:val="%1."/>
      <w:lvlJc w:val="left"/>
      <w:pPr>
        <w:ind w:left="720" w:hanging="360"/>
      </w:pPr>
    </w:lvl>
    <w:lvl w:ilvl="1" w:tplc="34905076" w:tentative="1">
      <w:start w:val="1"/>
      <w:numFmt w:val="lowerLetter"/>
      <w:lvlText w:val="%2."/>
      <w:lvlJc w:val="left"/>
      <w:pPr>
        <w:ind w:left="1440" w:hanging="360"/>
      </w:pPr>
    </w:lvl>
    <w:lvl w:ilvl="2" w:tplc="34905076" w:tentative="1">
      <w:start w:val="1"/>
      <w:numFmt w:val="lowerRoman"/>
      <w:lvlText w:val="%3."/>
      <w:lvlJc w:val="right"/>
      <w:pPr>
        <w:ind w:left="2160" w:hanging="180"/>
      </w:pPr>
    </w:lvl>
    <w:lvl w:ilvl="3" w:tplc="34905076" w:tentative="1">
      <w:start w:val="1"/>
      <w:numFmt w:val="decimal"/>
      <w:lvlText w:val="%4."/>
      <w:lvlJc w:val="left"/>
      <w:pPr>
        <w:ind w:left="2880" w:hanging="360"/>
      </w:pPr>
    </w:lvl>
    <w:lvl w:ilvl="4" w:tplc="34905076" w:tentative="1">
      <w:start w:val="1"/>
      <w:numFmt w:val="lowerLetter"/>
      <w:lvlText w:val="%5."/>
      <w:lvlJc w:val="left"/>
      <w:pPr>
        <w:ind w:left="3600" w:hanging="360"/>
      </w:pPr>
    </w:lvl>
    <w:lvl w:ilvl="5" w:tplc="34905076" w:tentative="1">
      <w:start w:val="1"/>
      <w:numFmt w:val="lowerRoman"/>
      <w:lvlText w:val="%6."/>
      <w:lvlJc w:val="right"/>
      <w:pPr>
        <w:ind w:left="4320" w:hanging="180"/>
      </w:pPr>
    </w:lvl>
    <w:lvl w:ilvl="6" w:tplc="34905076" w:tentative="1">
      <w:start w:val="1"/>
      <w:numFmt w:val="decimal"/>
      <w:lvlText w:val="%7."/>
      <w:lvlJc w:val="left"/>
      <w:pPr>
        <w:ind w:left="5040" w:hanging="360"/>
      </w:pPr>
    </w:lvl>
    <w:lvl w:ilvl="7" w:tplc="34905076" w:tentative="1">
      <w:start w:val="1"/>
      <w:numFmt w:val="lowerLetter"/>
      <w:lvlText w:val="%8."/>
      <w:lvlJc w:val="left"/>
      <w:pPr>
        <w:ind w:left="5760" w:hanging="360"/>
      </w:pPr>
    </w:lvl>
    <w:lvl w:ilvl="8" w:tplc="34905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2">
    <w:multiLevelType w:val="hybridMultilevel"/>
    <w:lvl w:ilvl="0" w:tplc="48433840">
      <w:start w:val="1"/>
      <w:numFmt w:val="decimal"/>
      <w:lvlText w:val="%1."/>
      <w:lvlJc w:val="left"/>
      <w:pPr>
        <w:ind w:left="720" w:hanging="360"/>
      </w:pPr>
    </w:lvl>
    <w:lvl w:ilvl="1" w:tplc="48433840" w:tentative="1">
      <w:start w:val="1"/>
      <w:numFmt w:val="lowerLetter"/>
      <w:lvlText w:val="%2."/>
      <w:lvlJc w:val="left"/>
      <w:pPr>
        <w:ind w:left="1440" w:hanging="360"/>
      </w:pPr>
    </w:lvl>
    <w:lvl w:ilvl="2" w:tplc="48433840" w:tentative="1">
      <w:start w:val="1"/>
      <w:numFmt w:val="lowerRoman"/>
      <w:lvlText w:val="%3."/>
      <w:lvlJc w:val="right"/>
      <w:pPr>
        <w:ind w:left="2160" w:hanging="180"/>
      </w:pPr>
    </w:lvl>
    <w:lvl w:ilvl="3" w:tplc="48433840" w:tentative="1">
      <w:start w:val="1"/>
      <w:numFmt w:val="decimal"/>
      <w:lvlText w:val="%4."/>
      <w:lvlJc w:val="left"/>
      <w:pPr>
        <w:ind w:left="2880" w:hanging="360"/>
      </w:pPr>
    </w:lvl>
    <w:lvl w:ilvl="4" w:tplc="48433840" w:tentative="1">
      <w:start w:val="1"/>
      <w:numFmt w:val="lowerLetter"/>
      <w:lvlText w:val="%5."/>
      <w:lvlJc w:val="left"/>
      <w:pPr>
        <w:ind w:left="3600" w:hanging="360"/>
      </w:pPr>
    </w:lvl>
    <w:lvl w:ilvl="5" w:tplc="48433840" w:tentative="1">
      <w:start w:val="1"/>
      <w:numFmt w:val="lowerRoman"/>
      <w:lvlText w:val="%6."/>
      <w:lvlJc w:val="right"/>
      <w:pPr>
        <w:ind w:left="4320" w:hanging="180"/>
      </w:pPr>
    </w:lvl>
    <w:lvl w:ilvl="6" w:tplc="48433840" w:tentative="1">
      <w:start w:val="1"/>
      <w:numFmt w:val="decimal"/>
      <w:lvlText w:val="%7."/>
      <w:lvlJc w:val="left"/>
      <w:pPr>
        <w:ind w:left="5040" w:hanging="360"/>
      </w:pPr>
    </w:lvl>
    <w:lvl w:ilvl="7" w:tplc="48433840" w:tentative="1">
      <w:start w:val="1"/>
      <w:numFmt w:val="lowerLetter"/>
      <w:lvlText w:val="%8."/>
      <w:lvlJc w:val="left"/>
      <w:pPr>
        <w:ind w:left="5760" w:hanging="360"/>
      </w:pPr>
    </w:lvl>
    <w:lvl w:ilvl="8" w:tplc="48433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1">
    <w:multiLevelType w:val="hybridMultilevel"/>
    <w:lvl w:ilvl="0" w:tplc="79738198">
      <w:start w:val="1"/>
      <w:numFmt w:val="decimal"/>
      <w:lvlText w:val="%1."/>
      <w:lvlJc w:val="left"/>
      <w:pPr>
        <w:ind w:left="720" w:hanging="360"/>
      </w:pPr>
    </w:lvl>
    <w:lvl w:ilvl="1" w:tplc="79738198" w:tentative="1">
      <w:start w:val="1"/>
      <w:numFmt w:val="lowerLetter"/>
      <w:lvlText w:val="%2."/>
      <w:lvlJc w:val="left"/>
      <w:pPr>
        <w:ind w:left="1440" w:hanging="360"/>
      </w:pPr>
    </w:lvl>
    <w:lvl w:ilvl="2" w:tplc="79738198" w:tentative="1">
      <w:start w:val="1"/>
      <w:numFmt w:val="lowerRoman"/>
      <w:lvlText w:val="%3."/>
      <w:lvlJc w:val="right"/>
      <w:pPr>
        <w:ind w:left="2160" w:hanging="180"/>
      </w:pPr>
    </w:lvl>
    <w:lvl w:ilvl="3" w:tplc="79738198" w:tentative="1">
      <w:start w:val="1"/>
      <w:numFmt w:val="decimal"/>
      <w:lvlText w:val="%4."/>
      <w:lvlJc w:val="left"/>
      <w:pPr>
        <w:ind w:left="2880" w:hanging="360"/>
      </w:pPr>
    </w:lvl>
    <w:lvl w:ilvl="4" w:tplc="79738198" w:tentative="1">
      <w:start w:val="1"/>
      <w:numFmt w:val="lowerLetter"/>
      <w:lvlText w:val="%5."/>
      <w:lvlJc w:val="left"/>
      <w:pPr>
        <w:ind w:left="3600" w:hanging="360"/>
      </w:pPr>
    </w:lvl>
    <w:lvl w:ilvl="5" w:tplc="79738198" w:tentative="1">
      <w:start w:val="1"/>
      <w:numFmt w:val="lowerRoman"/>
      <w:lvlText w:val="%6."/>
      <w:lvlJc w:val="right"/>
      <w:pPr>
        <w:ind w:left="4320" w:hanging="180"/>
      </w:pPr>
    </w:lvl>
    <w:lvl w:ilvl="6" w:tplc="79738198" w:tentative="1">
      <w:start w:val="1"/>
      <w:numFmt w:val="decimal"/>
      <w:lvlText w:val="%7."/>
      <w:lvlJc w:val="left"/>
      <w:pPr>
        <w:ind w:left="5040" w:hanging="360"/>
      </w:pPr>
    </w:lvl>
    <w:lvl w:ilvl="7" w:tplc="79738198" w:tentative="1">
      <w:start w:val="1"/>
      <w:numFmt w:val="lowerLetter"/>
      <w:lvlText w:val="%8."/>
      <w:lvlJc w:val="left"/>
      <w:pPr>
        <w:ind w:left="5760" w:hanging="360"/>
      </w:pPr>
    </w:lvl>
    <w:lvl w:ilvl="8" w:tplc="79738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50">
    <w:multiLevelType w:val="hybridMultilevel"/>
    <w:lvl w:ilvl="0" w:tplc="83357479">
      <w:start w:val="1"/>
      <w:numFmt w:val="decimal"/>
      <w:lvlText w:val="%1."/>
      <w:lvlJc w:val="left"/>
      <w:pPr>
        <w:ind w:left="720" w:hanging="360"/>
      </w:pPr>
    </w:lvl>
    <w:lvl w:ilvl="1" w:tplc="83357479" w:tentative="1">
      <w:start w:val="1"/>
      <w:numFmt w:val="lowerLetter"/>
      <w:lvlText w:val="%2."/>
      <w:lvlJc w:val="left"/>
      <w:pPr>
        <w:ind w:left="1440" w:hanging="360"/>
      </w:pPr>
    </w:lvl>
    <w:lvl w:ilvl="2" w:tplc="83357479" w:tentative="1">
      <w:start w:val="1"/>
      <w:numFmt w:val="lowerRoman"/>
      <w:lvlText w:val="%3."/>
      <w:lvlJc w:val="right"/>
      <w:pPr>
        <w:ind w:left="2160" w:hanging="180"/>
      </w:pPr>
    </w:lvl>
    <w:lvl w:ilvl="3" w:tplc="83357479" w:tentative="1">
      <w:start w:val="1"/>
      <w:numFmt w:val="decimal"/>
      <w:lvlText w:val="%4."/>
      <w:lvlJc w:val="left"/>
      <w:pPr>
        <w:ind w:left="2880" w:hanging="360"/>
      </w:pPr>
    </w:lvl>
    <w:lvl w:ilvl="4" w:tplc="83357479" w:tentative="1">
      <w:start w:val="1"/>
      <w:numFmt w:val="lowerLetter"/>
      <w:lvlText w:val="%5."/>
      <w:lvlJc w:val="left"/>
      <w:pPr>
        <w:ind w:left="3600" w:hanging="360"/>
      </w:pPr>
    </w:lvl>
    <w:lvl w:ilvl="5" w:tplc="83357479" w:tentative="1">
      <w:start w:val="1"/>
      <w:numFmt w:val="lowerRoman"/>
      <w:lvlText w:val="%6."/>
      <w:lvlJc w:val="right"/>
      <w:pPr>
        <w:ind w:left="4320" w:hanging="180"/>
      </w:pPr>
    </w:lvl>
    <w:lvl w:ilvl="6" w:tplc="83357479" w:tentative="1">
      <w:start w:val="1"/>
      <w:numFmt w:val="decimal"/>
      <w:lvlText w:val="%7."/>
      <w:lvlJc w:val="left"/>
      <w:pPr>
        <w:ind w:left="5040" w:hanging="360"/>
      </w:pPr>
    </w:lvl>
    <w:lvl w:ilvl="7" w:tplc="83357479" w:tentative="1">
      <w:start w:val="1"/>
      <w:numFmt w:val="lowerLetter"/>
      <w:lvlText w:val="%8."/>
      <w:lvlJc w:val="left"/>
      <w:pPr>
        <w:ind w:left="5760" w:hanging="360"/>
      </w:pPr>
    </w:lvl>
    <w:lvl w:ilvl="8" w:tplc="83357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9">
    <w:multiLevelType w:val="hybridMultilevel"/>
    <w:lvl w:ilvl="0" w:tplc="85777587">
      <w:start w:val="1"/>
      <w:numFmt w:val="decimal"/>
      <w:lvlText w:val="%1."/>
      <w:lvlJc w:val="left"/>
      <w:pPr>
        <w:ind w:left="720" w:hanging="360"/>
      </w:pPr>
    </w:lvl>
    <w:lvl w:ilvl="1" w:tplc="85777587" w:tentative="1">
      <w:start w:val="1"/>
      <w:numFmt w:val="lowerLetter"/>
      <w:lvlText w:val="%2."/>
      <w:lvlJc w:val="left"/>
      <w:pPr>
        <w:ind w:left="1440" w:hanging="360"/>
      </w:pPr>
    </w:lvl>
    <w:lvl w:ilvl="2" w:tplc="85777587" w:tentative="1">
      <w:start w:val="1"/>
      <w:numFmt w:val="lowerRoman"/>
      <w:lvlText w:val="%3."/>
      <w:lvlJc w:val="right"/>
      <w:pPr>
        <w:ind w:left="2160" w:hanging="180"/>
      </w:pPr>
    </w:lvl>
    <w:lvl w:ilvl="3" w:tplc="85777587" w:tentative="1">
      <w:start w:val="1"/>
      <w:numFmt w:val="decimal"/>
      <w:lvlText w:val="%4."/>
      <w:lvlJc w:val="left"/>
      <w:pPr>
        <w:ind w:left="2880" w:hanging="360"/>
      </w:pPr>
    </w:lvl>
    <w:lvl w:ilvl="4" w:tplc="85777587" w:tentative="1">
      <w:start w:val="1"/>
      <w:numFmt w:val="lowerLetter"/>
      <w:lvlText w:val="%5."/>
      <w:lvlJc w:val="left"/>
      <w:pPr>
        <w:ind w:left="3600" w:hanging="360"/>
      </w:pPr>
    </w:lvl>
    <w:lvl w:ilvl="5" w:tplc="85777587" w:tentative="1">
      <w:start w:val="1"/>
      <w:numFmt w:val="lowerRoman"/>
      <w:lvlText w:val="%6."/>
      <w:lvlJc w:val="right"/>
      <w:pPr>
        <w:ind w:left="4320" w:hanging="180"/>
      </w:pPr>
    </w:lvl>
    <w:lvl w:ilvl="6" w:tplc="85777587" w:tentative="1">
      <w:start w:val="1"/>
      <w:numFmt w:val="decimal"/>
      <w:lvlText w:val="%7."/>
      <w:lvlJc w:val="left"/>
      <w:pPr>
        <w:ind w:left="5040" w:hanging="360"/>
      </w:pPr>
    </w:lvl>
    <w:lvl w:ilvl="7" w:tplc="85777587" w:tentative="1">
      <w:start w:val="1"/>
      <w:numFmt w:val="lowerLetter"/>
      <w:lvlText w:val="%8."/>
      <w:lvlJc w:val="left"/>
      <w:pPr>
        <w:ind w:left="5760" w:hanging="360"/>
      </w:pPr>
    </w:lvl>
    <w:lvl w:ilvl="8" w:tplc="85777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8">
    <w:multiLevelType w:val="hybridMultilevel"/>
    <w:lvl w:ilvl="0" w:tplc="34232213">
      <w:start w:val="1"/>
      <w:numFmt w:val="decimal"/>
      <w:lvlText w:val="%1."/>
      <w:lvlJc w:val="left"/>
      <w:pPr>
        <w:ind w:left="720" w:hanging="360"/>
      </w:pPr>
    </w:lvl>
    <w:lvl w:ilvl="1" w:tplc="34232213" w:tentative="1">
      <w:start w:val="1"/>
      <w:numFmt w:val="lowerLetter"/>
      <w:lvlText w:val="%2."/>
      <w:lvlJc w:val="left"/>
      <w:pPr>
        <w:ind w:left="1440" w:hanging="360"/>
      </w:pPr>
    </w:lvl>
    <w:lvl w:ilvl="2" w:tplc="34232213" w:tentative="1">
      <w:start w:val="1"/>
      <w:numFmt w:val="lowerRoman"/>
      <w:lvlText w:val="%3."/>
      <w:lvlJc w:val="right"/>
      <w:pPr>
        <w:ind w:left="2160" w:hanging="180"/>
      </w:pPr>
    </w:lvl>
    <w:lvl w:ilvl="3" w:tplc="34232213" w:tentative="1">
      <w:start w:val="1"/>
      <w:numFmt w:val="decimal"/>
      <w:lvlText w:val="%4."/>
      <w:lvlJc w:val="left"/>
      <w:pPr>
        <w:ind w:left="2880" w:hanging="360"/>
      </w:pPr>
    </w:lvl>
    <w:lvl w:ilvl="4" w:tplc="34232213" w:tentative="1">
      <w:start w:val="1"/>
      <w:numFmt w:val="lowerLetter"/>
      <w:lvlText w:val="%5."/>
      <w:lvlJc w:val="left"/>
      <w:pPr>
        <w:ind w:left="3600" w:hanging="360"/>
      </w:pPr>
    </w:lvl>
    <w:lvl w:ilvl="5" w:tplc="34232213" w:tentative="1">
      <w:start w:val="1"/>
      <w:numFmt w:val="lowerRoman"/>
      <w:lvlText w:val="%6."/>
      <w:lvlJc w:val="right"/>
      <w:pPr>
        <w:ind w:left="4320" w:hanging="180"/>
      </w:pPr>
    </w:lvl>
    <w:lvl w:ilvl="6" w:tplc="34232213" w:tentative="1">
      <w:start w:val="1"/>
      <w:numFmt w:val="decimal"/>
      <w:lvlText w:val="%7."/>
      <w:lvlJc w:val="left"/>
      <w:pPr>
        <w:ind w:left="5040" w:hanging="360"/>
      </w:pPr>
    </w:lvl>
    <w:lvl w:ilvl="7" w:tplc="34232213" w:tentative="1">
      <w:start w:val="1"/>
      <w:numFmt w:val="lowerLetter"/>
      <w:lvlText w:val="%8."/>
      <w:lvlJc w:val="left"/>
      <w:pPr>
        <w:ind w:left="5760" w:hanging="360"/>
      </w:pPr>
    </w:lvl>
    <w:lvl w:ilvl="8" w:tplc="342322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7">
    <w:multiLevelType w:val="hybridMultilevel"/>
    <w:lvl w:ilvl="0" w:tplc="31097684">
      <w:start w:val="1"/>
      <w:numFmt w:val="decimal"/>
      <w:lvlText w:val="%1."/>
      <w:lvlJc w:val="left"/>
      <w:pPr>
        <w:ind w:left="720" w:hanging="360"/>
      </w:pPr>
    </w:lvl>
    <w:lvl w:ilvl="1" w:tplc="31097684" w:tentative="1">
      <w:start w:val="1"/>
      <w:numFmt w:val="lowerLetter"/>
      <w:lvlText w:val="%2."/>
      <w:lvlJc w:val="left"/>
      <w:pPr>
        <w:ind w:left="1440" w:hanging="360"/>
      </w:pPr>
    </w:lvl>
    <w:lvl w:ilvl="2" w:tplc="31097684" w:tentative="1">
      <w:start w:val="1"/>
      <w:numFmt w:val="lowerRoman"/>
      <w:lvlText w:val="%3."/>
      <w:lvlJc w:val="right"/>
      <w:pPr>
        <w:ind w:left="2160" w:hanging="180"/>
      </w:pPr>
    </w:lvl>
    <w:lvl w:ilvl="3" w:tplc="31097684" w:tentative="1">
      <w:start w:val="1"/>
      <w:numFmt w:val="decimal"/>
      <w:lvlText w:val="%4."/>
      <w:lvlJc w:val="left"/>
      <w:pPr>
        <w:ind w:left="2880" w:hanging="360"/>
      </w:pPr>
    </w:lvl>
    <w:lvl w:ilvl="4" w:tplc="31097684" w:tentative="1">
      <w:start w:val="1"/>
      <w:numFmt w:val="lowerLetter"/>
      <w:lvlText w:val="%5."/>
      <w:lvlJc w:val="left"/>
      <w:pPr>
        <w:ind w:left="3600" w:hanging="360"/>
      </w:pPr>
    </w:lvl>
    <w:lvl w:ilvl="5" w:tplc="31097684" w:tentative="1">
      <w:start w:val="1"/>
      <w:numFmt w:val="lowerRoman"/>
      <w:lvlText w:val="%6."/>
      <w:lvlJc w:val="right"/>
      <w:pPr>
        <w:ind w:left="4320" w:hanging="180"/>
      </w:pPr>
    </w:lvl>
    <w:lvl w:ilvl="6" w:tplc="31097684" w:tentative="1">
      <w:start w:val="1"/>
      <w:numFmt w:val="decimal"/>
      <w:lvlText w:val="%7."/>
      <w:lvlJc w:val="left"/>
      <w:pPr>
        <w:ind w:left="5040" w:hanging="360"/>
      </w:pPr>
    </w:lvl>
    <w:lvl w:ilvl="7" w:tplc="31097684" w:tentative="1">
      <w:start w:val="1"/>
      <w:numFmt w:val="lowerLetter"/>
      <w:lvlText w:val="%8."/>
      <w:lvlJc w:val="left"/>
      <w:pPr>
        <w:ind w:left="5760" w:hanging="360"/>
      </w:pPr>
    </w:lvl>
    <w:lvl w:ilvl="8" w:tplc="31097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6">
    <w:multiLevelType w:val="hybridMultilevel"/>
    <w:lvl w:ilvl="0" w:tplc="27970434">
      <w:start w:val="1"/>
      <w:numFmt w:val="decimal"/>
      <w:lvlText w:val="%1."/>
      <w:lvlJc w:val="left"/>
      <w:pPr>
        <w:ind w:left="720" w:hanging="360"/>
      </w:pPr>
    </w:lvl>
    <w:lvl w:ilvl="1" w:tplc="27970434" w:tentative="1">
      <w:start w:val="1"/>
      <w:numFmt w:val="lowerLetter"/>
      <w:lvlText w:val="%2."/>
      <w:lvlJc w:val="left"/>
      <w:pPr>
        <w:ind w:left="1440" w:hanging="360"/>
      </w:pPr>
    </w:lvl>
    <w:lvl w:ilvl="2" w:tplc="27970434" w:tentative="1">
      <w:start w:val="1"/>
      <w:numFmt w:val="lowerRoman"/>
      <w:lvlText w:val="%3."/>
      <w:lvlJc w:val="right"/>
      <w:pPr>
        <w:ind w:left="2160" w:hanging="180"/>
      </w:pPr>
    </w:lvl>
    <w:lvl w:ilvl="3" w:tplc="27970434" w:tentative="1">
      <w:start w:val="1"/>
      <w:numFmt w:val="decimal"/>
      <w:lvlText w:val="%4."/>
      <w:lvlJc w:val="left"/>
      <w:pPr>
        <w:ind w:left="2880" w:hanging="360"/>
      </w:pPr>
    </w:lvl>
    <w:lvl w:ilvl="4" w:tplc="27970434" w:tentative="1">
      <w:start w:val="1"/>
      <w:numFmt w:val="lowerLetter"/>
      <w:lvlText w:val="%5."/>
      <w:lvlJc w:val="left"/>
      <w:pPr>
        <w:ind w:left="3600" w:hanging="360"/>
      </w:pPr>
    </w:lvl>
    <w:lvl w:ilvl="5" w:tplc="27970434" w:tentative="1">
      <w:start w:val="1"/>
      <w:numFmt w:val="lowerRoman"/>
      <w:lvlText w:val="%6."/>
      <w:lvlJc w:val="right"/>
      <w:pPr>
        <w:ind w:left="4320" w:hanging="180"/>
      </w:pPr>
    </w:lvl>
    <w:lvl w:ilvl="6" w:tplc="27970434" w:tentative="1">
      <w:start w:val="1"/>
      <w:numFmt w:val="decimal"/>
      <w:lvlText w:val="%7."/>
      <w:lvlJc w:val="left"/>
      <w:pPr>
        <w:ind w:left="5040" w:hanging="360"/>
      </w:pPr>
    </w:lvl>
    <w:lvl w:ilvl="7" w:tplc="27970434" w:tentative="1">
      <w:start w:val="1"/>
      <w:numFmt w:val="lowerLetter"/>
      <w:lvlText w:val="%8."/>
      <w:lvlJc w:val="left"/>
      <w:pPr>
        <w:ind w:left="5760" w:hanging="360"/>
      </w:pPr>
    </w:lvl>
    <w:lvl w:ilvl="8" w:tplc="27970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5">
    <w:multiLevelType w:val="hybridMultilevel"/>
    <w:lvl w:ilvl="0" w:tplc="70331511">
      <w:start w:val="1"/>
      <w:numFmt w:val="decimal"/>
      <w:lvlText w:val="%1."/>
      <w:lvlJc w:val="left"/>
      <w:pPr>
        <w:ind w:left="720" w:hanging="360"/>
      </w:pPr>
    </w:lvl>
    <w:lvl w:ilvl="1" w:tplc="70331511" w:tentative="1">
      <w:start w:val="1"/>
      <w:numFmt w:val="lowerLetter"/>
      <w:lvlText w:val="%2."/>
      <w:lvlJc w:val="left"/>
      <w:pPr>
        <w:ind w:left="1440" w:hanging="360"/>
      </w:pPr>
    </w:lvl>
    <w:lvl w:ilvl="2" w:tplc="70331511" w:tentative="1">
      <w:start w:val="1"/>
      <w:numFmt w:val="lowerRoman"/>
      <w:lvlText w:val="%3."/>
      <w:lvlJc w:val="right"/>
      <w:pPr>
        <w:ind w:left="2160" w:hanging="180"/>
      </w:pPr>
    </w:lvl>
    <w:lvl w:ilvl="3" w:tplc="70331511" w:tentative="1">
      <w:start w:val="1"/>
      <w:numFmt w:val="decimal"/>
      <w:lvlText w:val="%4."/>
      <w:lvlJc w:val="left"/>
      <w:pPr>
        <w:ind w:left="2880" w:hanging="360"/>
      </w:pPr>
    </w:lvl>
    <w:lvl w:ilvl="4" w:tplc="70331511" w:tentative="1">
      <w:start w:val="1"/>
      <w:numFmt w:val="lowerLetter"/>
      <w:lvlText w:val="%5."/>
      <w:lvlJc w:val="left"/>
      <w:pPr>
        <w:ind w:left="3600" w:hanging="360"/>
      </w:pPr>
    </w:lvl>
    <w:lvl w:ilvl="5" w:tplc="70331511" w:tentative="1">
      <w:start w:val="1"/>
      <w:numFmt w:val="lowerRoman"/>
      <w:lvlText w:val="%6."/>
      <w:lvlJc w:val="right"/>
      <w:pPr>
        <w:ind w:left="4320" w:hanging="180"/>
      </w:pPr>
    </w:lvl>
    <w:lvl w:ilvl="6" w:tplc="70331511" w:tentative="1">
      <w:start w:val="1"/>
      <w:numFmt w:val="decimal"/>
      <w:lvlText w:val="%7."/>
      <w:lvlJc w:val="left"/>
      <w:pPr>
        <w:ind w:left="5040" w:hanging="360"/>
      </w:pPr>
    </w:lvl>
    <w:lvl w:ilvl="7" w:tplc="70331511" w:tentative="1">
      <w:start w:val="1"/>
      <w:numFmt w:val="lowerLetter"/>
      <w:lvlText w:val="%8."/>
      <w:lvlJc w:val="left"/>
      <w:pPr>
        <w:ind w:left="5760" w:hanging="360"/>
      </w:pPr>
    </w:lvl>
    <w:lvl w:ilvl="8" w:tplc="70331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4">
    <w:multiLevelType w:val="hybridMultilevel"/>
    <w:lvl w:ilvl="0" w:tplc="33683170">
      <w:start w:val="1"/>
      <w:numFmt w:val="decimal"/>
      <w:lvlText w:val="%1."/>
      <w:lvlJc w:val="left"/>
      <w:pPr>
        <w:ind w:left="720" w:hanging="360"/>
      </w:pPr>
    </w:lvl>
    <w:lvl w:ilvl="1" w:tplc="33683170" w:tentative="1">
      <w:start w:val="1"/>
      <w:numFmt w:val="lowerLetter"/>
      <w:lvlText w:val="%2."/>
      <w:lvlJc w:val="left"/>
      <w:pPr>
        <w:ind w:left="1440" w:hanging="360"/>
      </w:pPr>
    </w:lvl>
    <w:lvl w:ilvl="2" w:tplc="33683170" w:tentative="1">
      <w:start w:val="1"/>
      <w:numFmt w:val="lowerRoman"/>
      <w:lvlText w:val="%3."/>
      <w:lvlJc w:val="right"/>
      <w:pPr>
        <w:ind w:left="2160" w:hanging="180"/>
      </w:pPr>
    </w:lvl>
    <w:lvl w:ilvl="3" w:tplc="33683170" w:tentative="1">
      <w:start w:val="1"/>
      <w:numFmt w:val="decimal"/>
      <w:lvlText w:val="%4."/>
      <w:lvlJc w:val="left"/>
      <w:pPr>
        <w:ind w:left="2880" w:hanging="360"/>
      </w:pPr>
    </w:lvl>
    <w:lvl w:ilvl="4" w:tplc="33683170" w:tentative="1">
      <w:start w:val="1"/>
      <w:numFmt w:val="lowerLetter"/>
      <w:lvlText w:val="%5."/>
      <w:lvlJc w:val="left"/>
      <w:pPr>
        <w:ind w:left="3600" w:hanging="360"/>
      </w:pPr>
    </w:lvl>
    <w:lvl w:ilvl="5" w:tplc="33683170" w:tentative="1">
      <w:start w:val="1"/>
      <w:numFmt w:val="lowerRoman"/>
      <w:lvlText w:val="%6."/>
      <w:lvlJc w:val="right"/>
      <w:pPr>
        <w:ind w:left="4320" w:hanging="180"/>
      </w:pPr>
    </w:lvl>
    <w:lvl w:ilvl="6" w:tplc="33683170" w:tentative="1">
      <w:start w:val="1"/>
      <w:numFmt w:val="decimal"/>
      <w:lvlText w:val="%7."/>
      <w:lvlJc w:val="left"/>
      <w:pPr>
        <w:ind w:left="5040" w:hanging="360"/>
      </w:pPr>
    </w:lvl>
    <w:lvl w:ilvl="7" w:tplc="33683170" w:tentative="1">
      <w:start w:val="1"/>
      <w:numFmt w:val="lowerLetter"/>
      <w:lvlText w:val="%8."/>
      <w:lvlJc w:val="left"/>
      <w:pPr>
        <w:ind w:left="5760" w:hanging="360"/>
      </w:pPr>
    </w:lvl>
    <w:lvl w:ilvl="8" w:tplc="33683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3">
    <w:multiLevelType w:val="hybridMultilevel"/>
    <w:lvl w:ilvl="0" w:tplc="32146531">
      <w:start w:val="1"/>
      <w:numFmt w:val="decimal"/>
      <w:lvlText w:val="%1."/>
      <w:lvlJc w:val="left"/>
      <w:pPr>
        <w:ind w:left="720" w:hanging="360"/>
      </w:pPr>
    </w:lvl>
    <w:lvl w:ilvl="1" w:tplc="32146531" w:tentative="1">
      <w:start w:val="1"/>
      <w:numFmt w:val="lowerLetter"/>
      <w:lvlText w:val="%2."/>
      <w:lvlJc w:val="left"/>
      <w:pPr>
        <w:ind w:left="1440" w:hanging="360"/>
      </w:pPr>
    </w:lvl>
    <w:lvl w:ilvl="2" w:tplc="32146531" w:tentative="1">
      <w:start w:val="1"/>
      <w:numFmt w:val="lowerRoman"/>
      <w:lvlText w:val="%3."/>
      <w:lvlJc w:val="right"/>
      <w:pPr>
        <w:ind w:left="2160" w:hanging="180"/>
      </w:pPr>
    </w:lvl>
    <w:lvl w:ilvl="3" w:tplc="32146531" w:tentative="1">
      <w:start w:val="1"/>
      <w:numFmt w:val="decimal"/>
      <w:lvlText w:val="%4."/>
      <w:lvlJc w:val="left"/>
      <w:pPr>
        <w:ind w:left="2880" w:hanging="360"/>
      </w:pPr>
    </w:lvl>
    <w:lvl w:ilvl="4" w:tplc="32146531" w:tentative="1">
      <w:start w:val="1"/>
      <w:numFmt w:val="lowerLetter"/>
      <w:lvlText w:val="%5."/>
      <w:lvlJc w:val="left"/>
      <w:pPr>
        <w:ind w:left="3600" w:hanging="360"/>
      </w:pPr>
    </w:lvl>
    <w:lvl w:ilvl="5" w:tplc="32146531" w:tentative="1">
      <w:start w:val="1"/>
      <w:numFmt w:val="lowerRoman"/>
      <w:lvlText w:val="%6."/>
      <w:lvlJc w:val="right"/>
      <w:pPr>
        <w:ind w:left="4320" w:hanging="180"/>
      </w:pPr>
    </w:lvl>
    <w:lvl w:ilvl="6" w:tplc="32146531" w:tentative="1">
      <w:start w:val="1"/>
      <w:numFmt w:val="decimal"/>
      <w:lvlText w:val="%7."/>
      <w:lvlJc w:val="left"/>
      <w:pPr>
        <w:ind w:left="5040" w:hanging="360"/>
      </w:pPr>
    </w:lvl>
    <w:lvl w:ilvl="7" w:tplc="32146531" w:tentative="1">
      <w:start w:val="1"/>
      <w:numFmt w:val="lowerLetter"/>
      <w:lvlText w:val="%8."/>
      <w:lvlJc w:val="left"/>
      <w:pPr>
        <w:ind w:left="5760" w:hanging="360"/>
      </w:pPr>
    </w:lvl>
    <w:lvl w:ilvl="8" w:tplc="32146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2">
    <w:multiLevelType w:val="hybridMultilevel"/>
    <w:lvl w:ilvl="0" w:tplc="45210711">
      <w:start w:val="1"/>
      <w:numFmt w:val="decimal"/>
      <w:lvlText w:val="%1."/>
      <w:lvlJc w:val="left"/>
      <w:pPr>
        <w:ind w:left="720" w:hanging="360"/>
      </w:pPr>
    </w:lvl>
    <w:lvl w:ilvl="1" w:tplc="45210711" w:tentative="1">
      <w:start w:val="1"/>
      <w:numFmt w:val="lowerLetter"/>
      <w:lvlText w:val="%2."/>
      <w:lvlJc w:val="left"/>
      <w:pPr>
        <w:ind w:left="1440" w:hanging="360"/>
      </w:pPr>
    </w:lvl>
    <w:lvl w:ilvl="2" w:tplc="45210711" w:tentative="1">
      <w:start w:val="1"/>
      <w:numFmt w:val="lowerRoman"/>
      <w:lvlText w:val="%3."/>
      <w:lvlJc w:val="right"/>
      <w:pPr>
        <w:ind w:left="2160" w:hanging="180"/>
      </w:pPr>
    </w:lvl>
    <w:lvl w:ilvl="3" w:tplc="45210711" w:tentative="1">
      <w:start w:val="1"/>
      <w:numFmt w:val="decimal"/>
      <w:lvlText w:val="%4."/>
      <w:lvlJc w:val="left"/>
      <w:pPr>
        <w:ind w:left="2880" w:hanging="360"/>
      </w:pPr>
    </w:lvl>
    <w:lvl w:ilvl="4" w:tplc="45210711" w:tentative="1">
      <w:start w:val="1"/>
      <w:numFmt w:val="lowerLetter"/>
      <w:lvlText w:val="%5."/>
      <w:lvlJc w:val="left"/>
      <w:pPr>
        <w:ind w:left="3600" w:hanging="360"/>
      </w:pPr>
    </w:lvl>
    <w:lvl w:ilvl="5" w:tplc="45210711" w:tentative="1">
      <w:start w:val="1"/>
      <w:numFmt w:val="lowerRoman"/>
      <w:lvlText w:val="%6."/>
      <w:lvlJc w:val="right"/>
      <w:pPr>
        <w:ind w:left="4320" w:hanging="180"/>
      </w:pPr>
    </w:lvl>
    <w:lvl w:ilvl="6" w:tplc="45210711" w:tentative="1">
      <w:start w:val="1"/>
      <w:numFmt w:val="decimal"/>
      <w:lvlText w:val="%7."/>
      <w:lvlJc w:val="left"/>
      <w:pPr>
        <w:ind w:left="5040" w:hanging="360"/>
      </w:pPr>
    </w:lvl>
    <w:lvl w:ilvl="7" w:tplc="45210711" w:tentative="1">
      <w:start w:val="1"/>
      <w:numFmt w:val="lowerLetter"/>
      <w:lvlText w:val="%8."/>
      <w:lvlJc w:val="left"/>
      <w:pPr>
        <w:ind w:left="5760" w:hanging="360"/>
      </w:pPr>
    </w:lvl>
    <w:lvl w:ilvl="8" w:tplc="45210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1">
    <w:multiLevelType w:val="hybridMultilevel"/>
    <w:lvl w:ilvl="0" w:tplc="67218036">
      <w:start w:val="1"/>
      <w:numFmt w:val="decimal"/>
      <w:lvlText w:val="%1."/>
      <w:lvlJc w:val="left"/>
      <w:pPr>
        <w:ind w:left="720" w:hanging="360"/>
      </w:pPr>
    </w:lvl>
    <w:lvl w:ilvl="1" w:tplc="67218036" w:tentative="1">
      <w:start w:val="1"/>
      <w:numFmt w:val="lowerLetter"/>
      <w:lvlText w:val="%2."/>
      <w:lvlJc w:val="left"/>
      <w:pPr>
        <w:ind w:left="1440" w:hanging="360"/>
      </w:pPr>
    </w:lvl>
    <w:lvl w:ilvl="2" w:tplc="67218036" w:tentative="1">
      <w:start w:val="1"/>
      <w:numFmt w:val="lowerRoman"/>
      <w:lvlText w:val="%3."/>
      <w:lvlJc w:val="right"/>
      <w:pPr>
        <w:ind w:left="2160" w:hanging="180"/>
      </w:pPr>
    </w:lvl>
    <w:lvl w:ilvl="3" w:tplc="67218036" w:tentative="1">
      <w:start w:val="1"/>
      <w:numFmt w:val="decimal"/>
      <w:lvlText w:val="%4."/>
      <w:lvlJc w:val="left"/>
      <w:pPr>
        <w:ind w:left="2880" w:hanging="360"/>
      </w:pPr>
    </w:lvl>
    <w:lvl w:ilvl="4" w:tplc="67218036" w:tentative="1">
      <w:start w:val="1"/>
      <w:numFmt w:val="lowerLetter"/>
      <w:lvlText w:val="%5."/>
      <w:lvlJc w:val="left"/>
      <w:pPr>
        <w:ind w:left="3600" w:hanging="360"/>
      </w:pPr>
    </w:lvl>
    <w:lvl w:ilvl="5" w:tplc="67218036" w:tentative="1">
      <w:start w:val="1"/>
      <w:numFmt w:val="lowerRoman"/>
      <w:lvlText w:val="%6."/>
      <w:lvlJc w:val="right"/>
      <w:pPr>
        <w:ind w:left="4320" w:hanging="180"/>
      </w:pPr>
    </w:lvl>
    <w:lvl w:ilvl="6" w:tplc="67218036" w:tentative="1">
      <w:start w:val="1"/>
      <w:numFmt w:val="decimal"/>
      <w:lvlText w:val="%7."/>
      <w:lvlJc w:val="left"/>
      <w:pPr>
        <w:ind w:left="5040" w:hanging="360"/>
      </w:pPr>
    </w:lvl>
    <w:lvl w:ilvl="7" w:tplc="67218036" w:tentative="1">
      <w:start w:val="1"/>
      <w:numFmt w:val="lowerLetter"/>
      <w:lvlText w:val="%8."/>
      <w:lvlJc w:val="left"/>
      <w:pPr>
        <w:ind w:left="5760" w:hanging="360"/>
      </w:pPr>
    </w:lvl>
    <w:lvl w:ilvl="8" w:tplc="67218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0">
    <w:multiLevelType w:val="hybridMultilevel"/>
    <w:lvl w:ilvl="0" w:tplc="34105514">
      <w:start w:val="1"/>
      <w:numFmt w:val="decimal"/>
      <w:lvlText w:val="%1."/>
      <w:lvlJc w:val="left"/>
      <w:pPr>
        <w:ind w:left="720" w:hanging="360"/>
      </w:pPr>
    </w:lvl>
    <w:lvl w:ilvl="1" w:tplc="34105514" w:tentative="1">
      <w:start w:val="1"/>
      <w:numFmt w:val="lowerLetter"/>
      <w:lvlText w:val="%2."/>
      <w:lvlJc w:val="left"/>
      <w:pPr>
        <w:ind w:left="1440" w:hanging="360"/>
      </w:pPr>
    </w:lvl>
    <w:lvl w:ilvl="2" w:tplc="34105514" w:tentative="1">
      <w:start w:val="1"/>
      <w:numFmt w:val="lowerRoman"/>
      <w:lvlText w:val="%3."/>
      <w:lvlJc w:val="right"/>
      <w:pPr>
        <w:ind w:left="2160" w:hanging="180"/>
      </w:pPr>
    </w:lvl>
    <w:lvl w:ilvl="3" w:tplc="34105514" w:tentative="1">
      <w:start w:val="1"/>
      <w:numFmt w:val="decimal"/>
      <w:lvlText w:val="%4."/>
      <w:lvlJc w:val="left"/>
      <w:pPr>
        <w:ind w:left="2880" w:hanging="360"/>
      </w:pPr>
    </w:lvl>
    <w:lvl w:ilvl="4" w:tplc="34105514" w:tentative="1">
      <w:start w:val="1"/>
      <w:numFmt w:val="lowerLetter"/>
      <w:lvlText w:val="%5."/>
      <w:lvlJc w:val="left"/>
      <w:pPr>
        <w:ind w:left="3600" w:hanging="360"/>
      </w:pPr>
    </w:lvl>
    <w:lvl w:ilvl="5" w:tplc="34105514" w:tentative="1">
      <w:start w:val="1"/>
      <w:numFmt w:val="lowerRoman"/>
      <w:lvlText w:val="%6."/>
      <w:lvlJc w:val="right"/>
      <w:pPr>
        <w:ind w:left="4320" w:hanging="180"/>
      </w:pPr>
    </w:lvl>
    <w:lvl w:ilvl="6" w:tplc="34105514" w:tentative="1">
      <w:start w:val="1"/>
      <w:numFmt w:val="decimal"/>
      <w:lvlText w:val="%7."/>
      <w:lvlJc w:val="left"/>
      <w:pPr>
        <w:ind w:left="5040" w:hanging="360"/>
      </w:pPr>
    </w:lvl>
    <w:lvl w:ilvl="7" w:tplc="34105514" w:tentative="1">
      <w:start w:val="1"/>
      <w:numFmt w:val="lowerLetter"/>
      <w:lvlText w:val="%8."/>
      <w:lvlJc w:val="left"/>
      <w:pPr>
        <w:ind w:left="5760" w:hanging="360"/>
      </w:pPr>
    </w:lvl>
    <w:lvl w:ilvl="8" w:tplc="34105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9">
    <w:multiLevelType w:val="hybridMultilevel"/>
    <w:lvl w:ilvl="0" w:tplc="34293276">
      <w:start w:val="1"/>
      <w:numFmt w:val="decimal"/>
      <w:lvlText w:val="%1."/>
      <w:lvlJc w:val="left"/>
      <w:pPr>
        <w:ind w:left="720" w:hanging="360"/>
      </w:pPr>
    </w:lvl>
    <w:lvl w:ilvl="1" w:tplc="34293276" w:tentative="1">
      <w:start w:val="1"/>
      <w:numFmt w:val="lowerLetter"/>
      <w:lvlText w:val="%2."/>
      <w:lvlJc w:val="left"/>
      <w:pPr>
        <w:ind w:left="1440" w:hanging="360"/>
      </w:pPr>
    </w:lvl>
    <w:lvl w:ilvl="2" w:tplc="34293276" w:tentative="1">
      <w:start w:val="1"/>
      <w:numFmt w:val="lowerRoman"/>
      <w:lvlText w:val="%3."/>
      <w:lvlJc w:val="right"/>
      <w:pPr>
        <w:ind w:left="2160" w:hanging="180"/>
      </w:pPr>
    </w:lvl>
    <w:lvl w:ilvl="3" w:tplc="34293276" w:tentative="1">
      <w:start w:val="1"/>
      <w:numFmt w:val="decimal"/>
      <w:lvlText w:val="%4."/>
      <w:lvlJc w:val="left"/>
      <w:pPr>
        <w:ind w:left="2880" w:hanging="360"/>
      </w:pPr>
    </w:lvl>
    <w:lvl w:ilvl="4" w:tplc="34293276" w:tentative="1">
      <w:start w:val="1"/>
      <w:numFmt w:val="lowerLetter"/>
      <w:lvlText w:val="%5."/>
      <w:lvlJc w:val="left"/>
      <w:pPr>
        <w:ind w:left="3600" w:hanging="360"/>
      </w:pPr>
    </w:lvl>
    <w:lvl w:ilvl="5" w:tplc="34293276" w:tentative="1">
      <w:start w:val="1"/>
      <w:numFmt w:val="lowerRoman"/>
      <w:lvlText w:val="%6."/>
      <w:lvlJc w:val="right"/>
      <w:pPr>
        <w:ind w:left="4320" w:hanging="180"/>
      </w:pPr>
    </w:lvl>
    <w:lvl w:ilvl="6" w:tplc="34293276" w:tentative="1">
      <w:start w:val="1"/>
      <w:numFmt w:val="decimal"/>
      <w:lvlText w:val="%7."/>
      <w:lvlJc w:val="left"/>
      <w:pPr>
        <w:ind w:left="5040" w:hanging="360"/>
      </w:pPr>
    </w:lvl>
    <w:lvl w:ilvl="7" w:tplc="34293276" w:tentative="1">
      <w:start w:val="1"/>
      <w:numFmt w:val="lowerLetter"/>
      <w:lvlText w:val="%8."/>
      <w:lvlJc w:val="left"/>
      <w:pPr>
        <w:ind w:left="5760" w:hanging="360"/>
      </w:pPr>
    </w:lvl>
    <w:lvl w:ilvl="8" w:tplc="34293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8">
    <w:multiLevelType w:val="hybridMultilevel"/>
    <w:lvl w:ilvl="0" w:tplc="46764416">
      <w:start w:val="1"/>
      <w:numFmt w:val="decimal"/>
      <w:lvlText w:val="%1."/>
      <w:lvlJc w:val="left"/>
      <w:pPr>
        <w:ind w:left="720" w:hanging="360"/>
      </w:pPr>
    </w:lvl>
    <w:lvl w:ilvl="1" w:tplc="46764416" w:tentative="1">
      <w:start w:val="1"/>
      <w:numFmt w:val="lowerLetter"/>
      <w:lvlText w:val="%2."/>
      <w:lvlJc w:val="left"/>
      <w:pPr>
        <w:ind w:left="1440" w:hanging="360"/>
      </w:pPr>
    </w:lvl>
    <w:lvl w:ilvl="2" w:tplc="46764416" w:tentative="1">
      <w:start w:val="1"/>
      <w:numFmt w:val="lowerRoman"/>
      <w:lvlText w:val="%3."/>
      <w:lvlJc w:val="right"/>
      <w:pPr>
        <w:ind w:left="2160" w:hanging="180"/>
      </w:pPr>
    </w:lvl>
    <w:lvl w:ilvl="3" w:tplc="46764416" w:tentative="1">
      <w:start w:val="1"/>
      <w:numFmt w:val="decimal"/>
      <w:lvlText w:val="%4."/>
      <w:lvlJc w:val="left"/>
      <w:pPr>
        <w:ind w:left="2880" w:hanging="360"/>
      </w:pPr>
    </w:lvl>
    <w:lvl w:ilvl="4" w:tplc="46764416" w:tentative="1">
      <w:start w:val="1"/>
      <w:numFmt w:val="lowerLetter"/>
      <w:lvlText w:val="%5."/>
      <w:lvlJc w:val="left"/>
      <w:pPr>
        <w:ind w:left="3600" w:hanging="360"/>
      </w:pPr>
    </w:lvl>
    <w:lvl w:ilvl="5" w:tplc="46764416" w:tentative="1">
      <w:start w:val="1"/>
      <w:numFmt w:val="lowerRoman"/>
      <w:lvlText w:val="%6."/>
      <w:lvlJc w:val="right"/>
      <w:pPr>
        <w:ind w:left="4320" w:hanging="180"/>
      </w:pPr>
    </w:lvl>
    <w:lvl w:ilvl="6" w:tplc="46764416" w:tentative="1">
      <w:start w:val="1"/>
      <w:numFmt w:val="decimal"/>
      <w:lvlText w:val="%7."/>
      <w:lvlJc w:val="left"/>
      <w:pPr>
        <w:ind w:left="5040" w:hanging="360"/>
      </w:pPr>
    </w:lvl>
    <w:lvl w:ilvl="7" w:tplc="46764416" w:tentative="1">
      <w:start w:val="1"/>
      <w:numFmt w:val="lowerLetter"/>
      <w:lvlText w:val="%8."/>
      <w:lvlJc w:val="left"/>
      <w:pPr>
        <w:ind w:left="5760" w:hanging="360"/>
      </w:pPr>
    </w:lvl>
    <w:lvl w:ilvl="8" w:tplc="46764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7">
    <w:multiLevelType w:val="hybridMultilevel"/>
    <w:lvl w:ilvl="0" w:tplc="16341186">
      <w:start w:val="1"/>
      <w:numFmt w:val="decimal"/>
      <w:lvlText w:val="%1."/>
      <w:lvlJc w:val="left"/>
      <w:pPr>
        <w:ind w:left="720" w:hanging="360"/>
      </w:pPr>
    </w:lvl>
    <w:lvl w:ilvl="1" w:tplc="16341186" w:tentative="1">
      <w:start w:val="1"/>
      <w:numFmt w:val="lowerLetter"/>
      <w:lvlText w:val="%2."/>
      <w:lvlJc w:val="left"/>
      <w:pPr>
        <w:ind w:left="1440" w:hanging="360"/>
      </w:pPr>
    </w:lvl>
    <w:lvl w:ilvl="2" w:tplc="16341186" w:tentative="1">
      <w:start w:val="1"/>
      <w:numFmt w:val="lowerRoman"/>
      <w:lvlText w:val="%3."/>
      <w:lvlJc w:val="right"/>
      <w:pPr>
        <w:ind w:left="2160" w:hanging="180"/>
      </w:pPr>
    </w:lvl>
    <w:lvl w:ilvl="3" w:tplc="16341186" w:tentative="1">
      <w:start w:val="1"/>
      <w:numFmt w:val="decimal"/>
      <w:lvlText w:val="%4."/>
      <w:lvlJc w:val="left"/>
      <w:pPr>
        <w:ind w:left="2880" w:hanging="360"/>
      </w:pPr>
    </w:lvl>
    <w:lvl w:ilvl="4" w:tplc="16341186" w:tentative="1">
      <w:start w:val="1"/>
      <w:numFmt w:val="lowerLetter"/>
      <w:lvlText w:val="%5."/>
      <w:lvlJc w:val="left"/>
      <w:pPr>
        <w:ind w:left="3600" w:hanging="360"/>
      </w:pPr>
    </w:lvl>
    <w:lvl w:ilvl="5" w:tplc="16341186" w:tentative="1">
      <w:start w:val="1"/>
      <w:numFmt w:val="lowerRoman"/>
      <w:lvlText w:val="%6."/>
      <w:lvlJc w:val="right"/>
      <w:pPr>
        <w:ind w:left="4320" w:hanging="180"/>
      </w:pPr>
    </w:lvl>
    <w:lvl w:ilvl="6" w:tplc="16341186" w:tentative="1">
      <w:start w:val="1"/>
      <w:numFmt w:val="decimal"/>
      <w:lvlText w:val="%7."/>
      <w:lvlJc w:val="left"/>
      <w:pPr>
        <w:ind w:left="5040" w:hanging="360"/>
      </w:pPr>
    </w:lvl>
    <w:lvl w:ilvl="7" w:tplc="16341186" w:tentative="1">
      <w:start w:val="1"/>
      <w:numFmt w:val="lowerLetter"/>
      <w:lvlText w:val="%8."/>
      <w:lvlJc w:val="left"/>
      <w:pPr>
        <w:ind w:left="5760" w:hanging="360"/>
      </w:pPr>
    </w:lvl>
    <w:lvl w:ilvl="8" w:tplc="16341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6">
    <w:multiLevelType w:val="hybridMultilevel"/>
    <w:lvl w:ilvl="0" w:tplc="21758348">
      <w:start w:val="1"/>
      <w:numFmt w:val="decimal"/>
      <w:lvlText w:val="%1."/>
      <w:lvlJc w:val="left"/>
      <w:pPr>
        <w:ind w:left="720" w:hanging="360"/>
      </w:pPr>
    </w:lvl>
    <w:lvl w:ilvl="1" w:tplc="21758348" w:tentative="1">
      <w:start w:val="1"/>
      <w:numFmt w:val="lowerLetter"/>
      <w:lvlText w:val="%2."/>
      <w:lvlJc w:val="left"/>
      <w:pPr>
        <w:ind w:left="1440" w:hanging="360"/>
      </w:pPr>
    </w:lvl>
    <w:lvl w:ilvl="2" w:tplc="21758348" w:tentative="1">
      <w:start w:val="1"/>
      <w:numFmt w:val="lowerRoman"/>
      <w:lvlText w:val="%3."/>
      <w:lvlJc w:val="right"/>
      <w:pPr>
        <w:ind w:left="2160" w:hanging="180"/>
      </w:pPr>
    </w:lvl>
    <w:lvl w:ilvl="3" w:tplc="21758348" w:tentative="1">
      <w:start w:val="1"/>
      <w:numFmt w:val="decimal"/>
      <w:lvlText w:val="%4."/>
      <w:lvlJc w:val="left"/>
      <w:pPr>
        <w:ind w:left="2880" w:hanging="360"/>
      </w:pPr>
    </w:lvl>
    <w:lvl w:ilvl="4" w:tplc="21758348" w:tentative="1">
      <w:start w:val="1"/>
      <w:numFmt w:val="lowerLetter"/>
      <w:lvlText w:val="%5."/>
      <w:lvlJc w:val="left"/>
      <w:pPr>
        <w:ind w:left="3600" w:hanging="360"/>
      </w:pPr>
    </w:lvl>
    <w:lvl w:ilvl="5" w:tplc="21758348" w:tentative="1">
      <w:start w:val="1"/>
      <w:numFmt w:val="lowerRoman"/>
      <w:lvlText w:val="%6."/>
      <w:lvlJc w:val="right"/>
      <w:pPr>
        <w:ind w:left="4320" w:hanging="180"/>
      </w:pPr>
    </w:lvl>
    <w:lvl w:ilvl="6" w:tplc="21758348" w:tentative="1">
      <w:start w:val="1"/>
      <w:numFmt w:val="decimal"/>
      <w:lvlText w:val="%7."/>
      <w:lvlJc w:val="left"/>
      <w:pPr>
        <w:ind w:left="5040" w:hanging="360"/>
      </w:pPr>
    </w:lvl>
    <w:lvl w:ilvl="7" w:tplc="21758348" w:tentative="1">
      <w:start w:val="1"/>
      <w:numFmt w:val="lowerLetter"/>
      <w:lvlText w:val="%8."/>
      <w:lvlJc w:val="left"/>
      <w:pPr>
        <w:ind w:left="5760" w:hanging="360"/>
      </w:pPr>
    </w:lvl>
    <w:lvl w:ilvl="8" w:tplc="21758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5">
    <w:multiLevelType w:val="hybridMultilevel"/>
    <w:lvl w:ilvl="0" w:tplc="91970076">
      <w:start w:val="1"/>
      <w:numFmt w:val="decimal"/>
      <w:lvlText w:val="%1."/>
      <w:lvlJc w:val="left"/>
      <w:pPr>
        <w:ind w:left="720" w:hanging="360"/>
      </w:pPr>
    </w:lvl>
    <w:lvl w:ilvl="1" w:tplc="91970076" w:tentative="1">
      <w:start w:val="1"/>
      <w:numFmt w:val="lowerLetter"/>
      <w:lvlText w:val="%2."/>
      <w:lvlJc w:val="left"/>
      <w:pPr>
        <w:ind w:left="1440" w:hanging="360"/>
      </w:pPr>
    </w:lvl>
    <w:lvl w:ilvl="2" w:tplc="91970076" w:tentative="1">
      <w:start w:val="1"/>
      <w:numFmt w:val="lowerRoman"/>
      <w:lvlText w:val="%3."/>
      <w:lvlJc w:val="right"/>
      <w:pPr>
        <w:ind w:left="2160" w:hanging="180"/>
      </w:pPr>
    </w:lvl>
    <w:lvl w:ilvl="3" w:tplc="91970076" w:tentative="1">
      <w:start w:val="1"/>
      <w:numFmt w:val="decimal"/>
      <w:lvlText w:val="%4."/>
      <w:lvlJc w:val="left"/>
      <w:pPr>
        <w:ind w:left="2880" w:hanging="360"/>
      </w:pPr>
    </w:lvl>
    <w:lvl w:ilvl="4" w:tplc="91970076" w:tentative="1">
      <w:start w:val="1"/>
      <w:numFmt w:val="lowerLetter"/>
      <w:lvlText w:val="%5."/>
      <w:lvlJc w:val="left"/>
      <w:pPr>
        <w:ind w:left="3600" w:hanging="360"/>
      </w:pPr>
    </w:lvl>
    <w:lvl w:ilvl="5" w:tplc="91970076" w:tentative="1">
      <w:start w:val="1"/>
      <w:numFmt w:val="lowerRoman"/>
      <w:lvlText w:val="%6."/>
      <w:lvlJc w:val="right"/>
      <w:pPr>
        <w:ind w:left="4320" w:hanging="180"/>
      </w:pPr>
    </w:lvl>
    <w:lvl w:ilvl="6" w:tplc="91970076" w:tentative="1">
      <w:start w:val="1"/>
      <w:numFmt w:val="decimal"/>
      <w:lvlText w:val="%7."/>
      <w:lvlJc w:val="left"/>
      <w:pPr>
        <w:ind w:left="5040" w:hanging="360"/>
      </w:pPr>
    </w:lvl>
    <w:lvl w:ilvl="7" w:tplc="91970076" w:tentative="1">
      <w:start w:val="1"/>
      <w:numFmt w:val="lowerLetter"/>
      <w:lvlText w:val="%8."/>
      <w:lvlJc w:val="left"/>
      <w:pPr>
        <w:ind w:left="5760" w:hanging="360"/>
      </w:pPr>
    </w:lvl>
    <w:lvl w:ilvl="8" w:tplc="91970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4">
    <w:multiLevelType w:val="hybridMultilevel"/>
    <w:lvl w:ilvl="0" w:tplc="31816506">
      <w:start w:val="1"/>
      <w:numFmt w:val="decimal"/>
      <w:lvlText w:val="%1."/>
      <w:lvlJc w:val="left"/>
      <w:pPr>
        <w:ind w:left="720" w:hanging="360"/>
      </w:pPr>
    </w:lvl>
    <w:lvl w:ilvl="1" w:tplc="31816506" w:tentative="1">
      <w:start w:val="1"/>
      <w:numFmt w:val="lowerLetter"/>
      <w:lvlText w:val="%2."/>
      <w:lvlJc w:val="left"/>
      <w:pPr>
        <w:ind w:left="1440" w:hanging="360"/>
      </w:pPr>
    </w:lvl>
    <w:lvl w:ilvl="2" w:tplc="31816506" w:tentative="1">
      <w:start w:val="1"/>
      <w:numFmt w:val="lowerRoman"/>
      <w:lvlText w:val="%3."/>
      <w:lvlJc w:val="right"/>
      <w:pPr>
        <w:ind w:left="2160" w:hanging="180"/>
      </w:pPr>
    </w:lvl>
    <w:lvl w:ilvl="3" w:tplc="31816506" w:tentative="1">
      <w:start w:val="1"/>
      <w:numFmt w:val="decimal"/>
      <w:lvlText w:val="%4."/>
      <w:lvlJc w:val="left"/>
      <w:pPr>
        <w:ind w:left="2880" w:hanging="360"/>
      </w:pPr>
    </w:lvl>
    <w:lvl w:ilvl="4" w:tplc="31816506" w:tentative="1">
      <w:start w:val="1"/>
      <w:numFmt w:val="lowerLetter"/>
      <w:lvlText w:val="%5."/>
      <w:lvlJc w:val="left"/>
      <w:pPr>
        <w:ind w:left="3600" w:hanging="360"/>
      </w:pPr>
    </w:lvl>
    <w:lvl w:ilvl="5" w:tplc="31816506" w:tentative="1">
      <w:start w:val="1"/>
      <w:numFmt w:val="lowerRoman"/>
      <w:lvlText w:val="%6."/>
      <w:lvlJc w:val="right"/>
      <w:pPr>
        <w:ind w:left="4320" w:hanging="180"/>
      </w:pPr>
    </w:lvl>
    <w:lvl w:ilvl="6" w:tplc="31816506" w:tentative="1">
      <w:start w:val="1"/>
      <w:numFmt w:val="decimal"/>
      <w:lvlText w:val="%7."/>
      <w:lvlJc w:val="left"/>
      <w:pPr>
        <w:ind w:left="5040" w:hanging="360"/>
      </w:pPr>
    </w:lvl>
    <w:lvl w:ilvl="7" w:tplc="31816506" w:tentative="1">
      <w:start w:val="1"/>
      <w:numFmt w:val="lowerLetter"/>
      <w:lvlText w:val="%8."/>
      <w:lvlJc w:val="left"/>
      <w:pPr>
        <w:ind w:left="5760" w:hanging="360"/>
      </w:pPr>
    </w:lvl>
    <w:lvl w:ilvl="8" w:tplc="31816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3">
    <w:multiLevelType w:val="hybridMultilevel"/>
    <w:lvl w:ilvl="0" w:tplc="85553517">
      <w:start w:val="1"/>
      <w:numFmt w:val="decimal"/>
      <w:lvlText w:val="%1."/>
      <w:lvlJc w:val="left"/>
      <w:pPr>
        <w:ind w:left="720" w:hanging="360"/>
      </w:pPr>
    </w:lvl>
    <w:lvl w:ilvl="1" w:tplc="85553517" w:tentative="1">
      <w:start w:val="1"/>
      <w:numFmt w:val="lowerLetter"/>
      <w:lvlText w:val="%2."/>
      <w:lvlJc w:val="left"/>
      <w:pPr>
        <w:ind w:left="1440" w:hanging="360"/>
      </w:pPr>
    </w:lvl>
    <w:lvl w:ilvl="2" w:tplc="85553517" w:tentative="1">
      <w:start w:val="1"/>
      <w:numFmt w:val="lowerRoman"/>
      <w:lvlText w:val="%3."/>
      <w:lvlJc w:val="right"/>
      <w:pPr>
        <w:ind w:left="2160" w:hanging="180"/>
      </w:pPr>
    </w:lvl>
    <w:lvl w:ilvl="3" w:tplc="85553517" w:tentative="1">
      <w:start w:val="1"/>
      <w:numFmt w:val="decimal"/>
      <w:lvlText w:val="%4."/>
      <w:lvlJc w:val="left"/>
      <w:pPr>
        <w:ind w:left="2880" w:hanging="360"/>
      </w:pPr>
    </w:lvl>
    <w:lvl w:ilvl="4" w:tplc="85553517" w:tentative="1">
      <w:start w:val="1"/>
      <w:numFmt w:val="lowerLetter"/>
      <w:lvlText w:val="%5."/>
      <w:lvlJc w:val="left"/>
      <w:pPr>
        <w:ind w:left="3600" w:hanging="360"/>
      </w:pPr>
    </w:lvl>
    <w:lvl w:ilvl="5" w:tplc="85553517" w:tentative="1">
      <w:start w:val="1"/>
      <w:numFmt w:val="lowerRoman"/>
      <w:lvlText w:val="%6."/>
      <w:lvlJc w:val="right"/>
      <w:pPr>
        <w:ind w:left="4320" w:hanging="180"/>
      </w:pPr>
    </w:lvl>
    <w:lvl w:ilvl="6" w:tplc="85553517" w:tentative="1">
      <w:start w:val="1"/>
      <w:numFmt w:val="decimal"/>
      <w:lvlText w:val="%7."/>
      <w:lvlJc w:val="left"/>
      <w:pPr>
        <w:ind w:left="5040" w:hanging="360"/>
      </w:pPr>
    </w:lvl>
    <w:lvl w:ilvl="7" w:tplc="85553517" w:tentative="1">
      <w:start w:val="1"/>
      <w:numFmt w:val="lowerLetter"/>
      <w:lvlText w:val="%8."/>
      <w:lvlJc w:val="left"/>
      <w:pPr>
        <w:ind w:left="5760" w:hanging="360"/>
      </w:pPr>
    </w:lvl>
    <w:lvl w:ilvl="8" w:tplc="85553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2">
    <w:multiLevelType w:val="hybridMultilevel"/>
    <w:lvl w:ilvl="0" w:tplc="11012477">
      <w:start w:val="1"/>
      <w:numFmt w:val="decimal"/>
      <w:lvlText w:val="%1."/>
      <w:lvlJc w:val="left"/>
      <w:pPr>
        <w:ind w:left="720" w:hanging="360"/>
      </w:pPr>
    </w:lvl>
    <w:lvl w:ilvl="1" w:tplc="11012477" w:tentative="1">
      <w:start w:val="1"/>
      <w:numFmt w:val="lowerLetter"/>
      <w:lvlText w:val="%2."/>
      <w:lvlJc w:val="left"/>
      <w:pPr>
        <w:ind w:left="1440" w:hanging="360"/>
      </w:pPr>
    </w:lvl>
    <w:lvl w:ilvl="2" w:tplc="11012477" w:tentative="1">
      <w:start w:val="1"/>
      <w:numFmt w:val="lowerRoman"/>
      <w:lvlText w:val="%3."/>
      <w:lvlJc w:val="right"/>
      <w:pPr>
        <w:ind w:left="2160" w:hanging="180"/>
      </w:pPr>
    </w:lvl>
    <w:lvl w:ilvl="3" w:tplc="11012477" w:tentative="1">
      <w:start w:val="1"/>
      <w:numFmt w:val="decimal"/>
      <w:lvlText w:val="%4."/>
      <w:lvlJc w:val="left"/>
      <w:pPr>
        <w:ind w:left="2880" w:hanging="360"/>
      </w:pPr>
    </w:lvl>
    <w:lvl w:ilvl="4" w:tplc="11012477" w:tentative="1">
      <w:start w:val="1"/>
      <w:numFmt w:val="lowerLetter"/>
      <w:lvlText w:val="%5."/>
      <w:lvlJc w:val="left"/>
      <w:pPr>
        <w:ind w:left="3600" w:hanging="360"/>
      </w:pPr>
    </w:lvl>
    <w:lvl w:ilvl="5" w:tplc="11012477" w:tentative="1">
      <w:start w:val="1"/>
      <w:numFmt w:val="lowerRoman"/>
      <w:lvlText w:val="%6."/>
      <w:lvlJc w:val="right"/>
      <w:pPr>
        <w:ind w:left="4320" w:hanging="180"/>
      </w:pPr>
    </w:lvl>
    <w:lvl w:ilvl="6" w:tplc="11012477" w:tentative="1">
      <w:start w:val="1"/>
      <w:numFmt w:val="decimal"/>
      <w:lvlText w:val="%7."/>
      <w:lvlJc w:val="left"/>
      <w:pPr>
        <w:ind w:left="5040" w:hanging="360"/>
      </w:pPr>
    </w:lvl>
    <w:lvl w:ilvl="7" w:tplc="11012477" w:tentative="1">
      <w:start w:val="1"/>
      <w:numFmt w:val="lowerLetter"/>
      <w:lvlText w:val="%8."/>
      <w:lvlJc w:val="left"/>
      <w:pPr>
        <w:ind w:left="5760" w:hanging="360"/>
      </w:pPr>
    </w:lvl>
    <w:lvl w:ilvl="8" w:tplc="11012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1">
    <w:multiLevelType w:val="hybridMultilevel"/>
    <w:lvl w:ilvl="0" w:tplc="33695375">
      <w:start w:val="1"/>
      <w:numFmt w:val="decimal"/>
      <w:lvlText w:val="%1."/>
      <w:lvlJc w:val="left"/>
      <w:pPr>
        <w:ind w:left="720" w:hanging="360"/>
      </w:pPr>
    </w:lvl>
    <w:lvl w:ilvl="1" w:tplc="33695375" w:tentative="1">
      <w:start w:val="1"/>
      <w:numFmt w:val="lowerLetter"/>
      <w:lvlText w:val="%2."/>
      <w:lvlJc w:val="left"/>
      <w:pPr>
        <w:ind w:left="1440" w:hanging="360"/>
      </w:pPr>
    </w:lvl>
    <w:lvl w:ilvl="2" w:tplc="33695375" w:tentative="1">
      <w:start w:val="1"/>
      <w:numFmt w:val="lowerRoman"/>
      <w:lvlText w:val="%3."/>
      <w:lvlJc w:val="right"/>
      <w:pPr>
        <w:ind w:left="2160" w:hanging="180"/>
      </w:pPr>
    </w:lvl>
    <w:lvl w:ilvl="3" w:tplc="33695375" w:tentative="1">
      <w:start w:val="1"/>
      <w:numFmt w:val="decimal"/>
      <w:lvlText w:val="%4."/>
      <w:lvlJc w:val="left"/>
      <w:pPr>
        <w:ind w:left="2880" w:hanging="360"/>
      </w:pPr>
    </w:lvl>
    <w:lvl w:ilvl="4" w:tplc="33695375" w:tentative="1">
      <w:start w:val="1"/>
      <w:numFmt w:val="lowerLetter"/>
      <w:lvlText w:val="%5."/>
      <w:lvlJc w:val="left"/>
      <w:pPr>
        <w:ind w:left="3600" w:hanging="360"/>
      </w:pPr>
    </w:lvl>
    <w:lvl w:ilvl="5" w:tplc="33695375" w:tentative="1">
      <w:start w:val="1"/>
      <w:numFmt w:val="lowerRoman"/>
      <w:lvlText w:val="%6."/>
      <w:lvlJc w:val="right"/>
      <w:pPr>
        <w:ind w:left="4320" w:hanging="180"/>
      </w:pPr>
    </w:lvl>
    <w:lvl w:ilvl="6" w:tplc="33695375" w:tentative="1">
      <w:start w:val="1"/>
      <w:numFmt w:val="decimal"/>
      <w:lvlText w:val="%7."/>
      <w:lvlJc w:val="left"/>
      <w:pPr>
        <w:ind w:left="5040" w:hanging="360"/>
      </w:pPr>
    </w:lvl>
    <w:lvl w:ilvl="7" w:tplc="33695375" w:tentative="1">
      <w:start w:val="1"/>
      <w:numFmt w:val="lowerLetter"/>
      <w:lvlText w:val="%8."/>
      <w:lvlJc w:val="left"/>
      <w:pPr>
        <w:ind w:left="5760" w:hanging="360"/>
      </w:pPr>
    </w:lvl>
    <w:lvl w:ilvl="8" w:tplc="33695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0">
    <w:multiLevelType w:val="hybridMultilevel"/>
    <w:lvl w:ilvl="0" w:tplc="15245505">
      <w:start w:val="1"/>
      <w:numFmt w:val="decimal"/>
      <w:lvlText w:val="%1."/>
      <w:lvlJc w:val="left"/>
      <w:pPr>
        <w:ind w:left="720" w:hanging="360"/>
      </w:pPr>
    </w:lvl>
    <w:lvl w:ilvl="1" w:tplc="15245505" w:tentative="1">
      <w:start w:val="1"/>
      <w:numFmt w:val="lowerLetter"/>
      <w:lvlText w:val="%2."/>
      <w:lvlJc w:val="left"/>
      <w:pPr>
        <w:ind w:left="1440" w:hanging="360"/>
      </w:pPr>
    </w:lvl>
    <w:lvl w:ilvl="2" w:tplc="15245505" w:tentative="1">
      <w:start w:val="1"/>
      <w:numFmt w:val="lowerRoman"/>
      <w:lvlText w:val="%3."/>
      <w:lvlJc w:val="right"/>
      <w:pPr>
        <w:ind w:left="2160" w:hanging="180"/>
      </w:pPr>
    </w:lvl>
    <w:lvl w:ilvl="3" w:tplc="15245505" w:tentative="1">
      <w:start w:val="1"/>
      <w:numFmt w:val="decimal"/>
      <w:lvlText w:val="%4."/>
      <w:lvlJc w:val="left"/>
      <w:pPr>
        <w:ind w:left="2880" w:hanging="360"/>
      </w:pPr>
    </w:lvl>
    <w:lvl w:ilvl="4" w:tplc="15245505" w:tentative="1">
      <w:start w:val="1"/>
      <w:numFmt w:val="lowerLetter"/>
      <w:lvlText w:val="%5."/>
      <w:lvlJc w:val="left"/>
      <w:pPr>
        <w:ind w:left="3600" w:hanging="360"/>
      </w:pPr>
    </w:lvl>
    <w:lvl w:ilvl="5" w:tplc="15245505" w:tentative="1">
      <w:start w:val="1"/>
      <w:numFmt w:val="lowerRoman"/>
      <w:lvlText w:val="%6."/>
      <w:lvlJc w:val="right"/>
      <w:pPr>
        <w:ind w:left="4320" w:hanging="180"/>
      </w:pPr>
    </w:lvl>
    <w:lvl w:ilvl="6" w:tplc="15245505" w:tentative="1">
      <w:start w:val="1"/>
      <w:numFmt w:val="decimal"/>
      <w:lvlText w:val="%7."/>
      <w:lvlJc w:val="left"/>
      <w:pPr>
        <w:ind w:left="5040" w:hanging="360"/>
      </w:pPr>
    </w:lvl>
    <w:lvl w:ilvl="7" w:tplc="15245505" w:tentative="1">
      <w:start w:val="1"/>
      <w:numFmt w:val="lowerLetter"/>
      <w:lvlText w:val="%8."/>
      <w:lvlJc w:val="left"/>
      <w:pPr>
        <w:ind w:left="5760" w:hanging="360"/>
      </w:pPr>
    </w:lvl>
    <w:lvl w:ilvl="8" w:tplc="15245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9">
    <w:multiLevelType w:val="hybridMultilevel"/>
    <w:lvl w:ilvl="0" w:tplc="85019126">
      <w:start w:val="1"/>
      <w:numFmt w:val="decimal"/>
      <w:lvlText w:val="%1."/>
      <w:lvlJc w:val="left"/>
      <w:pPr>
        <w:ind w:left="720" w:hanging="360"/>
      </w:pPr>
    </w:lvl>
    <w:lvl w:ilvl="1" w:tplc="85019126" w:tentative="1">
      <w:start w:val="1"/>
      <w:numFmt w:val="lowerLetter"/>
      <w:lvlText w:val="%2."/>
      <w:lvlJc w:val="left"/>
      <w:pPr>
        <w:ind w:left="1440" w:hanging="360"/>
      </w:pPr>
    </w:lvl>
    <w:lvl w:ilvl="2" w:tplc="85019126" w:tentative="1">
      <w:start w:val="1"/>
      <w:numFmt w:val="lowerRoman"/>
      <w:lvlText w:val="%3."/>
      <w:lvlJc w:val="right"/>
      <w:pPr>
        <w:ind w:left="2160" w:hanging="180"/>
      </w:pPr>
    </w:lvl>
    <w:lvl w:ilvl="3" w:tplc="85019126" w:tentative="1">
      <w:start w:val="1"/>
      <w:numFmt w:val="decimal"/>
      <w:lvlText w:val="%4."/>
      <w:lvlJc w:val="left"/>
      <w:pPr>
        <w:ind w:left="2880" w:hanging="360"/>
      </w:pPr>
    </w:lvl>
    <w:lvl w:ilvl="4" w:tplc="85019126" w:tentative="1">
      <w:start w:val="1"/>
      <w:numFmt w:val="lowerLetter"/>
      <w:lvlText w:val="%5."/>
      <w:lvlJc w:val="left"/>
      <w:pPr>
        <w:ind w:left="3600" w:hanging="360"/>
      </w:pPr>
    </w:lvl>
    <w:lvl w:ilvl="5" w:tplc="85019126" w:tentative="1">
      <w:start w:val="1"/>
      <w:numFmt w:val="lowerRoman"/>
      <w:lvlText w:val="%6."/>
      <w:lvlJc w:val="right"/>
      <w:pPr>
        <w:ind w:left="4320" w:hanging="180"/>
      </w:pPr>
    </w:lvl>
    <w:lvl w:ilvl="6" w:tplc="85019126" w:tentative="1">
      <w:start w:val="1"/>
      <w:numFmt w:val="decimal"/>
      <w:lvlText w:val="%7."/>
      <w:lvlJc w:val="left"/>
      <w:pPr>
        <w:ind w:left="5040" w:hanging="360"/>
      </w:pPr>
    </w:lvl>
    <w:lvl w:ilvl="7" w:tplc="85019126" w:tentative="1">
      <w:start w:val="1"/>
      <w:numFmt w:val="lowerLetter"/>
      <w:lvlText w:val="%8."/>
      <w:lvlJc w:val="left"/>
      <w:pPr>
        <w:ind w:left="5760" w:hanging="360"/>
      </w:pPr>
    </w:lvl>
    <w:lvl w:ilvl="8" w:tplc="85019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8">
    <w:multiLevelType w:val="hybridMultilevel"/>
    <w:lvl w:ilvl="0" w:tplc="61035242">
      <w:start w:val="1"/>
      <w:numFmt w:val="decimal"/>
      <w:lvlText w:val="%1."/>
      <w:lvlJc w:val="left"/>
      <w:pPr>
        <w:ind w:left="720" w:hanging="360"/>
      </w:pPr>
    </w:lvl>
    <w:lvl w:ilvl="1" w:tplc="61035242" w:tentative="1">
      <w:start w:val="1"/>
      <w:numFmt w:val="lowerLetter"/>
      <w:lvlText w:val="%2."/>
      <w:lvlJc w:val="left"/>
      <w:pPr>
        <w:ind w:left="1440" w:hanging="360"/>
      </w:pPr>
    </w:lvl>
    <w:lvl w:ilvl="2" w:tplc="61035242" w:tentative="1">
      <w:start w:val="1"/>
      <w:numFmt w:val="lowerRoman"/>
      <w:lvlText w:val="%3."/>
      <w:lvlJc w:val="right"/>
      <w:pPr>
        <w:ind w:left="2160" w:hanging="180"/>
      </w:pPr>
    </w:lvl>
    <w:lvl w:ilvl="3" w:tplc="61035242" w:tentative="1">
      <w:start w:val="1"/>
      <w:numFmt w:val="decimal"/>
      <w:lvlText w:val="%4."/>
      <w:lvlJc w:val="left"/>
      <w:pPr>
        <w:ind w:left="2880" w:hanging="360"/>
      </w:pPr>
    </w:lvl>
    <w:lvl w:ilvl="4" w:tplc="61035242" w:tentative="1">
      <w:start w:val="1"/>
      <w:numFmt w:val="lowerLetter"/>
      <w:lvlText w:val="%5."/>
      <w:lvlJc w:val="left"/>
      <w:pPr>
        <w:ind w:left="3600" w:hanging="360"/>
      </w:pPr>
    </w:lvl>
    <w:lvl w:ilvl="5" w:tplc="61035242" w:tentative="1">
      <w:start w:val="1"/>
      <w:numFmt w:val="lowerRoman"/>
      <w:lvlText w:val="%6."/>
      <w:lvlJc w:val="right"/>
      <w:pPr>
        <w:ind w:left="4320" w:hanging="180"/>
      </w:pPr>
    </w:lvl>
    <w:lvl w:ilvl="6" w:tplc="61035242" w:tentative="1">
      <w:start w:val="1"/>
      <w:numFmt w:val="decimal"/>
      <w:lvlText w:val="%7."/>
      <w:lvlJc w:val="left"/>
      <w:pPr>
        <w:ind w:left="5040" w:hanging="360"/>
      </w:pPr>
    </w:lvl>
    <w:lvl w:ilvl="7" w:tplc="61035242" w:tentative="1">
      <w:start w:val="1"/>
      <w:numFmt w:val="lowerLetter"/>
      <w:lvlText w:val="%8."/>
      <w:lvlJc w:val="left"/>
      <w:pPr>
        <w:ind w:left="5760" w:hanging="360"/>
      </w:pPr>
    </w:lvl>
    <w:lvl w:ilvl="8" w:tplc="61035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7">
    <w:multiLevelType w:val="hybridMultilevel"/>
    <w:lvl w:ilvl="0" w:tplc="49802726">
      <w:start w:val="1"/>
      <w:numFmt w:val="decimal"/>
      <w:lvlText w:val="%1."/>
      <w:lvlJc w:val="left"/>
      <w:pPr>
        <w:ind w:left="720" w:hanging="360"/>
      </w:pPr>
    </w:lvl>
    <w:lvl w:ilvl="1" w:tplc="49802726" w:tentative="1">
      <w:start w:val="1"/>
      <w:numFmt w:val="lowerLetter"/>
      <w:lvlText w:val="%2."/>
      <w:lvlJc w:val="left"/>
      <w:pPr>
        <w:ind w:left="1440" w:hanging="360"/>
      </w:pPr>
    </w:lvl>
    <w:lvl w:ilvl="2" w:tplc="49802726" w:tentative="1">
      <w:start w:val="1"/>
      <w:numFmt w:val="lowerRoman"/>
      <w:lvlText w:val="%3."/>
      <w:lvlJc w:val="right"/>
      <w:pPr>
        <w:ind w:left="2160" w:hanging="180"/>
      </w:pPr>
    </w:lvl>
    <w:lvl w:ilvl="3" w:tplc="49802726" w:tentative="1">
      <w:start w:val="1"/>
      <w:numFmt w:val="decimal"/>
      <w:lvlText w:val="%4."/>
      <w:lvlJc w:val="left"/>
      <w:pPr>
        <w:ind w:left="2880" w:hanging="360"/>
      </w:pPr>
    </w:lvl>
    <w:lvl w:ilvl="4" w:tplc="49802726" w:tentative="1">
      <w:start w:val="1"/>
      <w:numFmt w:val="lowerLetter"/>
      <w:lvlText w:val="%5."/>
      <w:lvlJc w:val="left"/>
      <w:pPr>
        <w:ind w:left="3600" w:hanging="360"/>
      </w:pPr>
    </w:lvl>
    <w:lvl w:ilvl="5" w:tplc="49802726" w:tentative="1">
      <w:start w:val="1"/>
      <w:numFmt w:val="lowerRoman"/>
      <w:lvlText w:val="%6."/>
      <w:lvlJc w:val="right"/>
      <w:pPr>
        <w:ind w:left="4320" w:hanging="180"/>
      </w:pPr>
    </w:lvl>
    <w:lvl w:ilvl="6" w:tplc="49802726" w:tentative="1">
      <w:start w:val="1"/>
      <w:numFmt w:val="decimal"/>
      <w:lvlText w:val="%7."/>
      <w:lvlJc w:val="left"/>
      <w:pPr>
        <w:ind w:left="5040" w:hanging="360"/>
      </w:pPr>
    </w:lvl>
    <w:lvl w:ilvl="7" w:tplc="49802726" w:tentative="1">
      <w:start w:val="1"/>
      <w:numFmt w:val="lowerLetter"/>
      <w:lvlText w:val="%8."/>
      <w:lvlJc w:val="left"/>
      <w:pPr>
        <w:ind w:left="5760" w:hanging="360"/>
      </w:pPr>
    </w:lvl>
    <w:lvl w:ilvl="8" w:tplc="49802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6">
    <w:multiLevelType w:val="hybridMultilevel"/>
    <w:lvl w:ilvl="0" w:tplc="54481035">
      <w:start w:val="1"/>
      <w:numFmt w:val="decimal"/>
      <w:lvlText w:val="%1."/>
      <w:lvlJc w:val="left"/>
      <w:pPr>
        <w:ind w:left="720" w:hanging="360"/>
      </w:pPr>
    </w:lvl>
    <w:lvl w:ilvl="1" w:tplc="54481035" w:tentative="1">
      <w:start w:val="1"/>
      <w:numFmt w:val="lowerLetter"/>
      <w:lvlText w:val="%2."/>
      <w:lvlJc w:val="left"/>
      <w:pPr>
        <w:ind w:left="1440" w:hanging="360"/>
      </w:pPr>
    </w:lvl>
    <w:lvl w:ilvl="2" w:tplc="54481035" w:tentative="1">
      <w:start w:val="1"/>
      <w:numFmt w:val="lowerRoman"/>
      <w:lvlText w:val="%3."/>
      <w:lvlJc w:val="right"/>
      <w:pPr>
        <w:ind w:left="2160" w:hanging="180"/>
      </w:pPr>
    </w:lvl>
    <w:lvl w:ilvl="3" w:tplc="54481035" w:tentative="1">
      <w:start w:val="1"/>
      <w:numFmt w:val="decimal"/>
      <w:lvlText w:val="%4."/>
      <w:lvlJc w:val="left"/>
      <w:pPr>
        <w:ind w:left="2880" w:hanging="360"/>
      </w:pPr>
    </w:lvl>
    <w:lvl w:ilvl="4" w:tplc="54481035" w:tentative="1">
      <w:start w:val="1"/>
      <w:numFmt w:val="lowerLetter"/>
      <w:lvlText w:val="%5."/>
      <w:lvlJc w:val="left"/>
      <w:pPr>
        <w:ind w:left="3600" w:hanging="360"/>
      </w:pPr>
    </w:lvl>
    <w:lvl w:ilvl="5" w:tplc="54481035" w:tentative="1">
      <w:start w:val="1"/>
      <w:numFmt w:val="lowerRoman"/>
      <w:lvlText w:val="%6."/>
      <w:lvlJc w:val="right"/>
      <w:pPr>
        <w:ind w:left="4320" w:hanging="180"/>
      </w:pPr>
    </w:lvl>
    <w:lvl w:ilvl="6" w:tplc="54481035" w:tentative="1">
      <w:start w:val="1"/>
      <w:numFmt w:val="decimal"/>
      <w:lvlText w:val="%7."/>
      <w:lvlJc w:val="left"/>
      <w:pPr>
        <w:ind w:left="5040" w:hanging="360"/>
      </w:pPr>
    </w:lvl>
    <w:lvl w:ilvl="7" w:tplc="54481035" w:tentative="1">
      <w:start w:val="1"/>
      <w:numFmt w:val="lowerLetter"/>
      <w:lvlText w:val="%8."/>
      <w:lvlJc w:val="left"/>
      <w:pPr>
        <w:ind w:left="5760" w:hanging="360"/>
      </w:pPr>
    </w:lvl>
    <w:lvl w:ilvl="8" w:tplc="54481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5">
    <w:multiLevelType w:val="hybridMultilevel"/>
    <w:lvl w:ilvl="0" w:tplc="40214908">
      <w:start w:val="1"/>
      <w:numFmt w:val="decimal"/>
      <w:lvlText w:val="%1."/>
      <w:lvlJc w:val="left"/>
      <w:pPr>
        <w:ind w:left="720" w:hanging="360"/>
      </w:pPr>
    </w:lvl>
    <w:lvl w:ilvl="1" w:tplc="40214908" w:tentative="1">
      <w:start w:val="1"/>
      <w:numFmt w:val="lowerLetter"/>
      <w:lvlText w:val="%2."/>
      <w:lvlJc w:val="left"/>
      <w:pPr>
        <w:ind w:left="1440" w:hanging="360"/>
      </w:pPr>
    </w:lvl>
    <w:lvl w:ilvl="2" w:tplc="40214908" w:tentative="1">
      <w:start w:val="1"/>
      <w:numFmt w:val="lowerRoman"/>
      <w:lvlText w:val="%3."/>
      <w:lvlJc w:val="right"/>
      <w:pPr>
        <w:ind w:left="2160" w:hanging="180"/>
      </w:pPr>
    </w:lvl>
    <w:lvl w:ilvl="3" w:tplc="40214908" w:tentative="1">
      <w:start w:val="1"/>
      <w:numFmt w:val="decimal"/>
      <w:lvlText w:val="%4."/>
      <w:lvlJc w:val="left"/>
      <w:pPr>
        <w:ind w:left="2880" w:hanging="360"/>
      </w:pPr>
    </w:lvl>
    <w:lvl w:ilvl="4" w:tplc="40214908" w:tentative="1">
      <w:start w:val="1"/>
      <w:numFmt w:val="lowerLetter"/>
      <w:lvlText w:val="%5."/>
      <w:lvlJc w:val="left"/>
      <w:pPr>
        <w:ind w:left="3600" w:hanging="360"/>
      </w:pPr>
    </w:lvl>
    <w:lvl w:ilvl="5" w:tplc="40214908" w:tentative="1">
      <w:start w:val="1"/>
      <w:numFmt w:val="lowerRoman"/>
      <w:lvlText w:val="%6."/>
      <w:lvlJc w:val="right"/>
      <w:pPr>
        <w:ind w:left="4320" w:hanging="180"/>
      </w:pPr>
    </w:lvl>
    <w:lvl w:ilvl="6" w:tplc="40214908" w:tentative="1">
      <w:start w:val="1"/>
      <w:numFmt w:val="decimal"/>
      <w:lvlText w:val="%7."/>
      <w:lvlJc w:val="left"/>
      <w:pPr>
        <w:ind w:left="5040" w:hanging="360"/>
      </w:pPr>
    </w:lvl>
    <w:lvl w:ilvl="7" w:tplc="40214908" w:tentative="1">
      <w:start w:val="1"/>
      <w:numFmt w:val="lowerLetter"/>
      <w:lvlText w:val="%8."/>
      <w:lvlJc w:val="left"/>
      <w:pPr>
        <w:ind w:left="5760" w:hanging="360"/>
      </w:pPr>
    </w:lvl>
    <w:lvl w:ilvl="8" w:tplc="40214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4">
    <w:multiLevelType w:val="hybridMultilevel"/>
    <w:lvl w:ilvl="0" w:tplc="60633137">
      <w:start w:val="1"/>
      <w:numFmt w:val="decimal"/>
      <w:lvlText w:val="%1."/>
      <w:lvlJc w:val="left"/>
      <w:pPr>
        <w:ind w:left="720" w:hanging="360"/>
      </w:pPr>
    </w:lvl>
    <w:lvl w:ilvl="1" w:tplc="60633137" w:tentative="1">
      <w:start w:val="1"/>
      <w:numFmt w:val="lowerLetter"/>
      <w:lvlText w:val="%2."/>
      <w:lvlJc w:val="left"/>
      <w:pPr>
        <w:ind w:left="1440" w:hanging="360"/>
      </w:pPr>
    </w:lvl>
    <w:lvl w:ilvl="2" w:tplc="60633137" w:tentative="1">
      <w:start w:val="1"/>
      <w:numFmt w:val="lowerRoman"/>
      <w:lvlText w:val="%3."/>
      <w:lvlJc w:val="right"/>
      <w:pPr>
        <w:ind w:left="2160" w:hanging="180"/>
      </w:pPr>
    </w:lvl>
    <w:lvl w:ilvl="3" w:tplc="60633137" w:tentative="1">
      <w:start w:val="1"/>
      <w:numFmt w:val="decimal"/>
      <w:lvlText w:val="%4."/>
      <w:lvlJc w:val="left"/>
      <w:pPr>
        <w:ind w:left="2880" w:hanging="360"/>
      </w:pPr>
    </w:lvl>
    <w:lvl w:ilvl="4" w:tplc="60633137" w:tentative="1">
      <w:start w:val="1"/>
      <w:numFmt w:val="lowerLetter"/>
      <w:lvlText w:val="%5."/>
      <w:lvlJc w:val="left"/>
      <w:pPr>
        <w:ind w:left="3600" w:hanging="360"/>
      </w:pPr>
    </w:lvl>
    <w:lvl w:ilvl="5" w:tplc="60633137" w:tentative="1">
      <w:start w:val="1"/>
      <w:numFmt w:val="lowerRoman"/>
      <w:lvlText w:val="%6."/>
      <w:lvlJc w:val="right"/>
      <w:pPr>
        <w:ind w:left="4320" w:hanging="180"/>
      </w:pPr>
    </w:lvl>
    <w:lvl w:ilvl="6" w:tplc="60633137" w:tentative="1">
      <w:start w:val="1"/>
      <w:numFmt w:val="decimal"/>
      <w:lvlText w:val="%7."/>
      <w:lvlJc w:val="left"/>
      <w:pPr>
        <w:ind w:left="5040" w:hanging="360"/>
      </w:pPr>
    </w:lvl>
    <w:lvl w:ilvl="7" w:tplc="60633137" w:tentative="1">
      <w:start w:val="1"/>
      <w:numFmt w:val="lowerLetter"/>
      <w:lvlText w:val="%8."/>
      <w:lvlJc w:val="left"/>
      <w:pPr>
        <w:ind w:left="5760" w:hanging="360"/>
      </w:pPr>
    </w:lvl>
    <w:lvl w:ilvl="8" w:tplc="60633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3">
    <w:multiLevelType w:val="hybridMultilevel"/>
    <w:lvl w:ilvl="0" w:tplc="13262748">
      <w:start w:val="1"/>
      <w:numFmt w:val="decimal"/>
      <w:lvlText w:val="%1."/>
      <w:lvlJc w:val="left"/>
      <w:pPr>
        <w:ind w:left="720" w:hanging="360"/>
      </w:pPr>
    </w:lvl>
    <w:lvl w:ilvl="1" w:tplc="13262748" w:tentative="1">
      <w:start w:val="1"/>
      <w:numFmt w:val="lowerLetter"/>
      <w:lvlText w:val="%2."/>
      <w:lvlJc w:val="left"/>
      <w:pPr>
        <w:ind w:left="1440" w:hanging="360"/>
      </w:pPr>
    </w:lvl>
    <w:lvl w:ilvl="2" w:tplc="13262748" w:tentative="1">
      <w:start w:val="1"/>
      <w:numFmt w:val="lowerRoman"/>
      <w:lvlText w:val="%3."/>
      <w:lvlJc w:val="right"/>
      <w:pPr>
        <w:ind w:left="2160" w:hanging="180"/>
      </w:pPr>
    </w:lvl>
    <w:lvl w:ilvl="3" w:tplc="13262748" w:tentative="1">
      <w:start w:val="1"/>
      <w:numFmt w:val="decimal"/>
      <w:lvlText w:val="%4."/>
      <w:lvlJc w:val="left"/>
      <w:pPr>
        <w:ind w:left="2880" w:hanging="360"/>
      </w:pPr>
    </w:lvl>
    <w:lvl w:ilvl="4" w:tplc="13262748" w:tentative="1">
      <w:start w:val="1"/>
      <w:numFmt w:val="lowerLetter"/>
      <w:lvlText w:val="%5."/>
      <w:lvlJc w:val="left"/>
      <w:pPr>
        <w:ind w:left="3600" w:hanging="360"/>
      </w:pPr>
    </w:lvl>
    <w:lvl w:ilvl="5" w:tplc="13262748" w:tentative="1">
      <w:start w:val="1"/>
      <w:numFmt w:val="lowerRoman"/>
      <w:lvlText w:val="%6."/>
      <w:lvlJc w:val="right"/>
      <w:pPr>
        <w:ind w:left="4320" w:hanging="180"/>
      </w:pPr>
    </w:lvl>
    <w:lvl w:ilvl="6" w:tplc="13262748" w:tentative="1">
      <w:start w:val="1"/>
      <w:numFmt w:val="decimal"/>
      <w:lvlText w:val="%7."/>
      <w:lvlJc w:val="left"/>
      <w:pPr>
        <w:ind w:left="5040" w:hanging="360"/>
      </w:pPr>
    </w:lvl>
    <w:lvl w:ilvl="7" w:tplc="13262748" w:tentative="1">
      <w:start w:val="1"/>
      <w:numFmt w:val="lowerLetter"/>
      <w:lvlText w:val="%8."/>
      <w:lvlJc w:val="left"/>
      <w:pPr>
        <w:ind w:left="5760" w:hanging="360"/>
      </w:pPr>
    </w:lvl>
    <w:lvl w:ilvl="8" w:tplc="13262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2">
    <w:multiLevelType w:val="hybridMultilevel"/>
    <w:lvl w:ilvl="0" w:tplc="28985139">
      <w:start w:val="1"/>
      <w:numFmt w:val="decimal"/>
      <w:lvlText w:val="%1."/>
      <w:lvlJc w:val="left"/>
      <w:pPr>
        <w:ind w:left="720" w:hanging="360"/>
      </w:pPr>
    </w:lvl>
    <w:lvl w:ilvl="1" w:tplc="28985139" w:tentative="1">
      <w:start w:val="1"/>
      <w:numFmt w:val="lowerLetter"/>
      <w:lvlText w:val="%2."/>
      <w:lvlJc w:val="left"/>
      <w:pPr>
        <w:ind w:left="1440" w:hanging="360"/>
      </w:pPr>
    </w:lvl>
    <w:lvl w:ilvl="2" w:tplc="28985139" w:tentative="1">
      <w:start w:val="1"/>
      <w:numFmt w:val="lowerRoman"/>
      <w:lvlText w:val="%3."/>
      <w:lvlJc w:val="right"/>
      <w:pPr>
        <w:ind w:left="2160" w:hanging="180"/>
      </w:pPr>
    </w:lvl>
    <w:lvl w:ilvl="3" w:tplc="28985139" w:tentative="1">
      <w:start w:val="1"/>
      <w:numFmt w:val="decimal"/>
      <w:lvlText w:val="%4."/>
      <w:lvlJc w:val="left"/>
      <w:pPr>
        <w:ind w:left="2880" w:hanging="360"/>
      </w:pPr>
    </w:lvl>
    <w:lvl w:ilvl="4" w:tplc="28985139" w:tentative="1">
      <w:start w:val="1"/>
      <w:numFmt w:val="lowerLetter"/>
      <w:lvlText w:val="%5."/>
      <w:lvlJc w:val="left"/>
      <w:pPr>
        <w:ind w:left="3600" w:hanging="360"/>
      </w:pPr>
    </w:lvl>
    <w:lvl w:ilvl="5" w:tplc="28985139" w:tentative="1">
      <w:start w:val="1"/>
      <w:numFmt w:val="lowerRoman"/>
      <w:lvlText w:val="%6."/>
      <w:lvlJc w:val="right"/>
      <w:pPr>
        <w:ind w:left="4320" w:hanging="180"/>
      </w:pPr>
    </w:lvl>
    <w:lvl w:ilvl="6" w:tplc="28985139" w:tentative="1">
      <w:start w:val="1"/>
      <w:numFmt w:val="decimal"/>
      <w:lvlText w:val="%7."/>
      <w:lvlJc w:val="left"/>
      <w:pPr>
        <w:ind w:left="5040" w:hanging="360"/>
      </w:pPr>
    </w:lvl>
    <w:lvl w:ilvl="7" w:tplc="28985139" w:tentative="1">
      <w:start w:val="1"/>
      <w:numFmt w:val="lowerLetter"/>
      <w:lvlText w:val="%8."/>
      <w:lvlJc w:val="left"/>
      <w:pPr>
        <w:ind w:left="5760" w:hanging="360"/>
      </w:pPr>
    </w:lvl>
    <w:lvl w:ilvl="8" w:tplc="28985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1">
    <w:multiLevelType w:val="hybridMultilevel"/>
    <w:lvl w:ilvl="0" w:tplc="61556677">
      <w:start w:val="1"/>
      <w:numFmt w:val="decimal"/>
      <w:lvlText w:val="%1."/>
      <w:lvlJc w:val="left"/>
      <w:pPr>
        <w:ind w:left="720" w:hanging="360"/>
      </w:pPr>
    </w:lvl>
    <w:lvl w:ilvl="1" w:tplc="61556677" w:tentative="1">
      <w:start w:val="1"/>
      <w:numFmt w:val="lowerLetter"/>
      <w:lvlText w:val="%2."/>
      <w:lvlJc w:val="left"/>
      <w:pPr>
        <w:ind w:left="1440" w:hanging="360"/>
      </w:pPr>
    </w:lvl>
    <w:lvl w:ilvl="2" w:tplc="61556677" w:tentative="1">
      <w:start w:val="1"/>
      <w:numFmt w:val="lowerRoman"/>
      <w:lvlText w:val="%3."/>
      <w:lvlJc w:val="right"/>
      <w:pPr>
        <w:ind w:left="2160" w:hanging="180"/>
      </w:pPr>
    </w:lvl>
    <w:lvl w:ilvl="3" w:tplc="61556677" w:tentative="1">
      <w:start w:val="1"/>
      <w:numFmt w:val="decimal"/>
      <w:lvlText w:val="%4."/>
      <w:lvlJc w:val="left"/>
      <w:pPr>
        <w:ind w:left="2880" w:hanging="360"/>
      </w:pPr>
    </w:lvl>
    <w:lvl w:ilvl="4" w:tplc="61556677" w:tentative="1">
      <w:start w:val="1"/>
      <w:numFmt w:val="lowerLetter"/>
      <w:lvlText w:val="%5."/>
      <w:lvlJc w:val="left"/>
      <w:pPr>
        <w:ind w:left="3600" w:hanging="360"/>
      </w:pPr>
    </w:lvl>
    <w:lvl w:ilvl="5" w:tplc="61556677" w:tentative="1">
      <w:start w:val="1"/>
      <w:numFmt w:val="lowerRoman"/>
      <w:lvlText w:val="%6."/>
      <w:lvlJc w:val="right"/>
      <w:pPr>
        <w:ind w:left="4320" w:hanging="180"/>
      </w:pPr>
    </w:lvl>
    <w:lvl w:ilvl="6" w:tplc="61556677" w:tentative="1">
      <w:start w:val="1"/>
      <w:numFmt w:val="decimal"/>
      <w:lvlText w:val="%7."/>
      <w:lvlJc w:val="left"/>
      <w:pPr>
        <w:ind w:left="5040" w:hanging="360"/>
      </w:pPr>
    </w:lvl>
    <w:lvl w:ilvl="7" w:tplc="61556677" w:tentative="1">
      <w:start w:val="1"/>
      <w:numFmt w:val="lowerLetter"/>
      <w:lvlText w:val="%8."/>
      <w:lvlJc w:val="left"/>
      <w:pPr>
        <w:ind w:left="5760" w:hanging="360"/>
      </w:pPr>
    </w:lvl>
    <w:lvl w:ilvl="8" w:tplc="61556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0">
    <w:multiLevelType w:val="hybridMultilevel"/>
    <w:lvl w:ilvl="0" w:tplc="85473132">
      <w:start w:val="1"/>
      <w:numFmt w:val="decimal"/>
      <w:lvlText w:val="%1."/>
      <w:lvlJc w:val="left"/>
      <w:pPr>
        <w:ind w:left="720" w:hanging="360"/>
      </w:pPr>
    </w:lvl>
    <w:lvl w:ilvl="1" w:tplc="85473132" w:tentative="1">
      <w:start w:val="1"/>
      <w:numFmt w:val="lowerLetter"/>
      <w:lvlText w:val="%2."/>
      <w:lvlJc w:val="left"/>
      <w:pPr>
        <w:ind w:left="1440" w:hanging="360"/>
      </w:pPr>
    </w:lvl>
    <w:lvl w:ilvl="2" w:tplc="85473132" w:tentative="1">
      <w:start w:val="1"/>
      <w:numFmt w:val="lowerRoman"/>
      <w:lvlText w:val="%3."/>
      <w:lvlJc w:val="right"/>
      <w:pPr>
        <w:ind w:left="2160" w:hanging="180"/>
      </w:pPr>
    </w:lvl>
    <w:lvl w:ilvl="3" w:tplc="85473132" w:tentative="1">
      <w:start w:val="1"/>
      <w:numFmt w:val="decimal"/>
      <w:lvlText w:val="%4."/>
      <w:lvlJc w:val="left"/>
      <w:pPr>
        <w:ind w:left="2880" w:hanging="360"/>
      </w:pPr>
    </w:lvl>
    <w:lvl w:ilvl="4" w:tplc="85473132" w:tentative="1">
      <w:start w:val="1"/>
      <w:numFmt w:val="lowerLetter"/>
      <w:lvlText w:val="%5."/>
      <w:lvlJc w:val="left"/>
      <w:pPr>
        <w:ind w:left="3600" w:hanging="360"/>
      </w:pPr>
    </w:lvl>
    <w:lvl w:ilvl="5" w:tplc="85473132" w:tentative="1">
      <w:start w:val="1"/>
      <w:numFmt w:val="lowerRoman"/>
      <w:lvlText w:val="%6."/>
      <w:lvlJc w:val="right"/>
      <w:pPr>
        <w:ind w:left="4320" w:hanging="180"/>
      </w:pPr>
    </w:lvl>
    <w:lvl w:ilvl="6" w:tplc="85473132" w:tentative="1">
      <w:start w:val="1"/>
      <w:numFmt w:val="decimal"/>
      <w:lvlText w:val="%7."/>
      <w:lvlJc w:val="left"/>
      <w:pPr>
        <w:ind w:left="5040" w:hanging="360"/>
      </w:pPr>
    </w:lvl>
    <w:lvl w:ilvl="7" w:tplc="85473132" w:tentative="1">
      <w:start w:val="1"/>
      <w:numFmt w:val="lowerLetter"/>
      <w:lvlText w:val="%8."/>
      <w:lvlJc w:val="left"/>
      <w:pPr>
        <w:ind w:left="5760" w:hanging="360"/>
      </w:pPr>
    </w:lvl>
    <w:lvl w:ilvl="8" w:tplc="85473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9">
    <w:multiLevelType w:val="hybridMultilevel"/>
    <w:lvl w:ilvl="0" w:tplc="43670858">
      <w:start w:val="1"/>
      <w:numFmt w:val="decimal"/>
      <w:lvlText w:val="%1."/>
      <w:lvlJc w:val="left"/>
      <w:pPr>
        <w:ind w:left="720" w:hanging="360"/>
      </w:pPr>
    </w:lvl>
    <w:lvl w:ilvl="1" w:tplc="43670858" w:tentative="1">
      <w:start w:val="1"/>
      <w:numFmt w:val="lowerLetter"/>
      <w:lvlText w:val="%2."/>
      <w:lvlJc w:val="left"/>
      <w:pPr>
        <w:ind w:left="1440" w:hanging="360"/>
      </w:pPr>
    </w:lvl>
    <w:lvl w:ilvl="2" w:tplc="43670858" w:tentative="1">
      <w:start w:val="1"/>
      <w:numFmt w:val="lowerRoman"/>
      <w:lvlText w:val="%3."/>
      <w:lvlJc w:val="right"/>
      <w:pPr>
        <w:ind w:left="2160" w:hanging="180"/>
      </w:pPr>
    </w:lvl>
    <w:lvl w:ilvl="3" w:tplc="43670858" w:tentative="1">
      <w:start w:val="1"/>
      <w:numFmt w:val="decimal"/>
      <w:lvlText w:val="%4."/>
      <w:lvlJc w:val="left"/>
      <w:pPr>
        <w:ind w:left="2880" w:hanging="360"/>
      </w:pPr>
    </w:lvl>
    <w:lvl w:ilvl="4" w:tplc="43670858" w:tentative="1">
      <w:start w:val="1"/>
      <w:numFmt w:val="lowerLetter"/>
      <w:lvlText w:val="%5."/>
      <w:lvlJc w:val="left"/>
      <w:pPr>
        <w:ind w:left="3600" w:hanging="360"/>
      </w:pPr>
    </w:lvl>
    <w:lvl w:ilvl="5" w:tplc="43670858" w:tentative="1">
      <w:start w:val="1"/>
      <w:numFmt w:val="lowerRoman"/>
      <w:lvlText w:val="%6."/>
      <w:lvlJc w:val="right"/>
      <w:pPr>
        <w:ind w:left="4320" w:hanging="180"/>
      </w:pPr>
    </w:lvl>
    <w:lvl w:ilvl="6" w:tplc="43670858" w:tentative="1">
      <w:start w:val="1"/>
      <w:numFmt w:val="decimal"/>
      <w:lvlText w:val="%7."/>
      <w:lvlJc w:val="left"/>
      <w:pPr>
        <w:ind w:left="5040" w:hanging="360"/>
      </w:pPr>
    </w:lvl>
    <w:lvl w:ilvl="7" w:tplc="43670858" w:tentative="1">
      <w:start w:val="1"/>
      <w:numFmt w:val="lowerLetter"/>
      <w:lvlText w:val="%8."/>
      <w:lvlJc w:val="left"/>
      <w:pPr>
        <w:ind w:left="5760" w:hanging="360"/>
      </w:pPr>
    </w:lvl>
    <w:lvl w:ilvl="8" w:tplc="43670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8">
    <w:multiLevelType w:val="hybridMultilevel"/>
    <w:lvl w:ilvl="0" w:tplc="91198351">
      <w:start w:val="1"/>
      <w:numFmt w:val="decimal"/>
      <w:lvlText w:val="%1."/>
      <w:lvlJc w:val="left"/>
      <w:pPr>
        <w:ind w:left="720" w:hanging="360"/>
      </w:pPr>
    </w:lvl>
    <w:lvl w:ilvl="1" w:tplc="91198351" w:tentative="1">
      <w:start w:val="1"/>
      <w:numFmt w:val="lowerLetter"/>
      <w:lvlText w:val="%2."/>
      <w:lvlJc w:val="left"/>
      <w:pPr>
        <w:ind w:left="1440" w:hanging="360"/>
      </w:pPr>
    </w:lvl>
    <w:lvl w:ilvl="2" w:tplc="91198351" w:tentative="1">
      <w:start w:val="1"/>
      <w:numFmt w:val="lowerRoman"/>
      <w:lvlText w:val="%3."/>
      <w:lvlJc w:val="right"/>
      <w:pPr>
        <w:ind w:left="2160" w:hanging="180"/>
      </w:pPr>
    </w:lvl>
    <w:lvl w:ilvl="3" w:tplc="91198351" w:tentative="1">
      <w:start w:val="1"/>
      <w:numFmt w:val="decimal"/>
      <w:lvlText w:val="%4."/>
      <w:lvlJc w:val="left"/>
      <w:pPr>
        <w:ind w:left="2880" w:hanging="360"/>
      </w:pPr>
    </w:lvl>
    <w:lvl w:ilvl="4" w:tplc="91198351" w:tentative="1">
      <w:start w:val="1"/>
      <w:numFmt w:val="lowerLetter"/>
      <w:lvlText w:val="%5."/>
      <w:lvlJc w:val="left"/>
      <w:pPr>
        <w:ind w:left="3600" w:hanging="360"/>
      </w:pPr>
    </w:lvl>
    <w:lvl w:ilvl="5" w:tplc="91198351" w:tentative="1">
      <w:start w:val="1"/>
      <w:numFmt w:val="lowerRoman"/>
      <w:lvlText w:val="%6."/>
      <w:lvlJc w:val="right"/>
      <w:pPr>
        <w:ind w:left="4320" w:hanging="180"/>
      </w:pPr>
    </w:lvl>
    <w:lvl w:ilvl="6" w:tplc="91198351" w:tentative="1">
      <w:start w:val="1"/>
      <w:numFmt w:val="decimal"/>
      <w:lvlText w:val="%7."/>
      <w:lvlJc w:val="left"/>
      <w:pPr>
        <w:ind w:left="5040" w:hanging="360"/>
      </w:pPr>
    </w:lvl>
    <w:lvl w:ilvl="7" w:tplc="91198351" w:tentative="1">
      <w:start w:val="1"/>
      <w:numFmt w:val="lowerLetter"/>
      <w:lvlText w:val="%8."/>
      <w:lvlJc w:val="left"/>
      <w:pPr>
        <w:ind w:left="5760" w:hanging="360"/>
      </w:pPr>
    </w:lvl>
    <w:lvl w:ilvl="8" w:tplc="91198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7">
    <w:multiLevelType w:val="hybridMultilevel"/>
    <w:lvl w:ilvl="0" w:tplc="99843477">
      <w:start w:val="1"/>
      <w:numFmt w:val="decimal"/>
      <w:lvlText w:val="%1."/>
      <w:lvlJc w:val="left"/>
      <w:pPr>
        <w:ind w:left="720" w:hanging="360"/>
      </w:pPr>
    </w:lvl>
    <w:lvl w:ilvl="1" w:tplc="99843477" w:tentative="1">
      <w:start w:val="1"/>
      <w:numFmt w:val="lowerLetter"/>
      <w:lvlText w:val="%2."/>
      <w:lvlJc w:val="left"/>
      <w:pPr>
        <w:ind w:left="1440" w:hanging="360"/>
      </w:pPr>
    </w:lvl>
    <w:lvl w:ilvl="2" w:tplc="99843477" w:tentative="1">
      <w:start w:val="1"/>
      <w:numFmt w:val="lowerRoman"/>
      <w:lvlText w:val="%3."/>
      <w:lvlJc w:val="right"/>
      <w:pPr>
        <w:ind w:left="2160" w:hanging="180"/>
      </w:pPr>
    </w:lvl>
    <w:lvl w:ilvl="3" w:tplc="99843477" w:tentative="1">
      <w:start w:val="1"/>
      <w:numFmt w:val="decimal"/>
      <w:lvlText w:val="%4."/>
      <w:lvlJc w:val="left"/>
      <w:pPr>
        <w:ind w:left="2880" w:hanging="360"/>
      </w:pPr>
    </w:lvl>
    <w:lvl w:ilvl="4" w:tplc="99843477" w:tentative="1">
      <w:start w:val="1"/>
      <w:numFmt w:val="lowerLetter"/>
      <w:lvlText w:val="%5."/>
      <w:lvlJc w:val="left"/>
      <w:pPr>
        <w:ind w:left="3600" w:hanging="360"/>
      </w:pPr>
    </w:lvl>
    <w:lvl w:ilvl="5" w:tplc="99843477" w:tentative="1">
      <w:start w:val="1"/>
      <w:numFmt w:val="lowerRoman"/>
      <w:lvlText w:val="%6."/>
      <w:lvlJc w:val="right"/>
      <w:pPr>
        <w:ind w:left="4320" w:hanging="180"/>
      </w:pPr>
    </w:lvl>
    <w:lvl w:ilvl="6" w:tplc="99843477" w:tentative="1">
      <w:start w:val="1"/>
      <w:numFmt w:val="decimal"/>
      <w:lvlText w:val="%7."/>
      <w:lvlJc w:val="left"/>
      <w:pPr>
        <w:ind w:left="5040" w:hanging="360"/>
      </w:pPr>
    </w:lvl>
    <w:lvl w:ilvl="7" w:tplc="99843477" w:tentative="1">
      <w:start w:val="1"/>
      <w:numFmt w:val="lowerLetter"/>
      <w:lvlText w:val="%8."/>
      <w:lvlJc w:val="left"/>
      <w:pPr>
        <w:ind w:left="5760" w:hanging="360"/>
      </w:pPr>
    </w:lvl>
    <w:lvl w:ilvl="8" w:tplc="99843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6">
    <w:multiLevelType w:val="hybridMultilevel"/>
    <w:lvl w:ilvl="0" w:tplc="68545633">
      <w:start w:val="1"/>
      <w:numFmt w:val="decimal"/>
      <w:lvlText w:val="%1."/>
      <w:lvlJc w:val="left"/>
      <w:pPr>
        <w:ind w:left="720" w:hanging="360"/>
      </w:pPr>
    </w:lvl>
    <w:lvl w:ilvl="1" w:tplc="68545633" w:tentative="1">
      <w:start w:val="1"/>
      <w:numFmt w:val="lowerLetter"/>
      <w:lvlText w:val="%2."/>
      <w:lvlJc w:val="left"/>
      <w:pPr>
        <w:ind w:left="1440" w:hanging="360"/>
      </w:pPr>
    </w:lvl>
    <w:lvl w:ilvl="2" w:tplc="68545633" w:tentative="1">
      <w:start w:val="1"/>
      <w:numFmt w:val="lowerRoman"/>
      <w:lvlText w:val="%3."/>
      <w:lvlJc w:val="right"/>
      <w:pPr>
        <w:ind w:left="2160" w:hanging="180"/>
      </w:pPr>
    </w:lvl>
    <w:lvl w:ilvl="3" w:tplc="68545633" w:tentative="1">
      <w:start w:val="1"/>
      <w:numFmt w:val="decimal"/>
      <w:lvlText w:val="%4."/>
      <w:lvlJc w:val="left"/>
      <w:pPr>
        <w:ind w:left="2880" w:hanging="360"/>
      </w:pPr>
    </w:lvl>
    <w:lvl w:ilvl="4" w:tplc="68545633" w:tentative="1">
      <w:start w:val="1"/>
      <w:numFmt w:val="lowerLetter"/>
      <w:lvlText w:val="%5."/>
      <w:lvlJc w:val="left"/>
      <w:pPr>
        <w:ind w:left="3600" w:hanging="360"/>
      </w:pPr>
    </w:lvl>
    <w:lvl w:ilvl="5" w:tplc="68545633" w:tentative="1">
      <w:start w:val="1"/>
      <w:numFmt w:val="lowerRoman"/>
      <w:lvlText w:val="%6."/>
      <w:lvlJc w:val="right"/>
      <w:pPr>
        <w:ind w:left="4320" w:hanging="180"/>
      </w:pPr>
    </w:lvl>
    <w:lvl w:ilvl="6" w:tplc="68545633" w:tentative="1">
      <w:start w:val="1"/>
      <w:numFmt w:val="decimal"/>
      <w:lvlText w:val="%7."/>
      <w:lvlJc w:val="left"/>
      <w:pPr>
        <w:ind w:left="5040" w:hanging="360"/>
      </w:pPr>
    </w:lvl>
    <w:lvl w:ilvl="7" w:tplc="68545633" w:tentative="1">
      <w:start w:val="1"/>
      <w:numFmt w:val="lowerLetter"/>
      <w:lvlText w:val="%8."/>
      <w:lvlJc w:val="left"/>
      <w:pPr>
        <w:ind w:left="5760" w:hanging="360"/>
      </w:pPr>
    </w:lvl>
    <w:lvl w:ilvl="8" w:tplc="68545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5">
    <w:multiLevelType w:val="hybridMultilevel"/>
    <w:lvl w:ilvl="0" w:tplc="98153010">
      <w:start w:val="1"/>
      <w:numFmt w:val="decimal"/>
      <w:lvlText w:val="%1."/>
      <w:lvlJc w:val="left"/>
      <w:pPr>
        <w:ind w:left="720" w:hanging="360"/>
      </w:pPr>
    </w:lvl>
    <w:lvl w:ilvl="1" w:tplc="98153010" w:tentative="1">
      <w:start w:val="1"/>
      <w:numFmt w:val="lowerLetter"/>
      <w:lvlText w:val="%2."/>
      <w:lvlJc w:val="left"/>
      <w:pPr>
        <w:ind w:left="1440" w:hanging="360"/>
      </w:pPr>
    </w:lvl>
    <w:lvl w:ilvl="2" w:tplc="98153010" w:tentative="1">
      <w:start w:val="1"/>
      <w:numFmt w:val="lowerRoman"/>
      <w:lvlText w:val="%3."/>
      <w:lvlJc w:val="right"/>
      <w:pPr>
        <w:ind w:left="2160" w:hanging="180"/>
      </w:pPr>
    </w:lvl>
    <w:lvl w:ilvl="3" w:tplc="98153010" w:tentative="1">
      <w:start w:val="1"/>
      <w:numFmt w:val="decimal"/>
      <w:lvlText w:val="%4."/>
      <w:lvlJc w:val="left"/>
      <w:pPr>
        <w:ind w:left="2880" w:hanging="360"/>
      </w:pPr>
    </w:lvl>
    <w:lvl w:ilvl="4" w:tplc="98153010" w:tentative="1">
      <w:start w:val="1"/>
      <w:numFmt w:val="lowerLetter"/>
      <w:lvlText w:val="%5."/>
      <w:lvlJc w:val="left"/>
      <w:pPr>
        <w:ind w:left="3600" w:hanging="360"/>
      </w:pPr>
    </w:lvl>
    <w:lvl w:ilvl="5" w:tplc="98153010" w:tentative="1">
      <w:start w:val="1"/>
      <w:numFmt w:val="lowerRoman"/>
      <w:lvlText w:val="%6."/>
      <w:lvlJc w:val="right"/>
      <w:pPr>
        <w:ind w:left="4320" w:hanging="180"/>
      </w:pPr>
    </w:lvl>
    <w:lvl w:ilvl="6" w:tplc="98153010" w:tentative="1">
      <w:start w:val="1"/>
      <w:numFmt w:val="decimal"/>
      <w:lvlText w:val="%7."/>
      <w:lvlJc w:val="left"/>
      <w:pPr>
        <w:ind w:left="5040" w:hanging="360"/>
      </w:pPr>
    </w:lvl>
    <w:lvl w:ilvl="7" w:tplc="98153010" w:tentative="1">
      <w:start w:val="1"/>
      <w:numFmt w:val="lowerLetter"/>
      <w:lvlText w:val="%8."/>
      <w:lvlJc w:val="left"/>
      <w:pPr>
        <w:ind w:left="5760" w:hanging="360"/>
      </w:pPr>
    </w:lvl>
    <w:lvl w:ilvl="8" w:tplc="98153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4">
    <w:multiLevelType w:val="hybridMultilevel"/>
    <w:lvl w:ilvl="0" w:tplc="89303764">
      <w:start w:val="1"/>
      <w:numFmt w:val="decimal"/>
      <w:lvlText w:val="%1."/>
      <w:lvlJc w:val="left"/>
      <w:pPr>
        <w:ind w:left="720" w:hanging="360"/>
      </w:pPr>
    </w:lvl>
    <w:lvl w:ilvl="1" w:tplc="89303764" w:tentative="1">
      <w:start w:val="1"/>
      <w:numFmt w:val="lowerLetter"/>
      <w:lvlText w:val="%2."/>
      <w:lvlJc w:val="left"/>
      <w:pPr>
        <w:ind w:left="1440" w:hanging="360"/>
      </w:pPr>
    </w:lvl>
    <w:lvl w:ilvl="2" w:tplc="89303764" w:tentative="1">
      <w:start w:val="1"/>
      <w:numFmt w:val="lowerRoman"/>
      <w:lvlText w:val="%3."/>
      <w:lvlJc w:val="right"/>
      <w:pPr>
        <w:ind w:left="2160" w:hanging="180"/>
      </w:pPr>
    </w:lvl>
    <w:lvl w:ilvl="3" w:tplc="89303764" w:tentative="1">
      <w:start w:val="1"/>
      <w:numFmt w:val="decimal"/>
      <w:lvlText w:val="%4."/>
      <w:lvlJc w:val="left"/>
      <w:pPr>
        <w:ind w:left="2880" w:hanging="360"/>
      </w:pPr>
    </w:lvl>
    <w:lvl w:ilvl="4" w:tplc="89303764" w:tentative="1">
      <w:start w:val="1"/>
      <w:numFmt w:val="lowerLetter"/>
      <w:lvlText w:val="%5."/>
      <w:lvlJc w:val="left"/>
      <w:pPr>
        <w:ind w:left="3600" w:hanging="360"/>
      </w:pPr>
    </w:lvl>
    <w:lvl w:ilvl="5" w:tplc="89303764" w:tentative="1">
      <w:start w:val="1"/>
      <w:numFmt w:val="lowerRoman"/>
      <w:lvlText w:val="%6."/>
      <w:lvlJc w:val="right"/>
      <w:pPr>
        <w:ind w:left="4320" w:hanging="180"/>
      </w:pPr>
    </w:lvl>
    <w:lvl w:ilvl="6" w:tplc="89303764" w:tentative="1">
      <w:start w:val="1"/>
      <w:numFmt w:val="decimal"/>
      <w:lvlText w:val="%7."/>
      <w:lvlJc w:val="left"/>
      <w:pPr>
        <w:ind w:left="5040" w:hanging="360"/>
      </w:pPr>
    </w:lvl>
    <w:lvl w:ilvl="7" w:tplc="89303764" w:tentative="1">
      <w:start w:val="1"/>
      <w:numFmt w:val="lowerLetter"/>
      <w:lvlText w:val="%8."/>
      <w:lvlJc w:val="left"/>
      <w:pPr>
        <w:ind w:left="5760" w:hanging="360"/>
      </w:pPr>
    </w:lvl>
    <w:lvl w:ilvl="8" w:tplc="89303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3">
    <w:multiLevelType w:val="hybridMultilevel"/>
    <w:lvl w:ilvl="0" w:tplc="38916609">
      <w:start w:val="1"/>
      <w:numFmt w:val="decimal"/>
      <w:lvlText w:val="%1."/>
      <w:lvlJc w:val="left"/>
      <w:pPr>
        <w:ind w:left="720" w:hanging="360"/>
      </w:pPr>
    </w:lvl>
    <w:lvl w:ilvl="1" w:tplc="38916609" w:tentative="1">
      <w:start w:val="1"/>
      <w:numFmt w:val="lowerLetter"/>
      <w:lvlText w:val="%2."/>
      <w:lvlJc w:val="left"/>
      <w:pPr>
        <w:ind w:left="1440" w:hanging="360"/>
      </w:pPr>
    </w:lvl>
    <w:lvl w:ilvl="2" w:tplc="38916609" w:tentative="1">
      <w:start w:val="1"/>
      <w:numFmt w:val="lowerRoman"/>
      <w:lvlText w:val="%3."/>
      <w:lvlJc w:val="right"/>
      <w:pPr>
        <w:ind w:left="2160" w:hanging="180"/>
      </w:pPr>
    </w:lvl>
    <w:lvl w:ilvl="3" w:tplc="38916609" w:tentative="1">
      <w:start w:val="1"/>
      <w:numFmt w:val="decimal"/>
      <w:lvlText w:val="%4."/>
      <w:lvlJc w:val="left"/>
      <w:pPr>
        <w:ind w:left="2880" w:hanging="360"/>
      </w:pPr>
    </w:lvl>
    <w:lvl w:ilvl="4" w:tplc="38916609" w:tentative="1">
      <w:start w:val="1"/>
      <w:numFmt w:val="lowerLetter"/>
      <w:lvlText w:val="%5."/>
      <w:lvlJc w:val="left"/>
      <w:pPr>
        <w:ind w:left="3600" w:hanging="360"/>
      </w:pPr>
    </w:lvl>
    <w:lvl w:ilvl="5" w:tplc="38916609" w:tentative="1">
      <w:start w:val="1"/>
      <w:numFmt w:val="lowerRoman"/>
      <w:lvlText w:val="%6."/>
      <w:lvlJc w:val="right"/>
      <w:pPr>
        <w:ind w:left="4320" w:hanging="180"/>
      </w:pPr>
    </w:lvl>
    <w:lvl w:ilvl="6" w:tplc="38916609" w:tentative="1">
      <w:start w:val="1"/>
      <w:numFmt w:val="decimal"/>
      <w:lvlText w:val="%7."/>
      <w:lvlJc w:val="left"/>
      <w:pPr>
        <w:ind w:left="5040" w:hanging="360"/>
      </w:pPr>
    </w:lvl>
    <w:lvl w:ilvl="7" w:tplc="38916609" w:tentative="1">
      <w:start w:val="1"/>
      <w:numFmt w:val="lowerLetter"/>
      <w:lvlText w:val="%8."/>
      <w:lvlJc w:val="left"/>
      <w:pPr>
        <w:ind w:left="5760" w:hanging="360"/>
      </w:pPr>
    </w:lvl>
    <w:lvl w:ilvl="8" w:tplc="38916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2">
    <w:multiLevelType w:val="hybridMultilevel"/>
    <w:lvl w:ilvl="0" w:tplc="68487118">
      <w:start w:val="1"/>
      <w:numFmt w:val="decimal"/>
      <w:lvlText w:val="%1."/>
      <w:lvlJc w:val="left"/>
      <w:pPr>
        <w:ind w:left="720" w:hanging="360"/>
      </w:pPr>
    </w:lvl>
    <w:lvl w:ilvl="1" w:tplc="68487118" w:tentative="1">
      <w:start w:val="1"/>
      <w:numFmt w:val="lowerLetter"/>
      <w:lvlText w:val="%2."/>
      <w:lvlJc w:val="left"/>
      <w:pPr>
        <w:ind w:left="1440" w:hanging="360"/>
      </w:pPr>
    </w:lvl>
    <w:lvl w:ilvl="2" w:tplc="68487118" w:tentative="1">
      <w:start w:val="1"/>
      <w:numFmt w:val="lowerRoman"/>
      <w:lvlText w:val="%3."/>
      <w:lvlJc w:val="right"/>
      <w:pPr>
        <w:ind w:left="2160" w:hanging="180"/>
      </w:pPr>
    </w:lvl>
    <w:lvl w:ilvl="3" w:tplc="68487118" w:tentative="1">
      <w:start w:val="1"/>
      <w:numFmt w:val="decimal"/>
      <w:lvlText w:val="%4."/>
      <w:lvlJc w:val="left"/>
      <w:pPr>
        <w:ind w:left="2880" w:hanging="360"/>
      </w:pPr>
    </w:lvl>
    <w:lvl w:ilvl="4" w:tplc="68487118" w:tentative="1">
      <w:start w:val="1"/>
      <w:numFmt w:val="lowerLetter"/>
      <w:lvlText w:val="%5."/>
      <w:lvlJc w:val="left"/>
      <w:pPr>
        <w:ind w:left="3600" w:hanging="360"/>
      </w:pPr>
    </w:lvl>
    <w:lvl w:ilvl="5" w:tplc="68487118" w:tentative="1">
      <w:start w:val="1"/>
      <w:numFmt w:val="lowerRoman"/>
      <w:lvlText w:val="%6."/>
      <w:lvlJc w:val="right"/>
      <w:pPr>
        <w:ind w:left="4320" w:hanging="180"/>
      </w:pPr>
    </w:lvl>
    <w:lvl w:ilvl="6" w:tplc="68487118" w:tentative="1">
      <w:start w:val="1"/>
      <w:numFmt w:val="decimal"/>
      <w:lvlText w:val="%7."/>
      <w:lvlJc w:val="left"/>
      <w:pPr>
        <w:ind w:left="5040" w:hanging="360"/>
      </w:pPr>
    </w:lvl>
    <w:lvl w:ilvl="7" w:tplc="68487118" w:tentative="1">
      <w:start w:val="1"/>
      <w:numFmt w:val="lowerLetter"/>
      <w:lvlText w:val="%8."/>
      <w:lvlJc w:val="left"/>
      <w:pPr>
        <w:ind w:left="5760" w:hanging="360"/>
      </w:pPr>
    </w:lvl>
    <w:lvl w:ilvl="8" w:tplc="68487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1">
    <w:multiLevelType w:val="hybridMultilevel"/>
    <w:lvl w:ilvl="0" w:tplc="50410402">
      <w:start w:val="1"/>
      <w:numFmt w:val="decimal"/>
      <w:lvlText w:val="%1."/>
      <w:lvlJc w:val="left"/>
      <w:pPr>
        <w:ind w:left="720" w:hanging="360"/>
      </w:pPr>
    </w:lvl>
    <w:lvl w:ilvl="1" w:tplc="50410402" w:tentative="1">
      <w:start w:val="1"/>
      <w:numFmt w:val="lowerLetter"/>
      <w:lvlText w:val="%2."/>
      <w:lvlJc w:val="left"/>
      <w:pPr>
        <w:ind w:left="1440" w:hanging="360"/>
      </w:pPr>
    </w:lvl>
    <w:lvl w:ilvl="2" w:tplc="50410402" w:tentative="1">
      <w:start w:val="1"/>
      <w:numFmt w:val="lowerRoman"/>
      <w:lvlText w:val="%3."/>
      <w:lvlJc w:val="right"/>
      <w:pPr>
        <w:ind w:left="2160" w:hanging="180"/>
      </w:pPr>
    </w:lvl>
    <w:lvl w:ilvl="3" w:tplc="50410402" w:tentative="1">
      <w:start w:val="1"/>
      <w:numFmt w:val="decimal"/>
      <w:lvlText w:val="%4."/>
      <w:lvlJc w:val="left"/>
      <w:pPr>
        <w:ind w:left="2880" w:hanging="360"/>
      </w:pPr>
    </w:lvl>
    <w:lvl w:ilvl="4" w:tplc="50410402" w:tentative="1">
      <w:start w:val="1"/>
      <w:numFmt w:val="lowerLetter"/>
      <w:lvlText w:val="%5."/>
      <w:lvlJc w:val="left"/>
      <w:pPr>
        <w:ind w:left="3600" w:hanging="360"/>
      </w:pPr>
    </w:lvl>
    <w:lvl w:ilvl="5" w:tplc="50410402" w:tentative="1">
      <w:start w:val="1"/>
      <w:numFmt w:val="lowerRoman"/>
      <w:lvlText w:val="%6."/>
      <w:lvlJc w:val="right"/>
      <w:pPr>
        <w:ind w:left="4320" w:hanging="180"/>
      </w:pPr>
    </w:lvl>
    <w:lvl w:ilvl="6" w:tplc="50410402" w:tentative="1">
      <w:start w:val="1"/>
      <w:numFmt w:val="decimal"/>
      <w:lvlText w:val="%7."/>
      <w:lvlJc w:val="left"/>
      <w:pPr>
        <w:ind w:left="5040" w:hanging="360"/>
      </w:pPr>
    </w:lvl>
    <w:lvl w:ilvl="7" w:tplc="50410402" w:tentative="1">
      <w:start w:val="1"/>
      <w:numFmt w:val="lowerLetter"/>
      <w:lvlText w:val="%8."/>
      <w:lvlJc w:val="left"/>
      <w:pPr>
        <w:ind w:left="5760" w:hanging="360"/>
      </w:pPr>
    </w:lvl>
    <w:lvl w:ilvl="8" w:tplc="50410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0">
    <w:multiLevelType w:val="hybridMultilevel"/>
    <w:lvl w:ilvl="0" w:tplc="17073628">
      <w:start w:val="1"/>
      <w:numFmt w:val="decimal"/>
      <w:lvlText w:val="%1."/>
      <w:lvlJc w:val="left"/>
      <w:pPr>
        <w:ind w:left="720" w:hanging="360"/>
      </w:pPr>
    </w:lvl>
    <w:lvl w:ilvl="1" w:tplc="17073628" w:tentative="1">
      <w:start w:val="1"/>
      <w:numFmt w:val="lowerLetter"/>
      <w:lvlText w:val="%2."/>
      <w:lvlJc w:val="left"/>
      <w:pPr>
        <w:ind w:left="1440" w:hanging="360"/>
      </w:pPr>
    </w:lvl>
    <w:lvl w:ilvl="2" w:tplc="17073628" w:tentative="1">
      <w:start w:val="1"/>
      <w:numFmt w:val="lowerRoman"/>
      <w:lvlText w:val="%3."/>
      <w:lvlJc w:val="right"/>
      <w:pPr>
        <w:ind w:left="2160" w:hanging="180"/>
      </w:pPr>
    </w:lvl>
    <w:lvl w:ilvl="3" w:tplc="17073628" w:tentative="1">
      <w:start w:val="1"/>
      <w:numFmt w:val="decimal"/>
      <w:lvlText w:val="%4."/>
      <w:lvlJc w:val="left"/>
      <w:pPr>
        <w:ind w:left="2880" w:hanging="360"/>
      </w:pPr>
    </w:lvl>
    <w:lvl w:ilvl="4" w:tplc="17073628" w:tentative="1">
      <w:start w:val="1"/>
      <w:numFmt w:val="lowerLetter"/>
      <w:lvlText w:val="%5."/>
      <w:lvlJc w:val="left"/>
      <w:pPr>
        <w:ind w:left="3600" w:hanging="360"/>
      </w:pPr>
    </w:lvl>
    <w:lvl w:ilvl="5" w:tplc="17073628" w:tentative="1">
      <w:start w:val="1"/>
      <w:numFmt w:val="lowerRoman"/>
      <w:lvlText w:val="%6."/>
      <w:lvlJc w:val="right"/>
      <w:pPr>
        <w:ind w:left="4320" w:hanging="180"/>
      </w:pPr>
    </w:lvl>
    <w:lvl w:ilvl="6" w:tplc="17073628" w:tentative="1">
      <w:start w:val="1"/>
      <w:numFmt w:val="decimal"/>
      <w:lvlText w:val="%7."/>
      <w:lvlJc w:val="left"/>
      <w:pPr>
        <w:ind w:left="5040" w:hanging="360"/>
      </w:pPr>
    </w:lvl>
    <w:lvl w:ilvl="7" w:tplc="17073628" w:tentative="1">
      <w:start w:val="1"/>
      <w:numFmt w:val="lowerLetter"/>
      <w:lvlText w:val="%8."/>
      <w:lvlJc w:val="left"/>
      <w:pPr>
        <w:ind w:left="5760" w:hanging="360"/>
      </w:pPr>
    </w:lvl>
    <w:lvl w:ilvl="8" w:tplc="17073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9">
    <w:multiLevelType w:val="hybridMultilevel"/>
    <w:lvl w:ilvl="0" w:tplc="94311573">
      <w:start w:val="1"/>
      <w:numFmt w:val="decimal"/>
      <w:lvlText w:val="%1."/>
      <w:lvlJc w:val="left"/>
      <w:pPr>
        <w:ind w:left="720" w:hanging="360"/>
      </w:pPr>
    </w:lvl>
    <w:lvl w:ilvl="1" w:tplc="94311573" w:tentative="1">
      <w:start w:val="1"/>
      <w:numFmt w:val="lowerLetter"/>
      <w:lvlText w:val="%2."/>
      <w:lvlJc w:val="left"/>
      <w:pPr>
        <w:ind w:left="1440" w:hanging="360"/>
      </w:pPr>
    </w:lvl>
    <w:lvl w:ilvl="2" w:tplc="94311573" w:tentative="1">
      <w:start w:val="1"/>
      <w:numFmt w:val="lowerRoman"/>
      <w:lvlText w:val="%3."/>
      <w:lvlJc w:val="right"/>
      <w:pPr>
        <w:ind w:left="2160" w:hanging="180"/>
      </w:pPr>
    </w:lvl>
    <w:lvl w:ilvl="3" w:tplc="94311573" w:tentative="1">
      <w:start w:val="1"/>
      <w:numFmt w:val="decimal"/>
      <w:lvlText w:val="%4."/>
      <w:lvlJc w:val="left"/>
      <w:pPr>
        <w:ind w:left="2880" w:hanging="360"/>
      </w:pPr>
    </w:lvl>
    <w:lvl w:ilvl="4" w:tplc="94311573" w:tentative="1">
      <w:start w:val="1"/>
      <w:numFmt w:val="lowerLetter"/>
      <w:lvlText w:val="%5."/>
      <w:lvlJc w:val="left"/>
      <w:pPr>
        <w:ind w:left="3600" w:hanging="360"/>
      </w:pPr>
    </w:lvl>
    <w:lvl w:ilvl="5" w:tplc="94311573" w:tentative="1">
      <w:start w:val="1"/>
      <w:numFmt w:val="lowerRoman"/>
      <w:lvlText w:val="%6."/>
      <w:lvlJc w:val="right"/>
      <w:pPr>
        <w:ind w:left="4320" w:hanging="180"/>
      </w:pPr>
    </w:lvl>
    <w:lvl w:ilvl="6" w:tplc="94311573" w:tentative="1">
      <w:start w:val="1"/>
      <w:numFmt w:val="decimal"/>
      <w:lvlText w:val="%7."/>
      <w:lvlJc w:val="left"/>
      <w:pPr>
        <w:ind w:left="5040" w:hanging="360"/>
      </w:pPr>
    </w:lvl>
    <w:lvl w:ilvl="7" w:tplc="94311573" w:tentative="1">
      <w:start w:val="1"/>
      <w:numFmt w:val="lowerLetter"/>
      <w:lvlText w:val="%8."/>
      <w:lvlJc w:val="left"/>
      <w:pPr>
        <w:ind w:left="5760" w:hanging="360"/>
      </w:pPr>
    </w:lvl>
    <w:lvl w:ilvl="8" w:tplc="94311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8">
    <w:multiLevelType w:val="hybridMultilevel"/>
    <w:lvl w:ilvl="0" w:tplc="31805056">
      <w:start w:val="1"/>
      <w:numFmt w:val="decimal"/>
      <w:lvlText w:val="%1."/>
      <w:lvlJc w:val="left"/>
      <w:pPr>
        <w:ind w:left="720" w:hanging="360"/>
      </w:pPr>
    </w:lvl>
    <w:lvl w:ilvl="1" w:tplc="31805056" w:tentative="1">
      <w:start w:val="1"/>
      <w:numFmt w:val="lowerLetter"/>
      <w:lvlText w:val="%2."/>
      <w:lvlJc w:val="left"/>
      <w:pPr>
        <w:ind w:left="1440" w:hanging="360"/>
      </w:pPr>
    </w:lvl>
    <w:lvl w:ilvl="2" w:tplc="31805056" w:tentative="1">
      <w:start w:val="1"/>
      <w:numFmt w:val="lowerRoman"/>
      <w:lvlText w:val="%3."/>
      <w:lvlJc w:val="right"/>
      <w:pPr>
        <w:ind w:left="2160" w:hanging="180"/>
      </w:pPr>
    </w:lvl>
    <w:lvl w:ilvl="3" w:tplc="31805056" w:tentative="1">
      <w:start w:val="1"/>
      <w:numFmt w:val="decimal"/>
      <w:lvlText w:val="%4."/>
      <w:lvlJc w:val="left"/>
      <w:pPr>
        <w:ind w:left="2880" w:hanging="360"/>
      </w:pPr>
    </w:lvl>
    <w:lvl w:ilvl="4" w:tplc="31805056" w:tentative="1">
      <w:start w:val="1"/>
      <w:numFmt w:val="lowerLetter"/>
      <w:lvlText w:val="%5."/>
      <w:lvlJc w:val="left"/>
      <w:pPr>
        <w:ind w:left="3600" w:hanging="360"/>
      </w:pPr>
    </w:lvl>
    <w:lvl w:ilvl="5" w:tplc="31805056" w:tentative="1">
      <w:start w:val="1"/>
      <w:numFmt w:val="lowerRoman"/>
      <w:lvlText w:val="%6."/>
      <w:lvlJc w:val="right"/>
      <w:pPr>
        <w:ind w:left="4320" w:hanging="180"/>
      </w:pPr>
    </w:lvl>
    <w:lvl w:ilvl="6" w:tplc="31805056" w:tentative="1">
      <w:start w:val="1"/>
      <w:numFmt w:val="decimal"/>
      <w:lvlText w:val="%7."/>
      <w:lvlJc w:val="left"/>
      <w:pPr>
        <w:ind w:left="5040" w:hanging="360"/>
      </w:pPr>
    </w:lvl>
    <w:lvl w:ilvl="7" w:tplc="31805056" w:tentative="1">
      <w:start w:val="1"/>
      <w:numFmt w:val="lowerLetter"/>
      <w:lvlText w:val="%8."/>
      <w:lvlJc w:val="left"/>
      <w:pPr>
        <w:ind w:left="5760" w:hanging="360"/>
      </w:pPr>
    </w:lvl>
    <w:lvl w:ilvl="8" w:tplc="31805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7">
    <w:multiLevelType w:val="hybridMultilevel"/>
    <w:lvl w:ilvl="0" w:tplc="37429010">
      <w:start w:val="1"/>
      <w:numFmt w:val="decimal"/>
      <w:lvlText w:val="%1."/>
      <w:lvlJc w:val="left"/>
      <w:pPr>
        <w:ind w:left="720" w:hanging="360"/>
      </w:pPr>
    </w:lvl>
    <w:lvl w:ilvl="1" w:tplc="37429010" w:tentative="1">
      <w:start w:val="1"/>
      <w:numFmt w:val="lowerLetter"/>
      <w:lvlText w:val="%2."/>
      <w:lvlJc w:val="left"/>
      <w:pPr>
        <w:ind w:left="1440" w:hanging="360"/>
      </w:pPr>
    </w:lvl>
    <w:lvl w:ilvl="2" w:tplc="37429010" w:tentative="1">
      <w:start w:val="1"/>
      <w:numFmt w:val="lowerRoman"/>
      <w:lvlText w:val="%3."/>
      <w:lvlJc w:val="right"/>
      <w:pPr>
        <w:ind w:left="2160" w:hanging="180"/>
      </w:pPr>
    </w:lvl>
    <w:lvl w:ilvl="3" w:tplc="37429010" w:tentative="1">
      <w:start w:val="1"/>
      <w:numFmt w:val="decimal"/>
      <w:lvlText w:val="%4."/>
      <w:lvlJc w:val="left"/>
      <w:pPr>
        <w:ind w:left="2880" w:hanging="360"/>
      </w:pPr>
    </w:lvl>
    <w:lvl w:ilvl="4" w:tplc="37429010" w:tentative="1">
      <w:start w:val="1"/>
      <w:numFmt w:val="lowerLetter"/>
      <w:lvlText w:val="%5."/>
      <w:lvlJc w:val="left"/>
      <w:pPr>
        <w:ind w:left="3600" w:hanging="360"/>
      </w:pPr>
    </w:lvl>
    <w:lvl w:ilvl="5" w:tplc="37429010" w:tentative="1">
      <w:start w:val="1"/>
      <w:numFmt w:val="lowerRoman"/>
      <w:lvlText w:val="%6."/>
      <w:lvlJc w:val="right"/>
      <w:pPr>
        <w:ind w:left="4320" w:hanging="180"/>
      </w:pPr>
    </w:lvl>
    <w:lvl w:ilvl="6" w:tplc="37429010" w:tentative="1">
      <w:start w:val="1"/>
      <w:numFmt w:val="decimal"/>
      <w:lvlText w:val="%7."/>
      <w:lvlJc w:val="left"/>
      <w:pPr>
        <w:ind w:left="5040" w:hanging="360"/>
      </w:pPr>
    </w:lvl>
    <w:lvl w:ilvl="7" w:tplc="37429010" w:tentative="1">
      <w:start w:val="1"/>
      <w:numFmt w:val="lowerLetter"/>
      <w:lvlText w:val="%8."/>
      <w:lvlJc w:val="left"/>
      <w:pPr>
        <w:ind w:left="5760" w:hanging="360"/>
      </w:pPr>
    </w:lvl>
    <w:lvl w:ilvl="8" w:tplc="37429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6">
    <w:multiLevelType w:val="hybridMultilevel"/>
    <w:lvl w:ilvl="0" w:tplc="24356277">
      <w:start w:val="1"/>
      <w:numFmt w:val="decimal"/>
      <w:lvlText w:val="%1."/>
      <w:lvlJc w:val="left"/>
      <w:pPr>
        <w:ind w:left="720" w:hanging="360"/>
      </w:pPr>
    </w:lvl>
    <w:lvl w:ilvl="1" w:tplc="24356277" w:tentative="1">
      <w:start w:val="1"/>
      <w:numFmt w:val="lowerLetter"/>
      <w:lvlText w:val="%2."/>
      <w:lvlJc w:val="left"/>
      <w:pPr>
        <w:ind w:left="1440" w:hanging="360"/>
      </w:pPr>
    </w:lvl>
    <w:lvl w:ilvl="2" w:tplc="24356277" w:tentative="1">
      <w:start w:val="1"/>
      <w:numFmt w:val="lowerRoman"/>
      <w:lvlText w:val="%3."/>
      <w:lvlJc w:val="right"/>
      <w:pPr>
        <w:ind w:left="2160" w:hanging="180"/>
      </w:pPr>
    </w:lvl>
    <w:lvl w:ilvl="3" w:tplc="24356277" w:tentative="1">
      <w:start w:val="1"/>
      <w:numFmt w:val="decimal"/>
      <w:lvlText w:val="%4."/>
      <w:lvlJc w:val="left"/>
      <w:pPr>
        <w:ind w:left="2880" w:hanging="360"/>
      </w:pPr>
    </w:lvl>
    <w:lvl w:ilvl="4" w:tplc="24356277" w:tentative="1">
      <w:start w:val="1"/>
      <w:numFmt w:val="lowerLetter"/>
      <w:lvlText w:val="%5."/>
      <w:lvlJc w:val="left"/>
      <w:pPr>
        <w:ind w:left="3600" w:hanging="360"/>
      </w:pPr>
    </w:lvl>
    <w:lvl w:ilvl="5" w:tplc="24356277" w:tentative="1">
      <w:start w:val="1"/>
      <w:numFmt w:val="lowerRoman"/>
      <w:lvlText w:val="%6."/>
      <w:lvlJc w:val="right"/>
      <w:pPr>
        <w:ind w:left="4320" w:hanging="180"/>
      </w:pPr>
    </w:lvl>
    <w:lvl w:ilvl="6" w:tplc="24356277" w:tentative="1">
      <w:start w:val="1"/>
      <w:numFmt w:val="decimal"/>
      <w:lvlText w:val="%7."/>
      <w:lvlJc w:val="left"/>
      <w:pPr>
        <w:ind w:left="5040" w:hanging="360"/>
      </w:pPr>
    </w:lvl>
    <w:lvl w:ilvl="7" w:tplc="24356277" w:tentative="1">
      <w:start w:val="1"/>
      <w:numFmt w:val="lowerLetter"/>
      <w:lvlText w:val="%8."/>
      <w:lvlJc w:val="left"/>
      <w:pPr>
        <w:ind w:left="5760" w:hanging="360"/>
      </w:pPr>
    </w:lvl>
    <w:lvl w:ilvl="8" w:tplc="24356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5">
    <w:multiLevelType w:val="hybridMultilevel"/>
    <w:lvl w:ilvl="0" w:tplc="29581973">
      <w:start w:val="1"/>
      <w:numFmt w:val="decimal"/>
      <w:lvlText w:val="%1."/>
      <w:lvlJc w:val="left"/>
      <w:pPr>
        <w:ind w:left="720" w:hanging="360"/>
      </w:pPr>
    </w:lvl>
    <w:lvl w:ilvl="1" w:tplc="29581973" w:tentative="1">
      <w:start w:val="1"/>
      <w:numFmt w:val="lowerLetter"/>
      <w:lvlText w:val="%2."/>
      <w:lvlJc w:val="left"/>
      <w:pPr>
        <w:ind w:left="1440" w:hanging="360"/>
      </w:pPr>
    </w:lvl>
    <w:lvl w:ilvl="2" w:tplc="29581973" w:tentative="1">
      <w:start w:val="1"/>
      <w:numFmt w:val="lowerRoman"/>
      <w:lvlText w:val="%3."/>
      <w:lvlJc w:val="right"/>
      <w:pPr>
        <w:ind w:left="2160" w:hanging="180"/>
      </w:pPr>
    </w:lvl>
    <w:lvl w:ilvl="3" w:tplc="29581973" w:tentative="1">
      <w:start w:val="1"/>
      <w:numFmt w:val="decimal"/>
      <w:lvlText w:val="%4."/>
      <w:lvlJc w:val="left"/>
      <w:pPr>
        <w:ind w:left="2880" w:hanging="360"/>
      </w:pPr>
    </w:lvl>
    <w:lvl w:ilvl="4" w:tplc="29581973" w:tentative="1">
      <w:start w:val="1"/>
      <w:numFmt w:val="lowerLetter"/>
      <w:lvlText w:val="%5."/>
      <w:lvlJc w:val="left"/>
      <w:pPr>
        <w:ind w:left="3600" w:hanging="360"/>
      </w:pPr>
    </w:lvl>
    <w:lvl w:ilvl="5" w:tplc="29581973" w:tentative="1">
      <w:start w:val="1"/>
      <w:numFmt w:val="lowerRoman"/>
      <w:lvlText w:val="%6."/>
      <w:lvlJc w:val="right"/>
      <w:pPr>
        <w:ind w:left="4320" w:hanging="180"/>
      </w:pPr>
    </w:lvl>
    <w:lvl w:ilvl="6" w:tplc="29581973" w:tentative="1">
      <w:start w:val="1"/>
      <w:numFmt w:val="decimal"/>
      <w:lvlText w:val="%7."/>
      <w:lvlJc w:val="left"/>
      <w:pPr>
        <w:ind w:left="5040" w:hanging="360"/>
      </w:pPr>
    </w:lvl>
    <w:lvl w:ilvl="7" w:tplc="29581973" w:tentative="1">
      <w:start w:val="1"/>
      <w:numFmt w:val="lowerLetter"/>
      <w:lvlText w:val="%8."/>
      <w:lvlJc w:val="left"/>
      <w:pPr>
        <w:ind w:left="5760" w:hanging="360"/>
      </w:pPr>
    </w:lvl>
    <w:lvl w:ilvl="8" w:tplc="29581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4">
    <w:multiLevelType w:val="hybridMultilevel"/>
    <w:lvl w:ilvl="0" w:tplc="86904023">
      <w:start w:val="1"/>
      <w:numFmt w:val="decimal"/>
      <w:lvlText w:val="%1."/>
      <w:lvlJc w:val="left"/>
      <w:pPr>
        <w:ind w:left="720" w:hanging="360"/>
      </w:pPr>
    </w:lvl>
    <w:lvl w:ilvl="1" w:tplc="86904023" w:tentative="1">
      <w:start w:val="1"/>
      <w:numFmt w:val="lowerLetter"/>
      <w:lvlText w:val="%2."/>
      <w:lvlJc w:val="left"/>
      <w:pPr>
        <w:ind w:left="1440" w:hanging="360"/>
      </w:pPr>
    </w:lvl>
    <w:lvl w:ilvl="2" w:tplc="86904023" w:tentative="1">
      <w:start w:val="1"/>
      <w:numFmt w:val="lowerRoman"/>
      <w:lvlText w:val="%3."/>
      <w:lvlJc w:val="right"/>
      <w:pPr>
        <w:ind w:left="2160" w:hanging="180"/>
      </w:pPr>
    </w:lvl>
    <w:lvl w:ilvl="3" w:tplc="86904023" w:tentative="1">
      <w:start w:val="1"/>
      <w:numFmt w:val="decimal"/>
      <w:lvlText w:val="%4."/>
      <w:lvlJc w:val="left"/>
      <w:pPr>
        <w:ind w:left="2880" w:hanging="360"/>
      </w:pPr>
    </w:lvl>
    <w:lvl w:ilvl="4" w:tplc="86904023" w:tentative="1">
      <w:start w:val="1"/>
      <w:numFmt w:val="lowerLetter"/>
      <w:lvlText w:val="%5."/>
      <w:lvlJc w:val="left"/>
      <w:pPr>
        <w:ind w:left="3600" w:hanging="360"/>
      </w:pPr>
    </w:lvl>
    <w:lvl w:ilvl="5" w:tplc="86904023" w:tentative="1">
      <w:start w:val="1"/>
      <w:numFmt w:val="lowerRoman"/>
      <w:lvlText w:val="%6."/>
      <w:lvlJc w:val="right"/>
      <w:pPr>
        <w:ind w:left="4320" w:hanging="180"/>
      </w:pPr>
    </w:lvl>
    <w:lvl w:ilvl="6" w:tplc="86904023" w:tentative="1">
      <w:start w:val="1"/>
      <w:numFmt w:val="decimal"/>
      <w:lvlText w:val="%7."/>
      <w:lvlJc w:val="left"/>
      <w:pPr>
        <w:ind w:left="5040" w:hanging="360"/>
      </w:pPr>
    </w:lvl>
    <w:lvl w:ilvl="7" w:tplc="86904023" w:tentative="1">
      <w:start w:val="1"/>
      <w:numFmt w:val="lowerLetter"/>
      <w:lvlText w:val="%8."/>
      <w:lvlJc w:val="left"/>
      <w:pPr>
        <w:ind w:left="5760" w:hanging="360"/>
      </w:pPr>
    </w:lvl>
    <w:lvl w:ilvl="8" w:tplc="86904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3">
    <w:multiLevelType w:val="hybridMultilevel"/>
    <w:lvl w:ilvl="0" w:tplc="20683968">
      <w:start w:val="1"/>
      <w:numFmt w:val="decimal"/>
      <w:lvlText w:val="%1."/>
      <w:lvlJc w:val="left"/>
      <w:pPr>
        <w:ind w:left="720" w:hanging="360"/>
      </w:pPr>
    </w:lvl>
    <w:lvl w:ilvl="1" w:tplc="20683968" w:tentative="1">
      <w:start w:val="1"/>
      <w:numFmt w:val="lowerLetter"/>
      <w:lvlText w:val="%2."/>
      <w:lvlJc w:val="left"/>
      <w:pPr>
        <w:ind w:left="1440" w:hanging="360"/>
      </w:pPr>
    </w:lvl>
    <w:lvl w:ilvl="2" w:tplc="20683968" w:tentative="1">
      <w:start w:val="1"/>
      <w:numFmt w:val="lowerRoman"/>
      <w:lvlText w:val="%3."/>
      <w:lvlJc w:val="right"/>
      <w:pPr>
        <w:ind w:left="2160" w:hanging="180"/>
      </w:pPr>
    </w:lvl>
    <w:lvl w:ilvl="3" w:tplc="20683968" w:tentative="1">
      <w:start w:val="1"/>
      <w:numFmt w:val="decimal"/>
      <w:lvlText w:val="%4."/>
      <w:lvlJc w:val="left"/>
      <w:pPr>
        <w:ind w:left="2880" w:hanging="360"/>
      </w:pPr>
    </w:lvl>
    <w:lvl w:ilvl="4" w:tplc="20683968" w:tentative="1">
      <w:start w:val="1"/>
      <w:numFmt w:val="lowerLetter"/>
      <w:lvlText w:val="%5."/>
      <w:lvlJc w:val="left"/>
      <w:pPr>
        <w:ind w:left="3600" w:hanging="360"/>
      </w:pPr>
    </w:lvl>
    <w:lvl w:ilvl="5" w:tplc="20683968" w:tentative="1">
      <w:start w:val="1"/>
      <w:numFmt w:val="lowerRoman"/>
      <w:lvlText w:val="%6."/>
      <w:lvlJc w:val="right"/>
      <w:pPr>
        <w:ind w:left="4320" w:hanging="180"/>
      </w:pPr>
    </w:lvl>
    <w:lvl w:ilvl="6" w:tplc="20683968" w:tentative="1">
      <w:start w:val="1"/>
      <w:numFmt w:val="decimal"/>
      <w:lvlText w:val="%7."/>
      <w:lvlJc w:val="left"/>
      <w:pPr>
        <w:ind w:left="5040" w:hanging="360"/>
      </w:pPr>
    </w:lvl>
    <w:lvl w:ilvl="7" w:tplc="20683968" w:tentative="1">
      <w:start w:val="1"/>
      <w:numFmt w:val="lowerLetter"/>
      <w:lvlText w:val="%8."/>
      <w:lvlJc w:val="left"/>
      <w:pPr>
        <w:ind w:left="5760" w:hanging="360"/>
      </w:pPr>
    </w:lvl>
    <w:lvl w:ilvl="8" w:tplc="20683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2">
    <w:multiLevelType w:val="hybridMultilevel"/>
    <w:lvl w:ilvl="0" w:tplc="33725623">
      <w:start w:val="1"/>
      <w:numFmt w:val="decimal"/>
      <w:lvlText w:val="%1."/>
      <w:lvlJc w:val="left"/>
      <w:pPr>
        <w:ind w:left="720" w:hanging="360"/>
      </w:pPr>
    </w:lvl>
    <w:lvl w:ilvl="1" w:tplc="33725623" w:tentative="1">
      <w:start w:val="1"/>
      <w:numFmt w:val="lowerLetter"/>
      <w:lvlText w:val="%2."/>
      <w:lvlJc w:val="left"/>
      <w:pPr>
        <w:ind w:left="1440" w:hanging="360"/>
      </w:pPr>
    </w:lvl>
    <w:lvl w:ilvl="2" w:tplc="33725623" w:tentative="1">
      <w:start w:val="1"/>
      <w:numFmt w:val="lowerRoman"/>
      <w:lvlText w:val="%3."/>
      <w:lvlJc w:val="right"/>
      <w:pPr>
        <w:ind w:left="2160" w:hanging="180"/>
      </w:pPr>
    </w:lvl>
    <w:lvl w:ilvl="3" w:tplc="33725623" w:tentative="1">
      <w:start w:val="1"/>
      <w:numFmt w:val="decimal"/>
      <w:lvlText w:val="%4."/>
      <w:lvlJc w:val="left"/>
      <w:pPr>
        <w:ind w:left="2880" w:hanging="360"/>
      </w:pPr>
    </w:lvl>
    <w:lvl w:ilvl="4" w:tplc="33725623" w:tentative="1">
      <w:start w:val="1"/>
      <w:numFmt w:val="lowerLetter"/>
      <w:lvlText w:val="%5."/>
      <w:lvlJc w:val="left"/>
      <w:pPr>
        <w:ind w:left="3600" w:hanging="360"/>
      </w:pPr>
    </w:lvl>
    <w:lvl w:ilvl="5" w:tplc="33725623" w:tentative="1">
      <w:start w:val="1"/>
      <w:numFmt w:val="lowerRoman"/>
      <w:lvlText w:val="%6."/>
      <w:lvlJc w:val="right"/>
      <w:pPr>
        <w:ind w:left="4320" w:hanging="180"/>
      </w:pPr>
    </w:lvl>
    <w:lvl w:ilvl="6" w:tplc="33725623" w:tentative="1">
      <w:start w:val="1"/>
      <w:numFmt w:val="decimal"/>
      <w:lvlText w:val="%7."/>
      <w:lvlJc w:val="left"/>
      <w:pPr>
        <w:ind w:left="5040" w:hanging="360"/>
      </w:pPr>
    </w:lvl>
    <w:lvl w:ilvl="7" w:tplc="33725623" w:tentative="1">
      <w:start w:val="1"/>
      <w:numFmt w:val="lowerLetter"/>
      <w:lvlText w:val="%8."/>
      <w:lvlJc w:val="left"/>
      <w:pPr>
        <w:ind w:left="5760" w:hanging="360"/>
      </w:pPr>
    </w:lvl>
    <w:lvl w:ilvl="8" w:tplc="33725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1">
    <w:multiLevelType w:val="hybridMultilevel"/>
    <w:lvl w:ilvl="0" w:tplc="69950530">
      <w:start w:val="1"/>
      <w:numFmt w:val="decimal"/>
      <w:lvlText w:val="%1."/>
      <w:lvlJc w:val="left"/>
      <w:pPr>
        <w:ind w:left="720" w:hanging="360"/>
      </w:pPr>
    </w:lvl>
    <w:lvl w:ilvl="1" w:tplc="69950530" w:tentative="1">
      <w:start w:val="1"/>
      <w:numFmt w:val="lowerLetter"/>
      <w:lvlText w:val="%2."/>
      <w:lvlJc w:val="left"/>
      <w:pPr>
        <w:ind w:left="1440" w:hanging="360"/>
      </w:pPr>
    </w:lvl>
    <w:lvl w:ilvl="2" w:tplc="69950530" w:tentative="1">
      <w:start w:val="1"/>
      <w:numFmt w:val="lowerRoman"/>
      <w:lvlText w:val="%3."/>
      <w:lvlJc w:val="right"/>
      <w:pPr>
        <w:ind w:left="2160" w:hanging="180"/>
      </w:pPr>
    </w:lvl>
    <w:lvl w:ilvl="3" w:tplc="69950530" w:tentative="1">
      <w:start w:val="1"/>
      <w:numFmt w:val="decimal"/>
      <w:lvlText w:val="%4."/>
      <w:lvlJc w:val="left"/>
      <w:pPr>
        <w:ind w:left="2880" w:hanging="360"/>
      </w:pPr>
    </w:lvl>
    <w:lvl w:ilvl="4" w:tplc="69950530" w:tentative="1">
      <w:start w:val="1"/>
      <w:numFmt w:val="lowerLetter"/>
      <w:lvlText w:val="%5."/>
      <w:lvlJc w:val="left"/>
      <w:pPr>
        <w:ind w:left="3600" w:hanging="360"/>
      </w:pPr>
    </w:lvl>
    <w:lvl w:ilvl="5" w:tplc="69950530" w:tentative="1">
      <w:start w:val="1"/>
      <w:numFmt w:val="lowerRoman"/>
      <w:lvlText w:val="%6."/>
      <w:lvlJc w:val="right"/>
      <w:pPr>
        <w:ind w:left="4320" w:hanging="180"/>
      </w:pPr>
    </w:lvl>
    <w:lvl w:ilvl="6" w:tplc="69950530" w:tentative="1">
      <w:start w:val="1"/>
      <w:numFmt w:val="decimal"/>
      <w:lvlText w:val="%7."/>
      <w:lvlJc w:val="left"/>
      <w:pPr>
        <w:ind w:left="5040" w:hanging="360"/>
      </w:pPr>
    </w:lvl>
    <w:lvl w:ilvl="7" w:tplc="69950530" w:tentative="1">
      <w:start w:val="1"/>
      <w:numFmt w:val="lowerLetter"/>
      <w:lvlText w:val="%8."/>
      <w:lvlJc w:val="left"/>
      <w:pPr>
        <w:ind w:left="5760" w:hanging="360"/>
      </w:pPr>
    </w:lvl>
    <w:lvl w:ilvl="8" w:tplc="69950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00">
    <w:multiLevelType w:val="hybridMultilevel"/>
    <w:lvl w:ilvl="0" w:tplc="88977823">
      <w:start w:val="1"/>
      <w:numFmt w:val="decimal"/>
      <w:lvlText w:val="%1."/>
      <w:lvlJc w:val="left"/>
      <w:pPr>
        <w:ind w:left="720" w:hanging="360"/>
      </w:pPr>
    </w:lvl>
    <w:lvl w:ilvl="1" w:tplc="88977823" w:tentative="1">
      <w:start w:val="1"/>
      <w:numFmt w:val="lowerLetter"/>
      <w:lvlText w:val="%2."/>
      <w:lvlJc w:val="left"/>
      <w:pPr>
        <w:ind w:left="1440" w:hanging="360"/>
      </w:pPr>
    </w:lvl>
    <w:lvl w:ilvl="2" w:tplc="88977823" w:tentative="1">
      <w:start w:val="1"/>
      <w:numFmt w:val="lowerRoman"/>
      <w:lvlText w:val="%3."/>
      <w:lvlJc w:val="right"/>
      <w:pPr>
        <w:ind w:left="2160" w:hanging="180"/>
      </w:pPr>
    </w:lvl>
    <w:lvl w:ilvl="3" w:tplc="88977823" w:tentative="1">
      <w:start w:val="1"/>
      <w:numFmt w:val="decimal"/>
      <w:lvlText w:val="%4."/>
      <w:lvlJc w:val="left"/>
      <w:pPr>
        <w:ind w:left="2880" w:hanging="360"/>
      </w:pPr>
    </w:lvl>
    <w:lvl w:ilvl="4" w:tplc="88977823" w:tentative="1">
      <w:start w:val="1"/>
      <w:numFmt w:val="lowerLetter"/>
      <w:lvlText w:val="%5."/>
      <w:lvlJc w:val="left"/>
      <w:pPr>
        <w:ind w:left="3600" w:hanging="360"/>
      </w:pPr>
    </w:lvl>
    <w:lvl w:ilvl="5" w:tplc="88977823" w:tentative="1">
      <w:start w:val="1"/>
      <w:numFmt w:val="lowerRoman"/>
      <w:lvlText w:val="%6."/>
      <w:lvlJc w:val="right"/>
      <w:pPr>
        <w:ind w:left="4320" w:hanging="180"/>
      </w:pPr>
    </w:lvl>
    <w:lvl w:ilvl="6" w:tplc="88977823" w:tentative="1">
      <w:start w:val="1"/>
      <w:numFmt w:val="decimal"/>
      <w:lvlText w:val="%7."/>
      <w:lvlJc w:val="left"/>
      <w:pPr>
        <w:ind w:left="5040" w:hanging="360"/>
      </w:pPr>
    </w:lvl>
    <w:lvl w:ilvl="7" w:tplc="88977823" w:tentative="1">
      <w:start w:val="1"/>
      <w:numFmt w:val="lowerLetter"/>
      <w:lvlText w:val="%8."/>
      <w:lvlJc w:val="left"/>
      <w:pPr>
        <w:ind w:left="5760" w:hanging="360"/>
      </w:pPr>
    </w:lvl>
    <w:lvl w:ilvl="8" w:tplc="88977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99">
    <w:multiLevelType w:val="hybridMultilevel"/>
    <w:lvl w:ilvl="0" w:tplc="34683438">
      <w:start w:val="1"/>
      <w:numFmt w:val="decimal"/>
      <w:lvlText w:val="%1."/>
      <w:lvlJc w:val="left"/>
      <w:pPr>
        <w:ind w:left="720" w:hanging="360"/>
      </w:pPr>
    </w:lvl>
    <w:lvl w:ilvl="1" w:tplc="34683438" w:tentative="1">
      <w:start w:val="1"/>
      <w:numFmt w:val="lowerLetter"/>
      <w:lvlText w:val="%2."/>
      <w:lvlJc w:val="left"/>
      <w:pPr>
        <w:ind w:left="1440" w:hanging="360"/>
      </w:pPr>
    </w:lvl>
    <w:lvl w:ilvl="2" w:tplc="34683438" w:tentative="1">
      <w:start w:val="1"/>
      <w:numFmt w:val="lowerRoman"/>
      <w:lvlText w:val="%3."/>
      <w:lvlJc w:val="right"/>
      <w:pPr>
        <w:ind w:left="2160" w:hanging="180"/>
      </w:pPr>
    </w:lvl>
    <w:lvl w:ilvl="3" w:tplc="34683438" w:tentative="1">
      <w:start w:val="1"/>
      <w:numFmt w:val="decimal"/>
      <w:lvlText w:val="%4."/>
      <w:lvlJc w:val="left"/>
      <w:pPr>
        <w:ind w:left="2880" w:hanging="360"/>
      </w:pPr>
    </w:lvl>
    <w:lvl w:ilvl="4" w:tplc="34683438" w:tentative="1">
      <w:start w:val="1"/>
      <w:numFmt w:val="lowerLetter"/>
      <w:lvlText w:val="%5."/>
      <w:lvlJc w:val="left"/>
      <w:pPr>
        <w:ind w:left="3600" w:hanging="360"/>
      </w:pPr>
    </w:lvl>
    <w:lvl w:ilvl="5" w:tplc="34683438" w:tentative="1">
      <w:start w:val="1"/>
      <w:numFmt w:val="lowerRoman"/>
      <w:lvlText w:val="%6."/>
      <w:lvlJc w:val="right"/>
      <w:pPr>
        <w:ind w:left="4320" w:hanging="180"/>
      </w:pPr>
    </w:lvl>
    <w:lvl w:ilvl="6" w:tplc="34683438" w:tentative="1">
      <w:start w:val="1"/>
      <w:numFmt w:val="decimal"/>
      <w:lvlText w:val="%7."/>
      <w:lvlJc w:val="left"/>
      <w:pPr>
        <w:ind w:left="5040" w:hanging="360"/>
      </w:pPr>
    </w:lvl>
    <w:lvl w:ilvl="7" w:tplc="34683438" w:tentative="1">
      <w:start w:val="1"/>
      <w:numFmt w:val="lowerLetter"/>
      <w:lvlText w:val="%8."/>
      <w:lvlJc w:val="left"/>
      <w:pPr>
        <w:ind w:left="5760" w:hanging="360"/>
      </w:pPr>
    </w:lvl>
    <w:lvl w:ilvl="8" w:tplc="34683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98">
    <w:multiLevelType w:val="hybridMultilevel"/>
    <w:lvl w:ilvl="0" w:tplc="91911132">
      <w:start w:val="1"/>
      <w:numFmt w:val="decimal"/>
      <w:lvlText w:val="%1."/>
      <w:lvlJc w:val="left"/>
      <w:pPr>
        <w:ind w:left="720" w:hanging="360"/>
      </w:pPr>
    </w:lvl>
    <w:lvl w:ilvl="1" w:tplc="91911132" w:tentative="1">
      <w:start w:val="1"/>
      <w:numFmt w:val="lowerLetter"/>
      <w:lvlText w:val="%2."/>
      <w:lvlJc w:val="left"/>
      <w:pPr>
        <w:ind w:left="1440" w:hanging="360"/>
      </w:pPr>
    </w:lvl>
    <w:lvl w:ilvl="2" w:tplc="91911132" w:tentative="1">
      <w:start w:val="1"/>
      <w:numFmt w:val="lowerRoman"/>
      <w:lvlText w:val="%3."/>
      <w:lvlJc w:val="right"/>
      <w:pPr>
        <w:ind w:left="2160" w:hanging="180"/>
      </w:pPr>
    </w:lvl>
    <w:lvl w:ilvl="3" w:tplc="91911132" w:tentative="1">
      <w:start w:val="1"/>
      <w:numFmt w:val="decimal"/>
      <w:lvlText w:val="%4."/>
      <w:lvlJc w:val="left"/>
      <w:pPr>
        <w:ind w:left="2880" w:hanging="360"/>
      </w:pPr>
    </w:lvl>
    <w:lvl w:ilvl="4" w:tplc="91911132" w:tentative="1">
      <w:start w:val="1"/>
      <w:numFmt w:val="lowerLetter"/>
      <w:lvlText w:val="%5."/>
      <w:lvlJc w:val="left"/>
      <w:pPr>
        <w:ind w:left="3600" w:hanging="360"/>
      </w:pPr>
    </w:lvl>
    <w:lvl w:ilvl="5" w:tplc="91911132" w:tentative="1">
      <w:start w:val="1"/>
      <w:numFmt w:val="lowerRoman"/>
      <w:lvlText w:val="%6."/>
      <w:lvlJc w:val="right"/>
      <w:pPr>
        <w:ind w:left="4320" w:hanging="180"/>
      </w:pPr>
    </w:lvl>
    <w:lvl w:ilvl="6" w:tplc="91911132" w:tentative="1">
      <w:start w:val="1"/>
      <w:numFmt w:val="decimal"/>
      <w:lvlText w:val="%7."/>
      <w:lvlJc w:val="left"/>
      <w:pPr>
        <w:ind w:left="5040" w:hanging="360"/>
      </w:pPr>
    </w:lvl>
    <w:lvl w:ilvl="7" w:tplc="91911132" w:tentative="1">
      <w:start w:val="1"/>
      <w:numFmt w:val="lowerLetter"/>
      <w:lvlText w:val="%8."/>
      <w:lvlJc w:val="left"/>
      <w:pPr>
        <w:ind w:left="5760" w:hanging="360"/>
      </w:pPr>
    </w:lvl>
    <w:lvl w:ilvl="8" w:tplc="91911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97">
    <w:multiLevelType w:val="hybridMultilevel"/>
    <w:lvl w:ilvl="0" w:tplc="56689912">
      <w:start w:val="1"/>
      <w:numFmt w:val="decimal"/>
      <w:lvlText w:val="%1."/>
      <w:lvlJc w:val="left"/>
      <w:pPr>
        <w:ind w:left="720" w:hanging="360"/>
      </w:pPr>
    </w:lvl>
    <w:lvl w:ilvl="1" w:tplc="56689912" w:tentative="1">
      <w:start w:val="1"/>
      <w:numFmt w:val="lowerLetter"/>
      <w:lvlText w:val="%2."/>
      <w:lvlJc w:val="left"/>
      <w:pPr>
        <w:ind w:left="1440" w:hanging="360"/>
      </w:pPr>
    </w:lvl>
    <w:lvl w:ilvl="2" w:tplc="56689912" w:tentative="1">
      <w:start w:val="1"/>
      <w:numFmt w:val="lowerRoman"/>
      <w:lvlText w:val="%3."/>
      <w:lvlJc w:val="right"/>
      <w:pPr>
        <w:ind w:left="2160" w:hanging="180"/>
      </w:pPr>
    </w:lvl>
    <w:lvl w:ilvl="3" w:tplc="56689912" w:tentative="1">
      <w:start w:val="1"/>
      <w:numFmt w:val="decimal"/>
      <w:lvlText w:val="%4."/>
      <w:lvlJc w:val="left"/>
      <w:pPr>
        <w:ind w:left="2880" w:hanging="360"/>
      </w:pPr>
    </w:lvl>
    <w:lvl w:ilvl="4" w:tplc="56689912" w:tentative="1">
      <w:start w:val="1"/>
      <w:numFmt w:val="lowerLetter"/>
      <w:lvlText w:val="%5."/>
      <w:lvlJc w:val="left"/>
      <w:pPr>
        <w:ind w:left="3600" w:hanging="360"/>
      </w:pPr>
    </w:lvl>
    <w:lvl w:ilvl="5" w:tplc="56689912" w:tentative="1">
      <w:start w:val="1"/>
      <w:numFmt w:val="lowerRoman"/>
      <w:lvlText w:val="%6."/>
      <w:lvlJc w:val="right"/>
      <w:pPr>
        <w:ind w:left="4320" w:hanging="180"/>
      </w:pPr>
    </w:lvl>
    <w:lvl w:ilvl="6" w:tplc="56689912" w:tentative="1">
      <w:start w:val="1"/>
      <w:numFmt w:val="decimal"/>
      <w:lvlText w:val="%7."/>
      <w:lvlJc w:val="left"/>
      <w:pPr>
        <w:ind w:left="5040" w:hanging="360"/>
      </w:pPr>
    </w:lvl>
    <w:lvl w:ilvl="7" w:tplc="56689912" w:tentative="1">
      <w:start w:val="1"/>
      <w:numFmt w:val="lowerLetter"/>
      <w:lvlText w:val="%8."/>
      <w:lvlJc w:val="left"/>
      <w:pPr>
        <w:ind w:left="5760" w:hanging="360"/>
      </w:pPr>
    </w:lvl>
    <w:lvl w:ilvl="8" w:tplc="56689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96">
    <w:multiLevelType w:val="hybridMultilevel"/>
    <w:lvl w:ilvl="0" w:tplc="68813874">
      <w:start w:val="1"/>
      <w:numFmt w:val="decimal"/>
      <w:lvlText w:val="%1."/>
      <w:lvlJc w:val="left"/>
      <w:pPr>
        <w:ind w:left="720" w:hanging="360"/>
      </w:pPr>
    </w:lvl>
    <w:lvl w:ilvl="1" w:tplc="68813874" w:tentative="1">
      <w:start w:val="1"/>
      <w:numFmt w:val="lowerLetter"/>
      <w:lvlText w:val="%2."/>
      <w:lvlJc w:val="left"/>
      <w:pPr>
        <w:ind w:left="1440" w:hanging="360"/>
      </w:pPr>
    </w:lvl>
    <w:lvl w:ilvl="2" w:tplc="68813874" w:tentative="1">
      <w:start w:val="1"/>
      <w:numFmt w:val="lowerRoman"/>
      <w:lvlText w:val="%3."/>
      <w:lvlJc w:val="right"/>
      <w:pPr>
        <w:ind w:left="2160" w:hanging="180"/>
      </w:pPr>
    </w:lvl>
    <w:lvl w:ilvl="3" w:tplc="68813874" w:tentative="1">
      <w:start w:val="1"/>
      <w:numFmt w:val="decimal"/>
      <w:lvlText w:val="%4."/>
      <w:lvlJc w:val="left"/>
      <w:pPr>
        <w:ind w:left="2880" w:hanging="360"/>
      </w:pPr>
    </w:lvl>
    <w:lvl w:ilvl="4" w:tplc="68813874" w:tentative="1">
      <w:start w:val="1"/>
      <w:numFmt w:val="lowerLetter"/>
      <w:lvlText w:val="%5."/>
      <w:lvlJc w:val="left"/>
      <w:pPr>
        <w:ind w:left="3600" w:hanging="360"/>
      </w:pPr>
    </w:lvl>
    <w:lvl w:ilvl="5" w:tplc="68813874" w:tentative="1">
      <w:start w:val="1"/>
      <w:numFmt w:val="lowerRoman"/>
      <w:lvlText w:val="%6."/>
      <w:lvlJc w:val="right"/>
      <w:pPr>
        <w:ind w:left="4320" w:hanging="180"/>
      </w:pPr>
    </w:lvl>
    <w:lvl w:ilvl="6" w:tplc="68813874" w:tentative="1">
      <w:start w:val="1"/>
      <w:numFmt w:val="decimal"/>
      <w:lvlText w:val="%7."/>
      <w:lvlJc w:val="left"/>
      <w:pPr>
        <w:ind w:left="5040" w:hanging="360"/>
      </w:pPr>
    </w:lvl>
    <w:lvl w:ilvl="7" w:tplc="68813874" w:tentative="1">
      <w:start w:val="1"/>
      <w:numFmt w:val="lowerLetter"/>
      <w:lvlText w:val="%8."/>
      <w:lvlJc w:val="left"/>
      <w:pPr>
        <w:ind w:left="5760" w:hanging="360"/>
      </w:pPr>
    </w:lvl>
    <w:lvl w:ilvl="8" w:tplc="68813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95">
    <w:multiLevelType w:val="hybridMultilevel"/>
    <w:lvl w:ilvl="0" w:tplc="39823839">
      <w:start w:val="1"/>
      <w:numFmt w:val="decimal"/>
      <w:lvlText w:val="%1."/>
      <w:lvlJc w:val="left"/>
      <w:pPr>
        <w:ind w:left="720" w:hanging="360"/>
      </w:pPr>
    </w:lvl>
    <w:lvl w:ilvl="1" w:tplc="39823839" w:tentative="1">
      <w:start w:val="1"/>
      <w:numFmt w:val="lowerLetter"/>
      <w:lvlText w:val="%2."/>
      <w:lvlJc w:val="left"/>
      <w:pPr>
        <w:ind w:left="1440" w:hanging="360"/>
      </w:pPr>
    </w:lvl>
    <w:lvl w:ilvl="2" w:tplc="39823839" w:tentative="1">
      <w:start w:val="1"/>
      <w:numFmt w:val="lowerRoman"/>
      <w:lvlText w:val="%3."/>
      <w:lvlJc w:val="right"/>
      <w:pPr>
        <w:ind w:left="2160" w:hanging="180"/>
      </w:pPr>
    </w:lvl>
    <w:lvl w:ilvl="3" w:tplc="39823839" w:tentative="1">
      <w:start w:val="1"/>
      <w:numFmt w:val="decimal"/>
      <w:lvlText w:val="%4."/>
      <w:lvlJc w:val="left"/>
      <w:pPr>
        <w:ind w:left="2880" w:hanging="360"/>
      </w:pPr>
    </w:lvl>
    <w:lvl w:ilvl="4" w:tplc="39823839" w:tentative="1">
      <w:start w:val="1"/>
      <w:numFmt w:val="lowerLetter"/>
      <w:lvlText w:val="%5."/>
      <w:lvlJc w:val="left"/>
      <w:pPr>
        <w:ind w:left="3600" w:hanging="360"/>
      </w:pPr>
    </w:lvl>
    <w:lvl w:ilvl="5" w:tplc="39823839" w:tentative="1">
      <w:start w:val="1"/>
      <w:numFmt w:val="lowerRoman"/>
      <w:lvlText w:val="%6."/>
      <w:lvlJc w:val="right"/>
      <w:pPr>
        <w:ind w:left="4320" w:hanging="180"/>
      </w:pPr>
    </w:lvl>
    <w:lvl w:ilvl="6" w:tplc="39823839" w:tentative="1">
      <w:start w:val="1"/>
      <w:numFmt w:val="decimal"/>
      <w:lvlText w:val="%7."/>
      <w:lvlJc w:val="left"/>
      <w:pPr>
        <w:ind w:left="5040" w:hanging="360"/>
      </w:pPr>
    </w:lvl>
    <w:lvl w:ilvl="7" w:tplc="39823839" w:tentative="1">
      <w:start w:val="1"/>
      <w:numFmt w:val="lowerLetter"/>
      <w:lvlText w:val="%8."/>
      <w:lvlJc w:val="left"/>
      <w:pPr>
        <w:ind w:left="5760" w:hanging="360"/>
      </w:pPr>
    </w:lvl>
    <w:lvl w:ilvl="8" w:tplc="39823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94">
    <w:multiLevelType w:val="hybridMultilevel"/>
    <w:lvl w:ilvl="0" w:tplc="81606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394">
    <w:abstractNumId w:val="24394"/>
  </w:num>
  <w:num w:numId="24395">
    <w:abstractNumId w:val="24395"/>
  </w:num>
  <w:num w:numId="24396">
    <w:abstractNumId w:val="24396"/>
  </w:num>
  <w:num w:numId="24397">
    <w:abstractNumId w:val="24397"/>
  </w:num>
  <w:num w:numId="24398">
    <w:abstractNumId w:val="24398"/>
  </w:num>
  <w:num w:numId="24399">
    <w:abstractNumId w:val="24399"/>
  </w:num>
  <w:num w:numId="24400">
    <w:abstractNumId w:val="24400"/>
  </w:num>
  <w:num w:numId="24401">
    <w:abstractNumId w:val="24401"/>
  </w:num>
  <w:num w:numId="24402">
    <w:abstractNumId w:val="24402"/>
  </w:num>
  <w:num w:numId="24403">
    <w:abstractNumId w:val="24403"/>
  </w:num>
  <w:num w:numId="24404">
    <w:abstractNumId w:val="24404"/>
  </w:num>
  <w:num w:numId="24405">
    <w:abstractNumId w:val="24405"/>
  </w:num>
  <w:num w:numId="24406">
    <w:abstractNumId w:val="24406"/>
  </w:num>
  <w:num w:numId="24407">
    <w:abstractNumId w:val="24407"/>
  </w:num>
  <w:num w:numId="24408">
    <w:abstractNumId w:val="24408"/>
  </w:num>
  <w:num w:numId="24409">
    <w:abstractNumId w:val="24409"/>
  </w:num>
  <w:num w:numId="24410">
    <w:abstractNumId w:val="24410"/>
  </w:num>
  <w:num w:numId="24411">
    <w:abstractNumId w:val="24411"/>
  </w:num>
  <w:num w:numId="24412">
    <w:abstractNumId w:val="24412"/>
  </w:num>
  <w:num w:numId="24413">
    <w:abstractNumId w:val="24413"/>
  </w:num>
  <w:num w:numId="24414">
    <w:abstractNumId w:val="24414"/>
  </w:num>
  <w:num w:numId="24415">
    <w:abstractNumId w:val="24415"/>
  </w:num>
  <w:num w:numId="24416">
    <w:abstractNumId w:val="24416"/>
  </w:num>
  <w:num w:numId="24417">
    <w:abstractNumId w:val="24417"/>
  </w:num>
  <w:num w:numId="24418">
    <w:abstractNumId w:val="24418"/>
  </w:num>
  <w:num w:numId="24419">
    <w:abstractNumId w:val="24419"/>
  </w:num>
  <w:num w:numId="24420">
    <w:abstractNumId w:val="24420"/>
  </w:num>
  <w:num w:numId="24421">
    <w:abstractNumId w:val="24421"/>
  </w:num>
  <w:num w:numId="24422">
    <w:abstractNumId w:val="24422"/>
  </w:num>
  <w:num w:numId="24423">
    <w:abstractNumId w:val="24423"/>
  </w:num>
  <w:num w:numId="24424">
    <w:abstractNumId w:val="24424"/>
  </w:num>
  <w:num w:numId="24425">
    <w:abstractNumId w:val="24425"/>
  </w:num>
  <w:num w:numId="24426">
    <w:abstractNumId w:val="24426"/>
  </w:num>
  <w:num w:numId="24427">
    <w:abstractNumId w:val="24427"/>
  </w:num>
  <w:num w:numId="24428">
    <w:abstractNumId w:val="24428"/>
  </w:num>
  <w:num w:numId="24429">
    <w:abstractNumId w:val="24429"/>
  </w:num>
  <w:num w:numId="24430">
    <w:abstractNumId w:val="24430"/>
  </w:num>
  <w:num w:numId="24431">
    <w:abstractNumId w:val="24431"/>
  </w:num>
  <w:num w:numId="24432">
    <w:abstractNumId w:val="24432"/>
  </w:num>
  <w:num w:numId="24433">
    <w:abstractNumId w:val="24433"/>
  </w:num>
  <w:num w:numId="24434">
    <w:abstractNumId w:val="24434"/>
  </w:num>
  <w:num w:numId="24435">
    <w:abstractNumId w:val="24435"/>
  </w:num>
  <w:num w:numId="24436">
    <w:abstractNumId w:val="24436"/>
  </w:num>
  <w:num w:numId="24437">
    <w:abstractNumId w:val="24437"/>
  </w:num>
  <w:num w:numId="24438">
    <w:abstractNumId w:val="24438"/>
  </w:num>
  <w:num w:numId="24439">
    <w:abstractNumId w:val="24439"/>
  </w:num>
  <w:num w:numId="24440">
    <w:abstractNumId w:val="24440"/>
  </w:num>
  <w:num w:numId="24441">
    <w:abstractNumId w:val="24441"/>
  </w:num>
  <w:num w:numId="24442">
    <w:abstractNumId w:val="24442"/>
  </w:num>
  <w:num w:numId="24443">
    <w:abstractNumId w:val="24443"/>
  </w:num>
  <w:num w:numId="24444">
    <w:abstractNumId w:val="24444"/>
  </w:num>
  <w:num w:numId="24445">
    <w:abstractNumId w:val="24445"/>
  </w:num>
  <w:num w:numId="24446">
    <w:abstractNumId w:val="24446"/>
  </w:num>
  <w:num w:numId="24447">
    <w:abstractNumId w:val="24447"/>
  </w:num>
  <w:num w:numId="24448">
    <w:abstractNumId w:val="24448"/>
  </w:num>
  <w:num w:numId="24449">
    <w:abstractNumId w:val="24449"/>
  </w:num>
  <w:num w:numId="24450">
    <w:abstractNumId w:val="24450"/>
  </w:num>
  <w:num w:numId="24451">
    <w:abstractNumId w:val="24451"/>
  </w:num>
  <w:num w:numId="24452">
    <w:abstractNumId w:val="24452"/>
  </w:num>
  <w:num w:numId="24453">
    <w:abstractNumId w:val="24453"/>
  </w:num>
  <w:num w:numId="24454">
    <w:abstractNumId w:val="24454"/>
  </w:num>
  <w:num w:numId="24455">
    <w:abstractNumId w:val="24455"/>
  </w:num>
  <w:num w:numId="24456">
    <w:abstractNumId w:val="24456"/>
  </w:num>
  <w:num w:numId="24457">
    <w:abstractNumId w:val="24457"/>
  </w:num>
  <w:num w:numId="24458">
    <w:abstractNumId w:val="24458"/>
  </w:num>
  <w:num w:numId="24459">
    <w:abstractNumId w:val="24459"/>
  </w:num>
  <w:num w:numId="24460">
    <w:abstractNumId w:val="24460"/>
  </w:num>
  <w:num w:numId="24461">
    <w:abstractNumId w:val="24461"/>
  </w:num>
  <w:num w:numId="24462">
    <w:abstractNumId w:val="24462"/>
  </w:num>
  <w:num w:numId="24463">
    <w:abstractNumId w:val="24463"/>
  </w:num>
  <w:num w:numId="24464">
    <w:abstractNumId w:val="24464"/>
  </w:num>
  <w:num w:numId="24465">
    <w:abstractNumId w:val="24465"/>
  </w:num>
  <w:num w:numId="24466">
    <w:abstractNumId w:val="24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41772124" Type="http://schemas.openxmlformats.org/officeDocument/2006/relationships/comments" Target="comments.xml"/><Relationship Id="rId337534032" Type="http://schemas.microsoft.com/office/2011/relationships/commentsExtended" Target="commentsExtended.xml"/><Relationship Id="rId92077516" Type="http://schemas.openxmlformats.org/officeDocument/2006/relationships/image" Target="media/imgrId92077516.jpg"/><Relationship Id="rId85556a85bc5a5be59" Type="http://schemas.openxmlformats.org/officeDocument/2006/relationships/hyperlink" Target="https://iservice.lombardini.it/jsp/Template2/manuale.jsp?id=198&amp;parent=1000" TargetMode="External"/><Relationship Id="rId89446a85bc5a5c4ae" Type="http://schemas.openxmlformats.org/officeDocument/2006/relationships/hyperlink" Target="https://iservice.lombardini.it/jsp/Template2/manuale.jsp?id=103&amp;parent=1000&amp;txts=2.9.8" TargetMode="External"/><Relationship Id="rId83156a85bc5a5c889" Type="http://schemas.openxmlformats.org/officeDocument/2006/relationships/hyperlink" Target="https://iservice.lombardini.it/jsp/Template2/manuale.jsp?id=112&amp;parent=1000&amp;txts=2.9.8" TargetMode="External"/><Relationship Id="rId32176a85bc5a5d300" Type="http://schemas.openxmlformats.org/officeDocument/2006/relationships/hyperlink" Target="https://iservice.lombardini.it/jsp/Template2/manuale.jsp?id=822&amp;parent=1000" TargetMode="External"/><Relationship Id="rId32876a85bc5a72f15" Type="http://schemas.openxmlformats.org/officeDocument/2006/relationships/hyperlink" Target="https://iservice.lombardini.it/jsp/Template2/manuale.jsp?id=103&amp;parent=1088" TargetMode="External"/><Relationship Id="rId48286a85bc5a8195a" Type="http://schemas.openxmlformats.org/officeDocument/2006/relationships/hyperlink" Target="https://iservice.lombardini.it/jsp/Template2/manuale.jsp?id=199&amp;parent=1000" TargetMode="External"/><Relationship Id="rId33656a85bc5a88fb8" Type="http://schemas.openxmlformats.org/officeDocument/2006/relationships/hyperlink" Target="https://iservice.lombardini.it/jsp/Template2/manuale.jsp?id=103&amp;parent=1000&amp;txts=2.9.8" TargetMode="External"/><Relationship Id="rId60236a85bc5a9524e" Type="http://schemas.openxmlformats.org/officeDocument/2006/relationships/hyperlink" Target="https://iservice.lombardini.it/jsp/Template2/manuale.jsp?id=103&amp;parent=1000" TargetMode="External"/><Relationship Id="rId37236a85bc5aa5832" Type="http://schemas.openxmlformats.org/officeDocument/2006/relationships/hyperlink" Target="https://www.youtube.com/embed/QQZtx2i75AY?rel=0" TargetMode="External"/><Relationship Id="rId90546a85bc5ae8aa7" Type="http://schemas.openxmlformats.org/officeDocument/2006/relationships/hyperlink" Target="https://www.youtube.com/embed/ArOgFV739EU?rel=0" TargetMode="External"/><Relationship Id="rId54346a85bc5aefe47" Type="http://schemas.openxmlformats.org/officeDocument/2006/relationships/hyperlink" Target="https://iservice.lombardini.it/jsp/Template2/manuale.jsp?id=199&amp;parent=1000" TargetMode="External"/><Relationship Id="rId55306a85bc5af369f" Type="http://schemas.openxmlformats.org/officeDocument/2006/relationships/hyperlink" Target="https://iservice.lombardini.it/jsp/Template2/manuale.jsp?id=198&amp;parent=1000" TargetMode="External"/><Relationship Id="rId98046a85bc5af402c" Type="http://schemas.openxmlformats.org/officeDocument/2006/relationships/hyperlink" Target="https://iservice.lombardini.it/jsp/Template2/manuale.jsp?id=822&amp;parent=1000" TargetMode="External"/><Relationship Id="rId52956a85bc5b001cc" Type="http://schemas.openxmlformats.org/officeDocument/2006/relationships/hyperlink" Target="https://iservice.lombardini.it/jsp/Template2/manuale.jsp?id=103&amp;parent=1000&amp;txts=2.9.8" TargetMode="External"/><Relationship Id="rId82966a85bc5b00553" Type="http://schemas.openxmlformats.org/officeDocument/2006/relationships/hyperlink" Target="https://iservice.lombardini.it/jsp/Template2/manuale.jsp?id=638&amp;parent=1273" TargetMode="External"/><Relationship Id="rId72176a85bc5b1cf6f" Type="http://schemas.openxmlformats.org/officeDocument/2006/relationships/hyperlink" Target="https://iservice.lombardini.it/jsp/Template2/manuale.jsp?id=136&amp;parent=1000" TargetMode="External"/><Relationship Id="rId26266a85bc5b1d1ab" Type="http://schemas.openxmlformats.org/officeDocument/2006/relationships/hyperlink" Target="https://iservice.lombardini.it/jsp/Template2/manuale.jsp?id=822&amp;parent=1000" TargetMode="External"/><Relationship Id="rId91706a85bc5b1d442" Type="http://schemas.openxmlformats.org/officeDocument/2006/relationships/hyperlink" Target="https://iservice.lombardini.it/jsp/Template2/manuale.jsp?id=140&amp;parent=1000" TargetMode="External"/><Relationship Id="rId36226a85bc5b1d94e" Type="http://schemas.openxmlformats.org/officeDocument/2006/relationships/hyperlink" Target="https://iservice.lombardini.it/jsp/Template2/manuale.jsp?id=822&amp;parent=1000" TargetMode="External"/><Relationship Id="rId97346a85bc5b244f6" Type="http://schemas.openxmlformats.org/officeDocument/2006/relationships/hyperlink" Target="https://iservice.lombardini.it/jsp/Template2/manuale.jsp?id=822&amp;parent=1000" TargetMode="External"/><Relationship Id="rId47196a85bc5b36d68" Type="http://schemas.openxmlformats.org/officeDocument/2006/relationships/hyperlink" Target="https://iservice.lombardini.it/jsp/Template2/manuale.jsp?id=112&amp;parent=1000&amp;txts=2.9.8" TargetMode="External"/><Relationship Id="rId44296a85bc5b3712f" Type="http://schemas.openxmlformats.org/officeDocument/2006/relationships/hyperlink" Target="https://iservice.lombardini.it/jsp/Template2/manuale.jsp?id=103&amp;parent=1000" TargetMode="External"/><Relationship Id="rId83556a85bc5b38b7c" Type="http://schemas.openxmlformats.org/officeDocument/2006/relationships/hyperlink" Target="https://iservice.lombardini.it/jsp/Template2/manuale.jsp?id=822&amp;parent=1000" TargetMode="External"/><Relationship Id="rId87636a85bc5b39932" Type="http://schemas.openxmlformats.org/officeDocument/2006/relationships/hyperlink" Target="https://iservice.lombardini.it/jsp/Template2/manuale.jsp?id=822&amp;parent=1000" TargetMode="External"/><Relationship Id="rId83786a85bc5b4ebea" Type="http://schemas.openxmlformats.org/officeDocument/2006/relationships/hyperlink" Target="https://www.youtube.com/embed/UaZgKyWrP48?rel=0" TargetMode="External"/><Relationship Id="rId46256a85bc5b537b7" Type="http://schemas.openxmlformats.org/officeDocument/2006/relationships/hyperlink" Target="https://iservice.lombardini.it/jsp/Template2/manuale.jsp?id=112&amp;parent=1000&amp;txts=2.9.8" TargetMode="External"/><Relationship Id="rId32806a85bc5b54069" Type="http://schemas.openxmlformats.org/officeDocument/2006/relationships/hyperlink" Target="https://iservice.lombardini.it/jsp/Template2/manuale.jsp?id=822&amp;parent=1000" TargetMode="External"/><Relationship Id="rId52746a85bc5b9b0e4" Type="http://schemas.openxmlformats.org/officeDocument/2006/relationships/hyperlink" Target="https://iservice.lombardini.it/jsp/Template2/manuale.jsp?id=822&amp;parent=1000" TargetMode="External"/><Relationship Id="rId45706a85bc5ba3443" Type="http://schemas.openxmlformats.org/officeDocument/2006/relationships/hyperlink" Target="https://iservice.lombardini.it/jsp/Template2/manuale.jsp?id=822&amp;parent=1000" TargetMode="External"/><Relationship Id="rId43996a85bc5ba3cb9" Type="http://schemas.openxmlformats.org/officeDocument/2006/relationships/hyperlink" Target="https://iservice.lombardini.it/jsp/Template2/manuale.jsp?id=822&amp;parent=1000" TargetMode="External"/><Relationship Id="rId50556a85bc5bae546" Type="http://schemas.openxmlformats.org/officeDocument/2006/relationships/hyperlink" Target="https://www.youtube.com/embed/o3h6Say9sc4?rel=0" TargetMode="External"/><Relationship Id="rId54316a85bc5bb2c9b" Type="http://schemas.openxmlformats.org/officeDocument/2006/relationships/hyperlink" Target="https://iservice.lombardini.it/jsp/Template2/manuale.jsp?id=198&amp;parent=1000" TargetMode="External"/><Relationship Id="rId93146a85bc5bb3116" Type="http://schemas.openxmlformats.org/officeDocument/2006/relationships/hyperlink" Target="https://iservice.lombardini.it/jsp/Template2/manuale.jsp?id=112&amp;parent=1000&amp;txts=2.9.8" TargetMode="External"/><Relationship Id="rId48226a85bc5bb37fb" Type="http://schemas.openxmlformats.org/officeDocument/2006/relationships/hyperlink" Target="https://iservice.lombardini.it/jsp/Template2/manuale.jsp?id=120&amp;parent=1000" TargetMode="External"/><Relationship Id="rId86696a85bc5bc56e5" Type="http://schemas.openxmlformats.org/officeDocument/2006/relationships/hyperlink" Target="https://iservice.lombardini.it/jsp/Template2/manuale.jsp?id=822&amp;parent=1000" TargetMode="External"/><Relationship Id="rId32516a85bc5bcd347" Type="http://schemas.openxmlformats.org/officeDocument/2006/relationships/hyperlink" Target="https://www.youtube.com/embed/xGWUnc-V1YY?rel=0" TargetMode="External"/><Relationship Id="rId53116a85bc5bcee84" Type="http://schemas.openxmlformats.org/officeDocument/2006/relationships/hyperlink" Target="https://iservice.lombardini.it/jsp/Template2/manuale.jsp?id=822&amp;parent=1000" TargetMode="External"/><Relationship Id="rId61796a85bc5be519b" Type="http://schemas.openxmlformats.org/officeDocument/2006/relationships/hyperlink" Target="https://iservice.lombardini.it/jsp/Template2/manuale.jsp?id=822&amp;parent=1000" TargetMode="External"/><Relationship Id="rId56416a85bc5be56b7" Type="http://schemas.openxmlformats.org/officeDocument/2006/relationships/hyperlink" Target="https://iservice.lombardini.it/jsp/Template2/manuale.jsp?id=175&amp;parent=1000" TargetMode="External"/><Relationship Id="rId63256a85bc5bef10e" Type="http://schemas.openxmlformats.org/officeDocument/2006/relationships/hyperlink" Target="https://www.youtube.com/embed/XSTfzyJa-9Q?rel=0" TargetMode="External"/><Relationship Id="rId60506a85bc5bf3e5e" Type="http://schemas.openxmlformats.org/officeDocument/2006/relationships/hyperlink" Target="https://iservice.lombardini.it/jsp/Template2/manuale.jsp?id=198&amp;parent=1000" TargetMode="External"/><Relationship Id="rId17516a85bc5c000fb" Type="http://schemas.openxmlformats.org/officeDocument/2006/relationships/hyperlink" Target="https://iservice.lombardini.it/jsp/Template2/manuale.jsp?id=120&amp;parent=1000" TargetMode="External"/><Relationship Id="rId20726a85bc5c0a1ee" Type="http://schemas.openxmlformats.org/officeDocument/2006/relationships/hyperlink" Target="https://www.youtube.com/embed/lZlk78GFzsg?rel=0" TargetMode="External"/><Relationship Id="rId11616a85bc5c0f5ec" Type="http://schemas.openxmlformats.org/officeDocument/2006/relationships/hyperlink" Target="https://iservice.lombardini.it/jsp/Template2/manuale.jsp?id=112&amp;parent=1000&amp;txts=2.9.8" TargetMode="External"/><Relationship Id="rId12616a85bc5c19674" Type="http://schemas.openxmlformats.org/officeDocument/2006/relationships/hyperlink" Target="https://iservice.lombardini.it/jsp/Template2/manuale.jsp?id=175&amp;parent=1000" TargetMode="External"/><Relationship Id="rId35636a85bc5c20dea" Type="http://schemas.openxmlformats.org/officeDocument/2006/relationships/hyperlink" Target="https://www.youtube.com/embed/KGHm0dnsQdc?rel=0" TargetMode="External"/><Relationship Id="rId55576a85bc5c21d66" Type="http://schemas.openxmlformats.org/officeDocument/2006/relationships/hyperlink" Target="https://iservice.lombardini.it/jsp/Template2/manuale.jsp?id=120&amp;parent=1000" TargetMode="External"/><Relationship Id="rId96626a85bc5c25cf8" Type="http://schemas.openxmlformats.org/officeDocument/2006/relationships/hyperlink" Target="https://iservice.lombardini.it/jsp/Template2/manuale.jsp?id=198&amp;parent=1000" TargetMode="External"/><Relationship Id="rId50356a85bc5c260cd" Type="http://schemas.openxmlformats.org/officeDocument/2006/relationships/hyperlink" Target="https://iservice.lombardini.it/jsp/Template2/manuale.jsp?id=178&amp;parent=1000" TargetMode="External"/><Relationship Id="rId66326a85bc5c432f9" Type="http://schemas.openxmlformats.org/officeDocument/2006/relationships/hyperlink" Target="https://www.youtube.com/embed/_QESHZf50PU?rel=0" TargetMode="External"/><Relationship Id="rId64366a85bc5c48ca3" Type="http://schemas.openxmlformats.org/officeDocument/2006/relationships/hyperlink" Target="https://iservice.lombardini.it/jsp/Template2/manuale.jsp?id=178&amp;parent=1000" TargetMode="External"/><Relationship Id="rId55816a85bc5c49089" Type="http://schemas.openxmlformats.org/officeDocument/2006/relationships/hyperlink" Target="https://iservice.lombardini.it/jsp/Template2/manuale.jsp?id=112&amp;parent=1000&amp;txts=2.9.8" TargetMode="External"/><Relationship Id="rId76016a85bc5c61a62" Type="http://schemas.openxmlformats.org/officeDocument/2006/relationships/hyperlink" Target="https://www.youtube.com/embed/GbvNS15R9SQ?rel=0" TargetMode="External"/><Relationship Id="rId68166a85bc5c66707" Type="http://schemas.openxmlformats.org/officeDocument/2006/relationships/hyperlink" Target="https://iservice.lombardini.it/jsp/Template2/manuale.jsp?id=198&amp;parent=1000" TargetMode="External"/><Relationship Id="rId15116a85bc5c66fa4" Type="http://schemas.openxmlformats.org/officeDocument/2006/relationships/hyperlink" Target="https://iservice.lombardini.it/jsp/Template2/manuale.jsp?id=127&amp;parent=1000" TargetMode="External"/><Relationship Id="rId70836a85bc5c6ca68" Type="http://schemas.openxmlformats.org/officeDocument/2006/relationships/hyperlink" Target="https://iservice.lombardini.it/jsp/Template2/manuale.jsp?id=822&amp;parent=1000" TargetMode="External"/><Relationship Id="rId90306a85bc5c91512" Type="http://schemas.openxmlformats.org/officeDocument/2006/relationships/hyperlink" Target="https://iservice.lombardini.it/jsp/Template2/manuale.jsp?id=129&amp;parent=1000" TargetMode="External"/><Relationship Id="rId67536a85bc5c91a16" Type="http://schemas.openxmlformats.org/officeDocument/2006/relationships/hyperlink" Target="https://iservice.lombardini.it/jsp/Template2/manuale.jsp?id=127&amp;parent=1000" TargetMode="External"/><Relationship Id="rId87566a85bc5ca688a" Type="http://schemas.openxmlformats.org/officeDocument/2006/relationships/hyperlink" Target="https://iservice.lombardini.it/jsp/Template2/manuale.jsp?id=198&amp;parent=1000" TargetMode="External"/><Relationship Id="rId35716a85bc5ca731d" Type="http://schemas.openxmlformats.org/officeDocument/2006/relationships/hyperlink" Target="https://iservice.lombardini.it/jsp/Template2/manuale.jsp?id=127&amp;parent=1000" TargetMode="External"/><Relationship Id="rId35526a85bc5ca7a95" Type="http://schemas.openxmlformats.org/officeDocument/2006/relationships/hyperlink" Target="https://iservice.lombardini.it/jsp/Template2/manuale.jsp?id=128&amp;parent=1000" TargetMode="External"/><Relationship Id="rId92956a85bc5cca073" Type="http://schemas.openxmlformats.org/officeDocument/2006/relationships/hyperlink" Target="https://iservice.lombardini.it/jsp/Template2/manuale.jsp?id=121&amp;parent=1000" TargetMode="External"/><Relationship Id="rId29006a85bc5cca8f0" Type="http://schemas.openxmlformats.org/officeDocument/2006/relationships/hyperlink" Target="https://iservice.lombardini.it/jsp/Template2/manuale.jsp?id=822&amp;parent=1000" TargetMode="External"/><Relationship Id="rId35596a85bc5cd4092" Type="http://schemas.openxmlformats.org/officeDocument/2006/relationships/hyperlink" Target="https://iservice.lombardini.it/jsp/Template2/manuale.jsp?id=822&amp;parent=1000" TargetMode="External"/><Relationship Id="rId54026a85bc5ce48be" Type="http://schemas.openxmlformats.org/officeDocument/2006/relationships/hyperlink" Target="https://iservice.lombardini.it/jsp/Template2/manuale.jsp?id=157&amp;parent=1000" TargetMode="External"/><Relationship Id="rId43306a85bc5ce5ecf" Type="http://schemas.openxmlformats.org/officeDocument/2006/relationships/hyperlink" Target="https://iservice.lombardini.it/jsp/Template2/manuale.jsp?id=104&amp;parent=1000" TargetMode="External"/><Relationship Id="rId80786a85bc5ce7118" Type="http://schemas.openxmlformats.org/officeDocument/2006/relationships/hyperlink" Target="https://iservice.lombardini.it/jsp/Template2/manuale.jsp?id=822&amp;parent=1000" TargetMode="External"/><Relationship Id="rId40926a85bc5d15a33" Type="http://schemas.openxmlformats.org/officeDocument/2006/relationships/hyperlink" Target="https://iservice.lombardini.it/jsp/Template2/manuale.jsp?id=822&amp;parent=1000" TargetMode="External"/><Relationship Id="rId91456a85bc5d252ea" Type="http://schemas.openxmlformats.org/officeDocument/2006/relationships/hyperlink" Target="https://iservice.lombardini.it/jsp/Template2/manuale.jsp?id=822&amp;parent=1000" TargetMode="External"/><Relationship Id="rId94436a85bc5d2bc57" Type="http://schemas.openxmlformats.org/officeDocument/2006/relationships/hyperlink" Target="https://iservice.lombardini.it/jsp/Template2/manuale.jsp?id=822&amp;parent=1000" TargetMode="External"/><Relationship Id="rId29006a85bc5d2bef8" Type="http://schemas.openxmlformats.org/officeDocument/2006/relationships/hyperlink" Target="https://iservice.lombardini.it/jsp/Template2/manuale.jsp?id=128&amp;parent=1000" TargetMode="External"/><Relationship Id="rId13936a85bc5d2d9f7" Type="http://schemas.openxmlformats.org/officeDocument/2006/relationships/hyperlink" Target="https://iservice.lombardini.it/jsp/Template2/manuale.jsp?id=822&amp;parent=1000" TargetMode="External"/><Relationship Id="rId89016a85bc5d2dc94" Type="http://schemas.openxmlformats.org/officeDocument/2006/relationships/hyperlink" Target="https://iservice.lombardini.it/jsp/Template2/manuale.jsp?id=128&amp;parent=1000" TargetMode="External"/><Relationship Id="rId31916a85bc5d37400" Type="http://schemas.openxmlformats.org/officeDocument/2006/relationships/hyperlink" Target="https://iservice.lombardini.it/jsp/Template2/manuale.jsp?id=168&amp;parent=1000" TargetMode="External"/><Relationship Id="rId14576a85bc5d3877c" Type="http://schemas.openxmlformats.org/officeDocument/2006/relationships/hyperlink" Target="https://iservice.lombardini.it/jsp/Template2/manuale.jsp?id=127&amp;parent=1000" TargetMode="External"/><Relationship Id="rId38036a85bc5d442de" Type="http://schemas.openxmlformats.org/officeDocument/2006/relationships/hyperlink" Target="https://iservice.lombardini.it/jsp/Template2/manuale.jsp?id=198&amp;parent=1000" TargetMode="External"/><Relationship Id="rId74566a85bc5d5b227" Type="http://schemas.openxmlformats.org/officeDocument/2006/relationships/hyperlink" Target="https://iservice.lombardini.it/jsp/Template2/manuale.jsp?id=198&amp;parent=1000" TargetMode="External"/><Relationship Id="rId89016a85bc5d8cbd4" Type="http://schemas.openxmlformats.org/officeDocument/2006/relationships/hyperlink" Target="https://iservice.lombardini.it/jsp/Template2/manuale.jsp?id=198&amp;parent=1000" TargetMode="External"/><Relationship Id="rId55086a85bc5d8d097" Type="http://schemas.openxmlformats.org/officeDocument/2006/relationships/hyperlink" Target="https://iservice.lombardini.it/jsp/Template2/manuale.jsp?id=120&amp;parent=1000" TargetMode="External"/><Relationship Id="rId39686a85bc5d8d229" Type="http://schemas.openxmlformats.org/officeDocument/2006/relationships/hyperlink" Target="https://iservice.lombardini.it/jsp/Template2/manuale.jsp?id=121&amp;parent=1000" TargetMode="External"/><Relationship Id="rId20486a85bc5dd153e" Type="http://schemas.openxmlformats.org/officeDocument/2006/relationships/hyperlink" Target="https://iservice.lombardini.it/jsp/Template2/manuale.jsp?id=198&amp;parent=1000" TargetMode="External"/><Relationship Id="rId56506a85bc5a5b4d0" Type="http://schemas.openxmlformats.org/officeDocument/2006/relationships/image" Target="media/imgrId56506a85bc5a5b4d0.jpg"/><Relationship Id="rId96796a85bc5a63744" Type="http://schemas.openxmlformats.org/officeDocument/2006/relationships/image" Target="media/imgrId96796a85bc5a63744.jpg"/><Relationship Id="rId20736a85bc5a6caf2" Type="http://schemas.openxmlformats.org/officeDocument/2006/relationships/image" Target="media/imgrId20736a85bc5a6caf2.jpg"/><Relationship Id="rId86646a85bc5a72023" Type="http://schemas.openxmlformats.org/officeDocument/2006/relationships/image" Target="media/imgrId86646a85bc5a72023.jpg"/><Relationship Id="rId91836a85bc5a7c2d8" Type="http://schemas.openxmlformats.org/officeDocument/2006/relationships/image" Target="media/imgrId91836a85bc5a7c2d8.jpg"/><Relationship Id="rId37276a85bc5a81224" Type="http://schemas.openxmlformats.org/officeDocument/2006/relationships/image" Target="media/imgrId37276a85bc5a81224.jpg"/><Relationship Id="rId97386a85bc5a8865c" Type="http://schemas.openxmlformats.org/officeDocument/2006/relationships/image" Target="media/imgrId97386a85bc5a8865c.jpg"/><Relationship Id="rId45566a85bc5a8f0ac" Type="http://schemas.openxmlformats.org/officeDocument/2006/relationships/image" Target="media/imgrId45566a85bc5a8f0ac.jpg"/><Relationship Id="rId55496a85bc5a93c64" Type="http://schemas.openxmlformats.org/officeDocument/2006/relationships/image" Target="media/imgrId55496a85bc5a93c64.jpg"/><Relationship Id="rId63266a85bc5a9e805" Type="http://schemas.openxmlformats.org/officeDocument/2006/relationships/image" Target="media/imgrId63266a85bc5a9e805.jpg"/><Relationship Id="rId62666a85bc5aa52de" Type="http://schemas.openxmlformats.org/officeDocument/2006/relationships/image" Target="media/imgrId62666a85bc5aa52de.jpg"/><Relationship Id="rId87086a85bc5aaaa83" Type="http://schemas.openxmlformats.org/officeDocument/2006/relationships/image" Target="media/imgrId87086a85bc5aaaa83.jpg"/><Relationship Id="rId89306a85bc5ab47fd" Type="http://schemas.openxmlformats.org/officeDocument/2006/relationships/image" Target="media/imgrId89306a85bc5ab47fd.jpg"/><Relationship Id="rId24456a85bc5ab9ee1" Type="http://schemas.openxmlformats.org/officeDocument/2006/relationships/image" Target="media/imgrId24456a85bc5ab9ee1.jpg"/><Relationship Id="rId53416a85bc5ac4963" Type="http://schemas.openxmlformats.org/officeDocument/2006/relationships/image" Target="media/imgrId53416a85bc5ac4963.jpg"/><Relationship Id="rId61276a85bc5ac921e" Type="http://schemas.openxmlformats.org/officeDocument/2006/relationships/image" Target="media/imgrId61276a85bc5ac921e.jpg"/><Relationship Id="rId37616a85bc5ad4017" Type="http://schemas.openxmlformats.org/officeDocument/2006/relationships/image" Target="media/imgrId37616a85bc5ad4017.jpg"/><Relationship Id="rId44786a85bc5ad9ffa" Type="http://schemas.openxmlformats.org/officeDocument/2006/relationships/image" Target="media/imgrId44786a85bc5ad9ffa.jpg"/><Relationship Id="rId26756a85bc5ae0221" Type="http://schemas.openxmlformats.org/officeDocument/2006/relationships/image" Target="media/imgrId26756a85bc5ae0221.jpg"/><Relationship Id="rId16176a85bc5ae8497" Type="http://schemas.openxmlformats.org/officeDocument/2006/relationships/image" Target="media/imgrId16176a85bc5ae8497.png"/><Relationship Id="rId64626a85bc5aef6b8" Type="http://schemas.openxmlformats.org/officeDocument/2006/relationships/image" Target="media/imgrId64626a85bc5aef6b8.jpg"/><Relationship Id="rId63506a85bc5af2f6f" Type="http://schemas.openxmlformats.org/officeDocument/2006/relationships/image" Target="media/imgrId63506a85bc5af2f6f.jpg"/><Relationship Id="rId42826a85bc5b04207" Type="http://schemas.openxmlformats.org/officeDocument/2006/relationships/image" Target="media/imgrId42826a85bc5b04207.jpg"/><Relationship Id="rId97366a85bc5b0cf70" Type="http://schemas.openxmlformats.org/officeDocument/2006/relationships/image" Target="media/imgrId97366a85bc5b0cf70.jpg"/><Relationship Id="rId90676a85bc5b148ae" Type="http://schemas.openxmlformats.org/officeDocument/2006/relationships/image" Target="media/imgrId90676a85bc5b148ae.jpg"/><Relationship Id="rId81816a85bc5b1c7b1" Type="http://schemas.openxmlformats.org/officeDocument/2006/relationships/image" Target="media/imgrId81816a85bc5b1c7b1.jpg"/><Relationship Id="rId39636a85bc5b23935" Type="http://schemas.openxmlformats.org/officeDocument/2006/relationships/image" Target="media/imgrId39636a85bc5b23935.jpg"/><Relationship Id="rId52486a85bc5b29062" Type="http://schemas.openxmlformats.org/officeDocument/2006/relationships/image" Target="media/imgrId52486a85bc5b29062.jpg"/><Relationship Id="rId78976a85bc5b2ee3d" Type="http://schemas.openxmlformats.org/officeDocument/2006/relationships/image" Target="media/imgrId78976a85bc5b2ee3d.jpg"/><Relationship Id="rId52656a85bc5b36119" Type="http://schemas.openxmlformats.org/officeDocument/2006/relationships/image" Target="media/imgrId52656a85bc5b36119.jpg"/><Relationship Id="rId42646a85bc5b42913" Type="http://schemas.openxmlformats.org/officeDocument/2006/relationships/image" Target="media/imgrId42646a85bc5b42913.jpg"/><Relationship Id="rId38846a85bc5b4e629" Type="http://schemas.openxmlformats.org/officeDocument/2006/relationships/image" Target="media/imgrId38846a85bc5b4e629.jpg"/><Relationship Id="rId71356a85bc5b52f73" Type="http://schemas.openxmlformats.org/officeDocument/2006/relationships/image" Target="media/imgrId71356a85bc5b52f73.jpg"/><Relationship Id="rId15786a85bc5b5cecd" Type="http://schemas.openxmlformats.org/officeDocument/2006/relationships/image" Target="media/imgrId15786a85bc5b5cecd.jpg"/><Relationship Id="rId38766a85bc5b6516c" Type="http://schemas.openxmlformats.org/officeDocument/2006/relationships/image" Target="media/imgrId38766a85bc5b6516c.jpg"/><Relationship Id="rId56896a85bc5b69c96" Type="http://schemas.openxmlformats.org/officeDocument/2006/relationships/image" Target="media/imgrId56896a85bc5b69c96.jpg"/><Relationship Id="rId67836a85bc5b71d99" Type="http://schemas.openxmlformats.org/officeDocument/2006/relationships/image" Target="media/imgrId67836a85bc5b71d99.jpg"/><Relationship Id="rId77736a85bc5b764a2" Type="http://schemas.openxmlformats.org/officeDocument/2006/relationships/image" Target="media/imgrId77736a85bc5b764a2.jpg"/><Relationship Id="rId74516a85bc5b814dc" Type="http://schemas.openxmlformats.org/officeDocument/2006/relationships/image" Target="media/imgrId74516a85bc5b814dc.jpg"/><Relationship Id="rId69486a85bc5b8b4d0" Type="http://schemas.openxmlformats.org/officeDocument/2006/relationships/image" Target="media/imgrId69486a85bc5b8b4d0.jpg"/><Relationship Id="rId97066a85bc5b90d02" Type="http://schemas.openxmlformats.org/officeDocument/2006/relationships/image" Target="media/imgrId97066a85bc5b90d02.jpg"/><Relationship Id="rId89986a85bc5b9a255" Type="http://schemas.openxmlformats.org/officeDocument/2006/relationships/image" Target="media/imgrId89986a85bc5b9a255.jpg"/><Relationship Id="rId30676a85bc5ba1d38" Type="http://schemas.openxmlformats.org/officeDocument/2006/relationships/image" Target="media/imgrId30676a85bc5ba1d38.jpg"/><Relationship Id="rId69686a85bc5badd2f" Type="http://schemas.openxmlformats.org/officeDocument/2006/relationships/image" Target="media/imgrId69686a85bc5badd2f.jpg"/><Relationship Id="rId71996a85bc5bb2443" Type="http://schemas.openxmlformats.org/officeDocument/2006/relationships/image" Target="media/imgrId71996a85bc5bb2443.jpg"/><Relationship Id="rId32376a85bc5bbcb8e" Type="http://schemas.openxmlformats.org/officeDocument/2006/relationships/image" Target="media/imgrId32376a85bc5bbcb8e.jpg"/><Relationship Id="rId68446a85bc5bc4d25" Type="http://schemas.openxmlformats.org/officeDocument/2006/relationships/image" Target="media/imgrId68446a85bc5bc4d25.jpg"/><Relationship Id="rId32726a85bc5bcca86" Type="http://schemas.openxmlformats.org/officeDocument/2006/relationships/image" Target="media/imgrId32726a85bc5bcca86.jpg"/><Relationship Id="rId33616a85bc5bd9843" Type="http://schemas.openxmlformats.org/officeDocument/2006/relationships/image" Target="media/imgrId33616a85bc5bd9843.jpg"/><Relationship Id="rId70736a85bc5be3976" Type="http://schemas.openxmlformats.org/officeDocument/2006/relationships/image" Target="media/imgrId70736a85bc5be3976.jpg"/><Relationship Id="rId45716a85bc5beeaf7" Type="http://schemas.openxmlformats.org/officeDocument/2006/relationships/image" Target="media/imgrId45716a85bc5beeaf7.jpg"/><Relationship Id="rId29676a85bc5bf370c" Type="http://schemas.openxmlformats.org/officeDocument/2006/relationships/image" Target="media/imgrId29676a85bc5bf370c.jpg"/><Relationship Id="rId37606a85bc5c09a2c" Type="http://schemas.openxmlformats.org/officeDocument/2006/relationships/image" Target="media/imgrId37606a85bc5c09a2c.jpg"/><Relationship Id="rId68576a85bc5c0e725" Type="http://schemas.openxmlformats.org/officeDocument/2006/relationships/image" Target="media/imgrId68576a85bc5c0e725.jpg"/><Relationship Id="rId12386a85bc5c18a85" Type="http://schemas.openxmlformats.org/officeDocument/2006/relationships/image" Target="media/imgrId12386a85bc5c18a85.jpg"/><Relationship Id="rId40526a85bc5c2043d" Type="http://schemas.openxmlformats.org/officeDocument/2006/relationships/image" Target="media/imgrId40526a85bc5c2043d.jpg"/><Relationship Id="rId94756a85bc5c25486" Type="http://schemas.openxmlformats.org/officeDocument/2006/relationships/image" Target="media/imgrId94756a85bc5c25486.jpg"/><Relationship Id="rId34596a85bc5c2f838" Type="http://schemas.openxmlformats.org/officeDocument/2006/relationships/image" Target="media/imgrId34596a85bc5c2f838.jpg"/><Relationship Id="rId86706a85bc5c388d2" Type="http://schemas.openxmlformats.org/officeDocument/2006/relationships/image" Target="media/imgrId86706a85bc5c388d2.jpg"/><Relationship Id="rId56926a85bc5c42afd" Type="http://schemas.openxmlformats.org/officeDocument/2006/relationships/image" Target="media/imgrId56926a85bc5c42afd.jpg"/><Relationship Id="rId12106a85bc5c47ca3" Type="http://schemas.openxmlformats.org/officeDocument/2006/relationships/image" Target="media/imgrId12106a85bc5c47ca3.jpg"/><Relationship Id="rId16386a85bc5c51d90" Type="http://schemas.openxmlformats.org/officeDocument/2006/relationships/image" Target="media/imgrId16386a85bc5c51d90.jpg"/><Relationship Id="rId92726a85bc5c595b5" Type="http://schemas.openxmlformats.org/officeDocument/2006/relationships/image" Target="media/imgrId92726a85bc5c595b5.jpg"/><Relationship Id="rId29216a85bc5c6139d" Type="http://schemas.openxmlformats.org/officeDocument/2006/relationships/image" Target="media/imgrId29216a85bc5c6139d.jpg"/><Relationship Id="rId12646a85bc5c65fae" Type="http://schemas.openxmlformats.org/officeDocument/2006/relationships/image" Target="media/imgrId12646a85bc5c65fae.jpg"/><Relationship Id="rId35656a85bc5c6c2d8" Type="http://schemas.openxmlformats.org/officeDocument/2006/relationships/image" Target="media/imgrId35656a85bc5c6c2d8.jpg"/><Relationship Id="rId36956a85bc5c7478a" Type="http://schemas.openxmlformats.org/officeDocument/2006/relationships/image" Target="media/imgrId36956a85bc5c7478a.jpg"/><Relationship Id="rId66576a85bc5c7c6b5" Type="http://schemas.openxmlformats.org/officeDocument/2006/relationships/image" Target="media/imgrId66576a85bc5c7c6b5.jpg"/><Relationship Id="rId20906a85bc5c854eb" Type="http://schemas.openxmlformats.org/officeDocument/2006/relationships/image" Target="media/imgrId20906a85bc5c854eb.jpg"/><Relationship Id="rId17996a85bc5c8f4f1" Type="http://schemas.openxmlformats.org/officeDocument/2006/relationships/image" Target="media/imgrId17996a85bc5c8f4f1.jpg"/><Relationship Id="rId23756a85bc5c9c4a7" Type="http://schemas.openxmlformats.org/officeDocument/2006/relationships/image" Target="media/imgrId23756a85bc5c9c4a7.jpg"/><Relationship Id="rId10376a85bc5ca5f9b" Type="http://schemas.openxmlformats.org/officeDocument/2006/relationships/image" Target="media/imgrId10376a85bc5ca5f9b.jpg"/><Relationship Id="rId74956a85bc5cbab69" Type="http://schemas.openxmlformats.org/officeDocument/2006/relationships/image" Target="media/imgrId74956a85bc5cbab69.jpg"/><Relationship Id="rId94086a85bc5cc98b9" Type="http://schemas.openxmlformats.org/officeDocument/2006/relationships/image" Target="media/imgrId94086a85bc5cc98b9.jpg"/><Relationship Id="rId48416a85bc5cd37b0" Type="http://schemas.openxmlformats.org/officeDocument/2006/relationships/image" Target="media/imgrId48416a85bc5cd37b0.jpg"/><Relationship Id="rId98206a85bc5cdae8c" Type="http://schemas.openxmlformats.org/officeDocument/2006/relationships/image" Target="media/imgrId98206a85bc5cdae8c.jpg"/><Relationship Id="rId84896a85bc5ce3fc4" Type="http://schemas.openxmlformats.org/officeDocument/2006/relationships/image" Target="media/imgrId84896a85bc5ce3fc4.jpg"/><Relationship Id="rId68476a85bc5cf1046" Type="http://schemas.openxmlformats.org/officeDocument/2006/relationships/image" Target="media/imgrId68476a85bc5cf1046.jpg"/><Relationship Id="rId45096a85bc5d04e3d" Type="http://schemas.openxmlformats.org/officeDocument/2006/relationships/image" Target="media/imgrId45096a85bc5d04e3d.jpg"/><Relationship Id="rId26436a85bc5d0a8be" Type="http://schemas.openxmlformats.org/officeDocument/2006/relationships/image" Target="media/imgrId26436a85bc5d0a8be.jpg"/><Relationship Id="rId20296a85bc5d14fc6" Type="http://schemas.openxmlformats.org/officeDocument/2006/relationships/image" Target="media/imgrId20296a85bc5d14fc6.jpg"/><Relationship Id="rId25926a85bc5d1c8da" Type="http://schemas.openxmlformats.org/officeDocument/2006/relationships/image" Target="media/imgrId25926a85bc5d1c8da.jpg"/><Relationship Id="rId77326a85bc5d245b3" Type="http://schemas.openxmlformats.org/officeDocument/2006/relationships/image" Target="media/imgrId77326a85bc5d245b3.jpg"/><Relationship Id="rId34306a85bc5d2b49f" Type="http://schemas.openxmlformats.org/officeDocument/2006/relationships/image" Target="media/imgrId34306a85bc5d2b49f.jpg"/><Relationship Id="rId76766a85bc5d36822" Type="http://schemas.openxmlformats.org/officeDocument/2006/relationships/image" Target="media/imgrId76766a85bc5d36822.jpg"/><Relationship Id="rId33376a85bc5d3e8ea" Type="http://schemas.openxmlformats.org/officeDocument/2006/relationships/image" Target="media/imgrId33376a85bc5d3e8ea.jpg"/><Relationship Id="rId30656a85bc5d43aba" Type="http://schemas.openxmlformats.org/officeDocument/2006/relationships/image" Target="media/imgrId30656a85bc5d43aba.jpg"/><Relationship Id="rId40566a85bc5d4d953" Type="http://schemas.openxmlformats.org/officeDocument/2006/relationships/image" Target="media/imgrId40566a85bc5d4d953.jpg"/><Relationship Id="rId31836a85bc5d554db" Type="http://schemas.openxmlformats.org/officeDocument/2006/relationships/image" Target="media/imgrId31836a85bc5d554db.jpg"/><Relationship Id="rId25726a85bc5d5aaff" Type="http://schemas.openxmlformats.org/officeDocument/2006/relationships/image" Target="media/imgrId25726a85bc5d5aaff.jpg"/><Relationship Id="rId98056a85bc5d64f5a" Type="http://schemas.openxmlformats.org/officeDocument/2006/relationships/image" Target="media/imgrId98056a85bc5d64f5a.jpg"/><Relationship Id="rId54496a85bc5d6cdf4" Type="http://schemas.openxmlformats.org/officeDocument/2006/relationships/image" Target="media/imgrId54496a85bc5d6cdf4.jpg"/><Relationship Id="rId92816a85bc5d717e0" Type="http://schemas.openxmlformats.org/officeDocument/2006/relationships/image" Target="media/imgrId92816a85bc5d717e0.jpg"/><Relationship Id="rId76426a85bc5d7bd19" Type="http://schemas.openxmlformats.org/officeDocument/2006/relationships/image" Target="media/imgrId76426a85bc5d7bd19.jpg"/><Relationship Id="rId34326a85bc5d8580d" Type="http://schemas.openxmlformats.org/officeDocument/2006/relationships/image" Target="media/imgrId34326a85bc5d8580d.jpg"/><Relationship Id="rId91466a85bc5d8c48f" Type="http://schemas.openxmlformats.org/officeDocument/2006/relationships/image" Target="media/imgrId91466a85bc5d8c48f.jpg"/><Relationship Id="rId67516a85bc5d96992" Type="http://schemas.openxmlformats.org/officeDocument/2006/relationships/image" Target="media/imgrId67516a85bc5d96992.jpg"/><Relationship Id="rId80186a85bc5d9b686" Type="http://schemas.openxmlformats.org/officeDocument/2006/relationships/image" Target="media/imgrId80186a85bc5d9b686.jpg"/><Relationship Id="rId90966a85bc5da5881" Type="http://schemas.openxmlformats.org/officeDocument/2006/relationships/image" Target="media/imgrId90966a85bc5da5881.jpg"/><Relationship Id="rId29586a85bc5dac18b" Type="http://schemas.openxmlformats.org/officeDocument/2006/relationships/image" Target="media/imgrId29586a85bc5dac18b.jpg"/><Relationship Id="rId76716a85bc5db3049" Type="http://schemas.openxmlformats.org/officeDocument/2006/relationships/image" Target="media/imgrId76716a85bc5db3049.jpg"/><Relationship Id="rId73196a85bc5dba8cd" Type="http://schemas.openxmlformats.org/officeDocument/2006/relationships/image" Target="media/imgrId73196a85bc5dba8cd.jpg"/><Relationship Id="rId38126a85bc5dbdb2e" Type="http://schemas.openxmlformats.org/officeDocument/2006/relationships/image" Target="media/imgrId38126a85bc5dbdb2e.jpg"/><Relationship Id="rId16426a85bc5dc63ef" Type="http://schemas.openxmlformats.org/officeDocument/2006/relationships/image" Target="media/imgrId16426a85bc5dc63ef.jpg"/><Relationship Id="rId52246a85bc5dc9c8d" Type="http://schemas.openxmlformats.org/officeDocument/2006/relationships/image" Target="media/imgrId52246a85bc5dc9c8d.jpg"/><Relationship Id="rId35546a85bc5dd0db4" Type="http://schemas.openxmlformats.org/officeDocument/2006/relationships/image" Target="media/imgrId35546a85bc5dd0db4.jpg"/><Relationship Id="rId79356a85bc5dd49c9" Type="http://schemas.openxmlformats.org/officeDocument/2006/relationships/image" Target="media/imgrId79356a85bc5dd49c9.jpg"/><Relationship Id="rId86846a85bc5dde7ed" Type="http://schemas.openxmlformats.org/officeDocument/2006/relationships/image" Target="media/imgrId86846a85bc5dde7ed.jpg"/><Relationship Id="rId76846a85bc5de63d1" Type="http://schemas.openxmlformats.org/officeDocument/2006/relationships/image" Target="media/imgrId76846a85bc5de63d1.jpg"/><Relationship Id="rId55746a85bc5deb767" Type="http://schemas.openxmlformats.org/officeDocument/2006/relationships/image" Target="media/imgrId55746a85bc5deb767.jpg"/><Relationship Id="rId30186a85bc5df409c" Type="http://schemas.openxmlformats.org/officeDocument/2006/relationships/image" Target="media/imgrId30186a85bc5df409c.png"/><Relationship Id="rId98956a85bc5e0750f" Type="http://schemas.openxmlformats.org/officeDocument/2006/relationships/image" Target="media/imgrId98956a85bc5e0750f.png"/><Relationship Id="rId76356a85bc5e1075e" Type="http://schemas.openxmlformats.org/officeDocument/2006/relationships/image" Target="media/imgrId76356a85bc5e1075e.jpg"/><Relationship Id="rId77366a85bc5e17fc3" Type="http://schemas.openxmlformats.org/officeDocument/2006/relationships/image" Target="media/imgrId77366a85bc5e17fc3.jpg"/><Relationship Id="rId64856a85bc5e1d73e" Type="http://schemas.openxmlformats.org/officeDocument/2006/relationships/image" Target="media/imgrId64856a85bc5e1d73e.jpg"/><Relationship Id="rId17006a85bc5e26882" Type="http://schemas.openxmlformats.org/officeDocument/2006/relationships/image" Target="media/imgrId17006a85bc5e26882.jpg"/><Relationship Id="rId10946a85bc5e2f4d3" Type="http://schemas.openxmlformats.org/officeDocument/2006/relationships/image" Target="media/imgrId10946a85bc5e2f4d3.jpg"/><Relationship Id="rId84796a85bc5e3a02c" Type="http://schemas.openxmlformats.org/officeDocument/2006/relationships/image" Target="media/imgrId84796a85bc5e3a02c.jpg"/><Relationship Id="rId52566a85bc5e47702" Type="http://schemas.openxmlformats.org/officeDocument/2006/relationships/image" Target="media/imgrId52566a85bc5e47702.jpg"/><Relationship Id="rId93526a85bc5e4d1e3" Type="http://schemas.openxmlformats.org/officeDocument/2006/relationships/image" Target="media/imgrId93526a85bc5e4d1e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077516" Type="http://schemas.openxmlformats.org/officeDocument/2006/relationships/image" Target="media/imgrId9207751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077516" Type="http://schemas.openxmlformats.org/officeDocument/2006/relationships/image" Target="media/imgrId9207751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077516" Type="http://schemas.openxmlformats.org/officeDocument/2006/relationships/image" Target="media/imgrId9207751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077516" Type="http://schemas.openxmlformats.org/officeDocument/2006/relationships/image" Target="media/imgrId9207751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077516" Type="http://schemas.openxmlformats.org/officeDocument/2006/relationships/image" Target="media/imgrId9207751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077516" Type="http://schemas.openxmlformats.org/officeDocument/2006/relationships/image" Target="media/imgrId9207751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