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5059833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4267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925933" w:name="ctxt"/>
    <w:bookmarkEnd w:id="6192593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94596a85f329e693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23386a85f329e6bc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38216a85f329e6d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0636a85f329e70f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47896a85f329e749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77096a85f329e794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96896a85f329e7af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59106a85f329e7ca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38556a85f329e7e6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63666a85f329e802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10736a85f329e846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91286a85f329e876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77276a85f329e8a5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66286a85f329e8e9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18516a85f329e904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10676a85f329e91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44096a85f329e93b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41846a85f329e973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74386a85f329e9a6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81466a85f329e9ef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66496a85f329ea3a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74066a85f329ea70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55426a85f329eb28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29926a85f329eb44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15266a85f329eb5f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57086a85f329eb92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30474667" name="name12406a85f329f416a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92856a85f329f4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0434649" name="name67996a85f32a06b28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3146a85f32a06b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2346a85f32a0739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86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442789" name="name39396a85f32a0fd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176a85f32a0fd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93076a85f32a104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86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950353" name="name98046a85f32a175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966a85f32a175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8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650266" name="name35536a85f32a22e83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3196a85f32a22e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243143" name="name33036a85f32a2ad93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69306a85f32a2a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86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44283" name="name90896a85f32a35a57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11356a85f32a35a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1260178" name="name48886a85f32a41f3b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64696a85f32a41f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8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684865" name="name37916a85f32a4d173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81786a85f32a4d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564429" name="name34706a85f32a506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46a85f32a506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2286a85f32a50d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8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239925" name="name59826a85f32a59151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7886a85f32a591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8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8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86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6439246" name="name88346a85f32a612e5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6976a85f32a61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8206305" name="name93586a85f32a6b50b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85716a85f32a6b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79765" name="name86506a85f32a6f1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446a85f32a6f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7396a85f32a717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1084186" name="name95646a85f32a7fe2e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5316a85f32a7fe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8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84986a85f32a81e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70097918" name="name64206a85f32a90e8a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45256a85f32a90e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1186a85f32a915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1530224" name="name43146a85f32a9d540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66606a85f32a9d5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8456a85f32a9da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86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62706" name="name71946a85f32aa8b3d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58186a85f32aa8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038578" name="name37316a85f32aabe3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316a85f32aabe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36766a85f32aac5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76756a85f32aacc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86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9534630" name="name70926a85f32ab7868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90556a85f32ab7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63794216" name="name47096a85f32abef65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0296a85f32abef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639290" name="name11746a85f32ac31e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476a85f32ac31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28496a85f32ac39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6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9965" name="name90516a85f32ace88d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74066a85f32ace8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86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807876" name="name28196a85f32ad5f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16a85f32ad5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86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210020" name="name30036a85f32ae1fb4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32316a85f32ae1f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465941" name="name83526a85f32ae96e0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15466a85f32ae96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348971" name="name36566a85f32af057d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3886a85f32af05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244044" name="name22596a85f32b007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426a85f32b007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86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85081631" name="name58396a85f32b0b64b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49236a85f32b0b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86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156571" name="name82646a85f32b0f7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146a85f32b0f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8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46286a85f32b103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092452" name="name15426a85f32b172b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296a85f32b172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8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29997" name="name65436a85f32b23010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55736a85f32b230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12148" name="name85066a85f32b2b585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28866a85f32b2b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282371" name="name54296a85f32b3565d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88716a85f32b356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4056a85f32b35ce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480980" name="name83746a85f32b396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846a85f32b396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86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842891" name="name88166a85f32b45cd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4416a85f32b45c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085133" name="name69026a85f32b4c8c0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9946a85f32b4c8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943556" name="name64436a85f32b5082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066a85f32b50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86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347830" name="name58146a85f32b5c399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9186a85f32b5c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8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067463" name="name83536a85f32b69b07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77246a85f32b69b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726175" name="name70286a85f32b6f4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166a85f32b6f4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6819136" name="name83266a85f32b7a3ea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29986a85f32b7a3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8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8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5278620" name="name34946a85f32b8716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45516a85f32b87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538430" name="name93996a85f32b8d7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206a85f32b8d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892386" name="name83936a85f32b997d5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47796a85f32b997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919909" name="name41836a85f32ba09c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2096a85f32ba09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86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836264" name="name64626a85f32babc72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2596a85f32babc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413863" name="name86816a85f32baef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406a85f32baef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86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449337" name="name87156a85f32bb80eb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14926a85f32bb80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686824" name="name35346a85f32bbf1e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1326a85f32bbf1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98916a85f32bbfc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7696a85f32bc06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70726a85f32bc09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8556a85f32bc0d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86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573146" name="name50536a85f32bcb060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51666a85f32bcb0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8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8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745377" name="name13116a85f32bd20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86a85f32bd2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8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035587" name="name83366a85f32bdab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446a85f32bdab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8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922134" name="name50676a85f32be5411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63426a85f32be54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4329975" name="name27566a85f32bed62f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7606a85f32bed6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008330" name="name85036a85f32bf4111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80926a85f32bf41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93629" name="name59436a85f32c07f3c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23916a85f32c07f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86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256195" name="name75696a85f32c0bb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546a85f32c0b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8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64016a85f32c0f6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977056" name="name99786a85f32c17e30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57166a85f32c17e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580941" name="name59216a85f32c1eb54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81886a85f32c1e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505943" name="name29546a85f32c26aa4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46196a85f32c26a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894431" name="name85496a85f32c2e3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576a85f32c2e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20606a85f32c2ea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79586a85f32c2f5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261366" name="name26206a85f32c39b53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8676a85f32c39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170482" name="name25696a85f32c3ff4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5736a85f32c3ff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0332515" name="name24436a85f32c48717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3626a85f32c48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8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35146a85f32c49b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638010" name="name64936a85f32c54047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18926a85f32c540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790264" name="name12646a85f32c5b60b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12756a85f32c5b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8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91776a85f32c5c05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8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43216a85f32c5cf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2876a85f32c5da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8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84306a85f32c5df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91296a85f32c5eb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83616a85f32c5f0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40035" name="name30206a85f32c675b8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61836a85f32c675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70819708" name="name10126a85f32c6f0d9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98776a85f32c6f0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2462615" name="name78356a85f32c7692b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3666a85f32c769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18826a85f32c77b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9054913" name="name50806a85f32c80d02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2586a85f32c80d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6008323" name="name12926a85f32c8903d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93606a85f32c8903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245622" name="name55726a85f32c9053d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48666a85f32c9053a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838727" name="name27946a85f32c953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86a85f32c953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8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2990800" name="name11206a85f32ca01be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37076a85f32ca0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626204" name="name94416a85f32ca81b1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86536a85f32ca81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342552" name="name76466a85f32cafb08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35636a85f32cafb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8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24994" name="name82896a85f32cb79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16a85f32cb7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8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5206412" name="name15526a85f32cc324a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2876a85f32cc3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78755" name="name84466a85f32cc6c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506a85f32cc6c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94744259" name="name84096a85f32cd4865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88386a85f32cd4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5680908" name="name19776a85f32ce386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69366a85f32ce38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8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946694" name="name75006a85f32ce92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116a85f32ce9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86396" name="name49706a85f32cf0cb9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7446a85f32cf0c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0568675" name="name16326a85f32d03c3b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3876a85f32d03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771027" name="name12956a85f32d07f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056a85f32d07f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8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7677267" name="name96476a85f32d13b51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14976a85f32d13b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8534940" name="name51726a85f32d1b7b4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98086a85f32d1b7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65434" name="name19786a85f32d1ef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06a85f32d1ef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8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980318" name="name56346a85f32d280a3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26556a85f32d280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551399" name="name55706a85f32d3228a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96686a85f32d32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66382166" name="name62886a85f32d3937d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33656a85f32d39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010892" name="name88826a85f32d41068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53196a85f32d410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6520" name="name56186a85f32d459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916a85f32d459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32206a85f32d463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9426a85f32d465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38636a85f32d46f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6956a85f32d477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8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2478241" name="name74526a85f32d4ec8a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21276a85f32d4ec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8501547" name="name76266a85f32d5821c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44366a85f32d58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84867" name="name56836a85f32d5f96f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53126a85f32d5f9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802932" name="name55586a85f32d632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586a85f32d63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10496a85f32d639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8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9886a85f32d64f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934231" name="name87596a85f32d6f3f7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95716a85f32d6f3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707337" name="name67506a85f32d7ae3f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88296a85f32d7a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8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239322" name="name35356a85f32d8688d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94916a85f32d86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572868" name="name94216a85f32d91160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39346a85f32d911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00850" name="name85096a85f32d951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956a85f32d951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12806a85f32d95f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29236a85f32d963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336486" name="name82186a85f32da0317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93666a85f32da0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526526" name="name58656a85f32da46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106a85f32da4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53565" name="name68336a85f32dac0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56a85f32dac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8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463947" name="name40126a85f32db38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46a85f32db3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144159" name="name91976a85f32dbb4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596a85f32dbb4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8964442" name="name35286a85f32dc6de3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24396a85f32dc6d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37220" name="name62146a85f32dce9ca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76046a85f32dce9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2713057" name="name71646a85f32dd5bda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70806a85f32dd5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8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34442" name="name99796a85f32dddaca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8436a85f32ddd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974611" name="name11496a85f32de8fe5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54596a85f32de8f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109866" name="name19246a85f32ded2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86a85f32de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53456a85f32deda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0654183" name="name61276a85f32e04258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43486a85f32e04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823875" name="name64456a85f32e0c1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756a85f32e0c1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78306a85f32e0cf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8746a85f32e0e6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5006a85f32e0ef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9246137" name="name12056a85f32e18950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96986a85f32e189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816748" name="name99586a85f32e22892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9286a85f32e228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891512" name="name92276a85f32e268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196a85f32e268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90996a85f32e289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103941" name="name66276a85f32e326eb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18156a85f32e326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947727" name="name44196a85f32e3a366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2816a85f32e3a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62117" name="name98316a85f32e412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86a85f32e41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0054647" name="name95066a85f32e4d3d0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98286a85f32e4d3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461126" name="name67096a85f32e549d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96a85f32e54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724565" name="name18236a85f32e60e2d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0006a85f32e60e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845470" name="name29516a85f32e6a3b2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71036a85f32e6a3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8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30442" name="name11976a85f32e6f0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016a85f32e6f0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8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006398" name="name46606a85f32e76a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216a85f32e76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0562315" name="name76266a85f32e7e79c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44396a85f32e7e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34286a85f32e7ef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513552" name="name89496a85f32e860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96a85f32e860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8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310532" name="name80526a85f32e923e2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93456a85f32e923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60626a85f32e92e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97766a85f32e944b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8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4765268" name="name33636a85f32e9cfd1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96226a85f32e9c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2892242" name="name70976a85f32ea4594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29866a85f32ea4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570723" name="name90516a85f32ea84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066a85f32ea8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3336a85f32ea8d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8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062264" name="name19616a85f32eb3d7e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68286a85f32eb3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174647" name="name28946a85f32ebcd96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37526a85f32ebc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9775370" name="name58816a85f32ec7222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96806a85f32ec72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298413" name="name10076a85f32ece4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286a85f32ece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5536a85f32ecfa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892930" name="name59246a85f32eda1f5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27346a85f32eda1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8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85368" name="name62366a85f32ee52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516a85f32ee5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8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290558" name="name98376a85f32eef47e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30396a85f32eef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57746a85f32ef04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28696a85f32ef1e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46961" name="name81386a85f32f06a91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66366a85f32f06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38724" name="name64896a85f32f0e2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026a85f32f0e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24886453" name="name39596a85f32f1a373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66516a85f32f1a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560328" name="name82626a85f32f219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296a85f32f21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8834253" name="name14026a85f32f2cbdd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38916a85f32f2cb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49683593" name="name48236a85f32f38561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90576a85f32f385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6336a85f32f398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964029" name="name34576a85f32f4469a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57066a85f32f44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270414" name="name86916a85f32f4b3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706a85f32f4b3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97346a85f32f4bb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8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716725" name="name95056a85f32f52a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066a85f32f52a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8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978463" name="name98636a85f32f5a6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706a85f32f5a6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789836" name="name71416a85f32f61e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16a85f32f61e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56976a85f32f62a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219836" name="name80256a85f32f6d092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34496a85f32f6d0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71138" name="name98136a85f32f75544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54646a85f32f75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843822" name="name64356a85f32f7e9a1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85346a85f32f7e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702821" name="name52346a85f32f8925e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75666a85f32f892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8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5076a85f32f8ac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62598" name="name18156a85f32f95433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1726a85f32f95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8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588923" name="name37956a85f32f9f8a0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10866a85f32f9f8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8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73571" name="name30406a85f32fa754d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71476a85f32fa75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8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9066a85f32fa92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9148414" name="name87926a85f32fb3e27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78486a85f32fb3e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054171" name="name20946a85f32fc17ce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74056a85f32fc17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8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0356a85f32fc3c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7766a85f32fc49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723725" name="name63356a85f32fd0db6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25896a85f32fd0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135656" name="name66056a85f32fd9a5c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31566a85f32fd9a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945344" name="name78706a85f32fe4799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2266a85f32fe4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8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459304" name="name52506a85f32fefd9e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32856a85f32fefd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430516" name="name29786a85f330004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176a85f330004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8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4387233" name="name19116a85f3306d081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91296a85f3306d0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582876" name="name45996a85f3307a27f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30616a85f3307a2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365984" name="name51776a85f3308410b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58066a85f33084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292393" name="name77226a85f330879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216a85f33087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24936a85f330880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8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781787" name="name61476a85f33093ccb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75066a85f33093c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8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4806a85f330951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17163" name="name85136a85f3309ef62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50866a85f3309ef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524942" name="name20656a85f330aa481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48276a85f330aa4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850932" name="name23656a85f330b6f47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94626a85f330b6f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1125909" name="name17596a85f330c16fe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60536a85f330c16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4793" name="name70686a85f330cce69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84856a85f330cce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180825" name="name88696a85f330d3f8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46a85f330d3f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6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475739" name="name82836a85f330df77f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72606a85f330df7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360936" name="name10646a85f330ece5e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35306a85f330ece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8698958" name="name29696a85f331047e2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85816a85f33104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8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8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816a85f33105d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3816" name="name16066a85f3313eaa1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28656a85f3313ea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0736a85f3313f9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4798814" name="name93806a85f33171c2d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11336a85f33171c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2396a85f33172a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68416a85f33173f5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6249381" name="name93776a85f3317bf68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41816a85f3317b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756">
    <w:multiLevelType w:val="hybridMultilevel"/>
    <w:lvl w:ilvl="0" w:tplc="87099964">
      <w:start w:val="1"/>
      <w:numFmt w:val="decimal"/>
      <w:lvlText w:val="%1."/>
      <w:lvlJc w:val="left"/>
      <w:pPr>
        <w:ind w:left="720" w:hanging="360"/>
      </w:pPr>
    </w:lvl>
    <w:lvl w:ilvl="1" w:tplc="87099964" w:tentative="1">
      <w:start w:val="1"/>
      <w:numFmt w:val="lowerLetter"/>
      <w:lvlText w:val="%2."/>
      <w:lvlJc w:val="left"/>
      <w:pPr>
        <w:ind w:left="1440" w:hanging="360"/>
      </w:pPr>
    </w:lvl>
    <w:lvl w:ilvl="2" w:tplc="87099964" w:tentative="1">
      <w:start w:val="1"/>
      <w:numFmt w:val="lowerRoman"/>
      <w:lvlText w:val="%3."/>
      <w:lvlJc w:val="right"/>
      <w:pPr>
        <w:ind w:left="2160" w:hanging="180"/>
      </w:pPr>
    </w:lvl>
    <w:lvl w:ilvl="3" w:tplc="87099964" w:tentative="1">
      <w:start w:val="1"/>
      <w:numFmt w:val="decimal"/>
      <w:lvlText w:val="%4."/>
      <w:lvlJc w:val="left"/>
      <w:pPr>
        <w:ind w:left="2880" w:hanging="360"/>
      </w:pPr>
    </w:lvl>
    <w:lvl w:ilvl="4" w:tplc="87099964" w:tentative="1">
      <w:start w:val="1"/>
      <w:numFmt w:val="lowerLetter"/>
      <w:lvlText w:val="%5."/>
      <w:lvlJc w:val="left"/>
      <w:pPr>
        <w:ind w:left="3600" w:hanging="360"/>
      </w:pPr>
    </w:lvl>
    <w:lvl w:ilvl="5" w:tplc="87099964" w:tentative="1">
      <w:start w:val="1"/>
      <w:numFmt w:val="lowerRoman"/>
      <w:lvlText w:val="%6."/>
      <w:lvlJc w:val="right"/>
      <w:pPr>
        <w:ind w:left="4320" w:hanging="180"/>
      </w:pPr>
    </w:lvl>
    <w:lvl w:ilvl="6" w:tplc="87099964" w:tentative="1">
      <w:start w:val="1"/>
      <w:numFmt w:val="decimal"/>
      <w:lvlText w:val="%7."/>
      <w:lvlJc w:val="left"/>
      <w:pPr>
        <w:ind w:left="5040" w:hanging="360"/>
      </w:pPr>
    </w:lvl>
    <w:lvl w:ilvl="7" w:tplc="87099964" w:tentative="1">
      <w:start w:val="1"/>
      <w:numFmt w:val="lowerLetter"/>
      <w:lvlText w:val="%8."/>
      <w:lvlJc w:val="left"/>
      <w:pPr>
        <w:ind w:left="5760" w:hanging="360"/>
      </w:pPr>
    </w:lvl>
    <w:lvl w:ilvl="8" w:tplc="870999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5">
    <w:multiLevelType w:val="hybridMultilevel"/>
    <w:lvl w:ilvl="0" w:tplc="13522052">
      <w:start w:val="1"/>
      <w:numFmt w:val="decimal"/>
      <w:lvlText w:val="%1."/>
      <w:lvlJc w:val="left"/>
      <w:pPr>
        <w:ind w:left="720" w:hanging="360"/>
      </w:pPr>
    </w:lvl>
    <w:lvl w:ilvl="1" w:tplc="13522052" w:tentative="1">
      <w:start w:val="1"/>
      <w:numFmt w:val="lowerLetter"/>
      <w:lvlText w:val="%2."/>
      <w:lvlJc w:val="left"/>
      <w:pPr>
        <w:ind w:left="1440" w:hanging="360"/>
      </w:pPr>
    </w:lvl>
    <w:lvl w:ilvl="2" w:tplc="13522052" w:tentative="1">
      <w:start w:val="1"/>
      <w:numFmt w:val="lowerRoman"/>
      <w:lvlText w:val="%3."/>
      <w:lvlJc w:val="right"/>
      <w:pPr>
        <w:ind w:left="2160" w:hanging="180"/>
      </w:pPr>
    </w:lvl>
    <w:lvl w:ilvl="3" w:tplc="13522052" w:tentative="1">
      <w:start w:val="1"/>
      <w:numFmt w:val="decimal"/>
      <w:lvlText w:val="%4."/>
      <w:lvlJc w:val="left"/>
      <w:pPr>
        <w:ind w:left="2880" w:hanging="360"/>
      </w:pPr>
    </w:lvl>
    <w:lvl w:ilvl="4" w:tplc="13522052" w:tentative="1">
      <w:start w:val="1"/>
      <w:numFmt w:val="lowerLetter"/>
      <w:lvlText w:val="%5."/>
      <w:lvlJc w:val="left"/>
      <w:pPr>
        <w:ind w:left="3600" w:hanging="360"/>
      </w:pPr>
    </w:lvl>
    <w:lvl w:ilvl="5" w:tplc="13522052" w:tentative="1">
      <w:start w:val="1"/>
      <w:numFmt w:val="lowerRoman"/>
      <w:lvlText w:val="%6."/>
      <w:lvlJc w:val="right"/>
      <w:pPr>
        <w:ind w:left="4320" w:hanging="180"/>
      </w:pPr>
    </w:lvl>
    <w:lvl w:ilvl="6" w:tplc="13522052" w:tentative="1">
      <w:start w:val="1"/>
      <w:numFmt w:val="decimal"/>
      <w:lvlText w:val="%7."/>
      <w:lvlJc w:val="left"/>
      <w:pPr>
        <w:ind w:left="5040" w:hanging="360"/>
      </w:pPr>
    </w:lvl>
    <w:lvl w:ilvl="7" w:tplc="13522052" w:tentative="1">
      <w:start w:val="1"/>
      <w:numFmt w:val="lowerLetter"/>
      <w:lvlText w:val="%8."/>
      <w:lvlJc w:val="left"/>
      <w:pPr>
        <w:ind w:left="5760" w:hanging="360"/>
      </w:pPr>
    </w:lvl>
    <w:lvl w:ilvl="8" w:tplc="13522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4">
    <w:multiLevelType w:val="hybridMultilevel"/>
    <w:lvl w:ilvl="0" w:tplc="16984467">
      <w:start w:val="1"/>
      <w:numFmt w:val="decimal"/>
      <w:lvlText w:val="%1."/>
      <w:lvlJc w:val="left"/>
      <w:pPr>
        <w:ind w:left="720" w:hanging="360"/>
      </w:pPr>
    </w:lvl>
    <w:lvl w:ilvl="1" w:tplc="16984467" w:tentative="1">
      <w:start w:val="1"/>
      <w:numFmt w:val="lowerLetter"/>
      <w:lvlText w:val="%2."/>
      <w:lvlJc w:val="left"/>
      <w:pPr>
        <w:ind w:left="1440" w:hanging="360"/>
      </w:pPr>
    </w:lvl>
    <w:lvl w:ilvl="2" w:tplc="16984467" w:tentative="1">
      <w:start w:val="1"/>
      <w:numFmt w:val="lowerRoman"/>
      <w:lvlText w:val="%3."/>
      <w:lvlJc w:val="right"/>
      <w:pPr>
        <w:ind w:left="2160" w:hanging="180"/>
      </w:pPr>
    </w:lvl>
    <w:lvl w:ilvl="3" w:tplc="16984467" w:tentative="1">
      <w:start w:val="1"/>
      <w:numFmt w:val="decimal"/>
      <w:lvlText w:val="%4."/>
      <w:lvlJc w:val="left"/>
      <w:pPr>
        <w:ind w:left="2880" w:hanging="360"/>
      </w:pPr>
    </w:lvl>
    <w:lvl w:ilvl="4" w:tplc="16984467" w:tentative="1">
      <w:start w:val="1"/>
      <w:numFmt w:val="lowerLetter"/>
      <w:lvlText w:val="%5."/>
      <w:lvlJc w:val="left"/>
      <w:pPr>
        <w:ind w:left="3600" w:hanging="360"/>
      </w:pPr>
    </w:lvl>
    <w:lvl w:ilvl="5" w:tplc="16984467" w:tentative="1">
      <w:start w:val="1"/>
      <w:numFmt w:val="lowerRoman"/>
      <w:lvlText w:val="%6."/>
      <w:lvlJc w:val="right"/>
      <w:pPr>
        <w:ind w:left="4320" w:hanging="180"/>
      </w:pPr>
    </w:lvl>
    <w:lvl w:ilvl="6" w:tplc="16984467" w:tentative="1">
      <w:start w:val="1"/>
      <w:numFmt w:val="decimal"/>
      <w:lvlText w:val="%7."/>
      <w:lvlJc w:val="left"/>
      <w:pPr>
        <w:ind w:left="5040" w:hanging="360"/>
      </w:pPr>
    </w:lvl>
    <w:lvl w:ilvl="7" w:tplc="16984467" w:tentative="1">
      <w:start w:val="1"/>
      <w:numFmt w:val="lowerLetter"/>
      <w:lvlText w:val="%8."/>
      <w:lvlJc w:val="left"/>
      <w:pPr>
        <w:ind w:left="5760" w:hanging="360"/>
      </w:pPr>
    </w:lvl>
    <w:lvl w:ilvl="8" w:tplc="169844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3">
    <w:multiLevelType w:val="hybridMultilevel"/>
    <w:lvl w:ilvl="0" w:tplc="65421874">
      <w:start w:val="1"/>
      <w:numFmt w:val="decimal"/>
      <w:lvlText w:val="%1."/>
      <w:lvlJc w:val="left"/>
      <w:pPr>
        <w:ind w:left="720" w:hanging="360"/>
      </w:pPr>
    </w:lvl>
    <w:lvl w:ilvl="1" w:tplc="65421874" w:tentative="1">
      <w:start w:val="1"/>
      <w:numFmt w:val="lowerLetter"/>
      <w:lvlText w:val="%2."/>
      <w:lvlJc w:val="left"/>
      <w:pPr>
        <w:ind w:left="1440" w:hanging="360"/>
      </w:pPr>
    </w:lvl>
    <w:lvl w:ilvl="2" w:tplc="65421874" w:tentative="1">
      <w:start w:val="1"/>
      <w:numFmt w:val="lowerRoman"/>
      <w:lvlText w:val="%3."/>
      <w:lvlJc w:val="right"/>
      <w:pPr>
        <w:ind w:left="2160" w:hanging="180"/>
      </w:pPr>
    </w:lvl>
    <w:lvl w:ilvl="3" w:tplc="65421874" w:tentative="1">
      <w:start w:val="1"/>
      <w:numFmt w:val="decimal"/>
      <w:lvlText w:val="%4."/>
      <w:lvlJc w:val="left"/>
      <w:pPr>
        <w:ind w:left="2880" w:hanging="360"/>
      </w:pPr>
    </w:lvl>
    <w:lvl w:ilvl="4" w:tplc="65421874" w:tentative="1">
      <w:start w:val="1"/>
      <w:numFmt w:val="lowerLetter"/>
      <w:lvlText w:val="%5."/>
      <w:lvlJc w:val="left"/>
      <w:pPr>
        <w:ind w:left="3600" w:hanging="360"/>
      </w:pPr>
    </w:lvl>
    <w:lvl w:ilvl="5" w:tplc="65421874" w:tentative="1">
      <w:start w:val="1"/>
      <w:numFmt w:val="lowerRoman"/>
      <w:lvlText w:val="%6."/>
      <w:lvlJc w:val="right"/>
      <w:pPr>
        <w:ind w:left="4320" w:hanging="180"/>
      </w:pPr>
    </w:lvl>
    <w:lvl w:ilvl="6" w:tplc="65421874" w:tentative="1">
      <w:start w:val="1"/>
      <w:numFmt w:val="decimal"/>
      <w:lvlText w:val="%7."/>
      <w:lvlJc w:val="left"/>
      <w:pPr>
        <w:ind w:left="5040" w:hanging="360"/>
      </w:pPr>
    </w:lvl>
    <w:lvl w:ilvl="7" w:tplc="65421874" w:tentative="1">
      <w:start w:val="1"/>
      <w:numFmt w:val="lowerLetter"/>
      <w:lvlText w:val="%8."/>
      <w:lvlJc w:val="left"/>
      <w:pPr>
        <w:ind w:left="5760" w:hanging="360"/>
      </w:pPr>
    </w:lvl>
    <w:lvl w:ilvl="8" w:tplc="65421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2">
    <w:multiLevelType w:val="hybridMultilevel"/>
    <w:lvl w:ilvl="0" w:tplc="75095988">
      <w:start w:val="1"/>
      <w:numFmt w:val="decimal"/>
      <w:lvlText w:val="%1."/>
      <w:lvlJc w:val="left"/>
      <w:pPr>
        <w:ind w:left="720" w:hanging="360"/>
      </w:pPr>
    </w:lvl>
    <w:lvl w:ilvl="1" w:tplc="75095988" w:tentative="1">
      <w:start w:val="1"/>
      <w:numFmt w:val="lowerLetter"/>
      <w:lvlText w:val="%2."/>
      <w:lvlJc w:val="left"/>
      <w:pPr>
        <w:ind w:left="1440" w:hanging="360"/>
      </w:pPr>
    </w:lvl>
    <w:lvl w:ilvl="2" w:tplc="75095988" w:tentative="1">
      <w:start w:val="1"/>
      <w:numFmt w:val="lowerRoman"/>
      <w:lvlText w:val="%3."/>
      <w:lvlJc w:val="right"/>
      <w:pPr>
        <w:ind w:left="2160" w:hanging="180"/>
      </w:pPr>
    </w:lvl>
    <w:lvl w:ilvl="3" w:tplc="75095988" w:tentative="1">
      <w:start w:val="1"/>
      <w:numFmt w:val="decimal"/>
      <w:lvlText w:val="%4."/>
      <w:lvlJc w:val="left"/>
      <w:pPr>
        <w:ind w:left="2880" w:hanging="360"/>
      </w:pPr>
    </w:lvl>
    <w:lvl w:ilvl="4" w:tplc="75095988" w:tentative="1">
      <w:start w:val="1"/>
      <w:numFmt w:val="lowerLetter"/>
      <w:lvlText w:val="%5."/>
      <w:lvlJc w:val="left"/>
      <w:pPr>
        <w:ind w:left="3600" w:hanging="360"/>
      </w:pPr>
    </w:lvl>
    <w:lvl w:ilvl="5" w:tplc="75095988" w:tentative="1">
      <w:start w:val="1"/>
      <w:numFmt w:val="lowerRoman"/>
      <w:lvlText w:val="%6."/>
      <w:lvlJc w:val="right"/>
      <w:pPr>
        <w:ind w:left="4320" w:hanging="180"/>
      </w:pPr>
    </w:lvl>
    <w:lvl w:ilvl="6" w:tplc="75095988" w:tentative="1">
      <w:start w:val="1"/>
      <w:numFmt w:val="decimal"/>
      <w:lvlText w:val="%7."/>
      <w:lvlJc w:val="left"/>
      <w:pPr>
        <w:ind w:left="5040" w:hanging="360"/>
      </w:pPr>
    </w:lvl>
    <w:lvl w:ilvl="7" w:tplc="75095988" w:tentative="1">
      <w:start w:val="1"/>
      <w:numFmt w:val="lowerLetter"/>
      <w:lvlText w:val="%8."/>
      <w:lvlJc w:val="left"/>
      <w:pPr>
        <w:ind w:left="5760" w:hanging="360"/>
      </w:pPr>
    </w:lvl>
    <w:lvl w:ilvl="8" w:tplc="75095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1">
    <w:multiLevelType w:val="hybridMultilevel"/>
    <w:lvl w:ilvl="0" w:tplc="11072951">
      <w:start w:val="1"/>
      <w:numFmt w:val="decimal"/>
      <w:lvlText w:val="%1."/>
      <w:lvlJc w:val="left"/>
      <w:pPr>
        <w:ind w:left="720" w:hanging="360"/>
      </w:pPr>
    </w:lvl>
    <w:lvl w:ilvl="1" w:tplc="11072951" w:tentative="1">
      <w:start w:val="1"/>
      <w:numFmt w:val="lowerLetter"/>
      <w:lvlText w:val="%2."/>
      <w:lvlJc w:val="left"/>
      <w:pPr>
        <w:ind w:left="1440" w:hanging="360"/>
      </w:pPr>
    </w:lvl>
    <w:lvl w:ilvl="2" w:tplc="11072951" w:tentative="1">
      <w:start w:val="1"/>
      <w:numFmt w:val="lowerRoman"/>
      <w:lvlText w:val="%3."/>
      <w:lvlJc w:val="right"/>
      <w:pPr>
        <w:ind w:left="2160" w:hanging="180"/>
      </w:pPr>
    </w:lvl>
    <w:lvl w:ilvl="3" w:tplc="11072951" w:tentative="1">
      <w:start w:val="1"/>
      <w:numFmt w:val="decimal"/>
      <w:lvlText w:val="%4."/>
      <w:lvlJc w:val="left"/>
      <w:pPr>
        <w:ind w:left="2880" w:hanging="360"/>
      </w:pPr>
    </w:lvl>
    <w:lvl w:ilvl="4" w:tplc="11072951" w:tentative="1">
      <w:start w:val="1"/>
      <w:numFmt w:val="lowerLetter"/>
      <w:lvlText w:val="%5."/>
      <w:lvlJc w:val="left"/>
      <w:pPr>
        <w:ind w:left="3600" w:hanging="360"/>
      </w:pPr>
    </w:lvl>
    <w:lvl w:ilvl="5" w:tplc="11072951" w:tentative="1">
      <w:start w:val="1"/>
      <w:numFmt w:val="lowerRoman"/>
      <w:lvlText w:val="%6."/>
      <w:lvlJc w:val="right"/>
      <w:pPr>
        <w:ind w:left="4320" w:hanging="180"/>
      </w:pPr>
    </w:lvl>
    <w:lvl w:ilvl="6" w:tplc="11072951" w:tentative="1">
      <w:start w:val="1"/>
      <w:numFmt w:val="decimal"/>
      <w:lvlText w:val="%7."/>
      <w:lvlJc w:val="left"/>
      <w:pPr>
        <w:ind w:left="5040" w:hanging="360"/>
      </w:pPr>
    </w:lvl>
    <w:lvl w:ilvl="7" w:tplc="11072951" w:tentative="1">
      <w:start w:val="1"/>
      <w:numFmt w:val="lowerLetter"/>
      <w:lvlText w:val="%8."/>
      <w:lvlJc w:val="left"/>
      <w:pPr>
        <w:ind w:left="5760" w:hanging="360"/>
      </w:pPr>
    </w:lvl>
    <w:lvl w:ilvl="8" w:tplc="11072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0">
    <w:multiLevelType w:val="hybridMultilevel"/>
    <w:lvl w:ilvl="0" w:tplc="64634805">
      <w:start w:val="1"/>
      <w:numFmt w:val="decimal"/>
      <w:lvlText w:val="%1."/>
      <w:lvlJc w:val="left"/>
      <w:pPr>
        <w:ind w:left="720" w:hanging="360"/>
      </w:pPr>
    </w:lvl>
    <w:lvl w:ilvl="1" w:tplc="64634805" w:tentative="1">
      <w:start w:val="1"/>
      <w:numFmt w:val="lowerLetter"/>
      <w:lvlText w:val="%2."/>
      <w:lvlJc w:val="left"/>
      <w:pPr>
        <w:ind w:left="1440" w:hanging="360"/>
      </w:pPr>
    </w:lvl>
    <w:lvl w:ilvl="2" w:tplc="64634805" w:tentative="1">
      <w:start w:val="1"/>
      <w:numFmt w:val="lowerRoman"/>
      <w:lvlText w:val="%3."/>
      <w:lvlJc w:val="right"/>
      <w:pPr>
        <w:ind w:left="2160" w:hanging="180"/>
      </w:pPr>
    </w:lvl>
    <w:lvl w:ilvl="3" w:tplc="64634805" w:tentative="1">
      <w:start w:val="1"/>
      <w:numFmt w:val="decimal"/>
      <w:lvlText w:val="%4."/>
      <w:lvlJc w:val="left"/>
      <w:pPr>
        <w:ind w:left="2880" w:hanging="360"/>
      </w:pPr>
    </w:lvl>
    <w:lvl w:ilvl="4" w:tplc="64634805" w:tentative="1">
      <w:start w:val="1"/>
      <w:numFmt w:val="lowerLetter"/>
      <w:lvlText w:val="%5."/>
      <w:lvlJc w:val="left"/>
      <w:pPr>
        <w:ind w:left="3600" w:hanging="360"/>
      </w:pPr>
    </w:lvl>
    <w:lvl w:ilvl="5" w:tplc="64634805" w:tentative="1">
      <w:start w:val="1"/>
      <w:numFmt w:val="lowerRoman"/>
      <w:lvlText w:val="%6."/>
      <w:lvlJc w:val="right"/>
      <w:pPr>
        <w:ind w:left="4320" w:hanging="180"/>
      </w:pPr>
    </w:lvl>
    <w:lvl w:ilvl="6" w:tplc="64634805" w:tentative="1">
      <w:start w:val="1"/>
      <w:numFmt w:val="decimal"/>
      <w:lvlText w:val="%7."/>
      <w:lvlJc w:val="left"/>
      <w:pPr>
        <w:ind w:left="5040" w:hanging="360"/>
      </w:pPr>
    </w:lvl>
    <w:lvl w:ilvl="7" w:tplc="64634805" w:tentative="1">
      <w:start w:val="1"/>
      <w:numFmt w:val="lowerLetter"/>
      <w:lvlText w:val="%8."/>
      <w:lvlJc w:val="left"/>
      <w:pPr>
        <w:ind w:left="5760" w:hanging="360"/>
      </w:pPr>
    </w:lvl>
    <w:lvl w:ilvl="8" w:tplc="646348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9">
    <w:multiLevelType w:val="hybridMultilevel"/>
    <w:lvl w:ilvl="0" w:tplc="85543136">
      <w:start w:val="1"/>
      <w:numFmt w:val="decimal"/>
      <w:lvlText w:val="%1."/>
      <w:lvlJc w:val="left"/>
      <w:pPr>
        <w:ind w:left="720" w:hanging="360"/>
      </w:pPr>
    </w:lvl>
    <w:lvl w:ilvl="1" w:tplc="85543136" w:tentative="1">
      <w:start w:val="1"/>
      <w:numFmt w:val="lowerLetter"/>
      <w:lvlText w:val="%2."/>
      <w:lvlJc w:val="left"/>
      <w:pPr>
        <w:ind w:left="1440" w:hanging="360"/>
      </w:pPr>
    </w:lvl>
    <w:lvl w:ilvl="2" w:tplc="85543136" w:tentative="1">
      <w:start w:val="1"/>
      <w:numFmt w:val="lowerRoman"/>
      <w:lvlText w:val="%3."/>
      <w:lvlJc w:val="right"/>
      <w:pPr>
        <w:ind w:left="2160" w:hanging="180"/>
      </w:pPr>
    </w:lvl>
    <w:lvl w:ilvl="3" w:tplc="85543136" w:tentative="1">
      <w:start w:val="1"/>
      <w:numFmt w:val="decimal"/>
      <w:lvlText w:val="%4."/>
      <w:lvlJc w:val="left"/>
      <w:pPr>
        <w:ind w:left="2880" w:hanging="360"/>
      </w:pPr>
    </w:lvl>
    <w:lvl w:ilvl="4" w:tplc="85543136" w:tentative="1">
      <w:start w:val="1"/>
      <w:numFmt w:val="lowerLetter"/>
      <w:lvlText w:val="%5."/>
      <w:lvlJc w:val="left"/>
      <w:pPr>
        <w:ind w:left="3600" w:hanging="360"/>
      </w:pPr>
    </w:lvl>
    <w:lvl w:ilvl="5" w:tplc="85543136" w:tentative="1">
      <w:start w:val="1"/>
      <w:numFmt w:val="lowerRoman"/>
      <w:lvlText w:val="%6."/>
      <w:lvlJc w:val="right"/>
      <w:pPr>
        <w:ind w:left="4320" w:hanging="180"/>
      </w:pPr>
    </w:lvl>
    <w:lvl w:ilvl="6" w:tplc="85543136" w:tentative="1">
      <w:start w:val="1"/>
      <w:numFmt w:val="decimal"/>
      <w:lvlText w:val="%7."/>
      <w:lvlJc w:val="left"/>
      <w:pPr>
        <w:ind w:left="5040" w:hanging="360"/>
      </w:pPr>
    </w:lvl>
    <w:lvl w:ilvl="7" w:tplc="85543136" w:tentative="1">
      <w:start w:val="1"/>
      <w:numFmt w:val="lowerLetter"/>
      <w:lvlText w:val="%8."/>
      <w:lvlJc w:val="left"/>
      <w:pPr>
        <w:ind w:left="5760" w:hanging="360"/>
      </w:pPr>
    </w:lvl>
    <w:lvl w:ilvl="8" w:tplc="85543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8">
    <w:multiLevelType w:val="hybridMultilevel"/>
    <w:lvl w:ilvl="0" w:tplc="42690252">
      <w:start w:val="1"/>
      <w:numFmt w:val="decimal"/>
      <w:lvlText w:val="%1."/>
      <w:lvlJc w:val="left"/>
      <w:pPr>
        <w:ind w:left="720" w:hanging="360"/>
      </w:pPr>
    </w:lvl>
    <w:lvl w:ilvl="1" w:tplc="42690252" w:tentative="1">
      <w:start w:val="1"/>
      <w:numFmt w:val="lowerLetter"/>
      <w:lvlText w:val="%2."/>
      <w:lvlJc w:val="left"/>
      <w:pPr>
        <w:ind w:left="1440" w:hanging="360"/>
      </w:pPr>
    </w:lvl>
    <w:lvl w:ilvl="2" w:tplc="42690252" w:tentative="1">
      <w:start w:val="1"/>
      <w:numFmt w:val="lowerRoman"/>
      <w:lvlText w:val="%3."/>
      <w:lvlJc w:val="right"/>
      <w:pPr>
        <w:ind w:left="2160" w:hanging="180"/>
      </w:pPr>
    </w:lvl>
    <w:lvl w:ilvl="3" w:tplc="42690252" w:tentative="1">
      <w:start w:val="1"/>
      <w:numFmt w:val="decimal"/>
      <w:lvlText w:val="%4."/>
      <w:lvlJc w:val="left"/>
      <w:pPr>
        <w:ind w:left="2880" w:hanging="360"/>
      </w:pPr>
    </w:lvl>
    <w:lvl w:ilvl="4" w:tplc="42690252" w:tentative="1">
      <w:start w:val="1"/>
      <w:numFmt w:val="lowerLetter"/>
      <w:lvlText w:val="%5."/>
      <w:lvlJc w:val="left"/>
      <w:pPr>
        <w:ind w:left="3600" w:hanging="360"/>
      </w:pPr>
    </w:lvl>
    <w:lvl w:ilvl="5" w:tplc="42690252" w:tentative="1">
      <w:start w:val="1"/>
      <w:numFmt w:val="lowerRoman"/>
      <w:lvlText w:val="%6."/>
      <w:lvlJc w:val="right"/>
      <w:pPr>
        <w:ind w:left="4320" w:hanging="180"/>
      </w:pPr>
    </w:lvl>
    <w:lvl w:ilvl="6" w:tplc="42690252" w:tentative="1">
      <w:start w:val="1"/>
      <w:numFmt w:val="decimal"/>
      <w:lvlText w:val="%7."/>
      <w:lvlJc w:val="left"/>
      <w:pPr>
        <w:ind w:left="5040" w:hanging="360"/>
      </w:pPr>
    </w:lvl>
    <w:lvl w:ilvl="7" w:tplc="42690252" w:tentative="1">
      <w:start w:val="1"/>
      <w:numFmt w:val="lowerLetter"/>
      <w:lvlText w:val="%8."/>
      <w:lvlJc w:val="left"/>
      <w:pPr>
        <w:ind w:left="5760" w:hanging="360"/>
      </w:pPr>
    </w:lvl>
    <w:lvl w:ilvl="8" w:tplc="42690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7">
    <w:multiLevelType w:val="hybridMultilevel"/>
    <w:lvl w:ilvl="0" w:tplc="90696859">
      <w:start w:val="1"/>
      <w:numFmt w:val="decimal"/>
      <w:lvlText w:val="%1."/>
      <w:lvlJc w:val="left"/>
      <w:pPr>
        <w:ind w:left="720" w:hanging="360"/>
      </w:pPr>
    </w:lvl>
    <w:lvl w:ilvl="1" w:tplc="90696859" w:tentative="1">
      <w:start w:val="1"/>
      <w:numFmt w:val="lowerLetter"/>
      <w:lvlText w:val="%2."/>
      <w:lvlJc w:val="left"/>
      <w:pPr>
        <w:ind w:left="1440" w:hanging="360"/>
      </w:pPr>
    </w:lvl>
    <w:lvl w:ilvl="2" w:tplc="90696859" w:tentative="1">
      <w:start w:val="1"/>
      <w:numFmt w:val="lowerRoman"/>
      <w:lvlText w:val="%3."/>
      <w:lvlJc w:val="right"/>
      <w:pPr>
        <w:ind w:left="2160" w:hanging="180"/>
      </w:pPr>
    </w:lvl>
    <w:lvl w:ilvl="3" w:tplc="90696859" w:tentative="1">
      <w:start w:val="1"/>
      <w:numFmt w:val="decimal"/>
      <w:lvlText w:val="%4."/>
      <w:lvlJc w:val="left"/>
      <w:pPr>
        <w:ind w:left="2880" w:hanging="360"/>
      </w:pPr>
    </w:lvl>
    <w:lvl w:ilvl="4" w:tplc="90696859" w:tentative="1">
      <w:start w:val="1"/>
      <w:numFmt w:val="lowerLetter"/>
      <w:lvlText w:val="%5."/>
      <w:lvlJc w:val="left"/>
      <w:pPr>
        <w:ind w:left="3600" w:hanging="360"/>
      </w:pPr>
    </w:lvl>
    <w:lvl w:ilvl="5" w:tplc="90696859" w:tentative="1">
      <w:start w:val="1"/>
      <w:numFmt w:val="lowerRoman"/>
      <w:lvlText w:val="%6."/>
      <w:lvlJc w:val="right"/>
      <w:pPr>
        <w:ind w:left="4320" w:hanging="180"/>
      </w:pPr>
    </w:lvl>
    <w:lvl w:ilvl="6" w:tplc="90696859" w:tentative="1">
      <w:start w:val="1"/>
      <w:numFmt w:val="decimal"/>
      <w:lvlText w:val="%7."/>
      <w:lvlJc w:val="left"/>
      <w:pPr>
        <w:ind w:left="5040" w:hanging="360"/>
      </w:pPr>
    </w:lvl>
    <w:lvl w:ilvl="7" w:tplc="90696859" w:tentative="1">
      <w:start w:val="1"/>
      <w:numFmt w:val="lowerLetter"/>
      <w:lvlText w:val="%8."/>
      <w:lvlJc w:val="left"/>
      <w:pPr>
        <w:ind w:left="5760" w:hanging="360"/>
      </w:pPr>
    </w:lvl>
    <w:lvl w:ilvl="8" w:tplc="90696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6">
    <w:multiLevelType w:val="hybridMultilevel"/>
    <w:lvl w:ilvl="0" w:tplc="28820779">
      <w:start w:val="1"/>
      <w:numFmt w:val="decimal"/>
      <w:lvlText w:val="%1."/>
      <w:lvlJc w:val="left"/>
      <w:pPr>
        <w:ind w:left="720" w:hanging="360"/>
      </w:pPr>
    </w:lvl>
    <w:lvl w:ilvl="1" w:tplc="28820779" w:tentative="1">
      <w:start w:val="1"/>
      <w:numFmt w:val="lowerLetter"/>
      <w:lvlText w:val="%2."/>
      <w:lvlJc w:val="left"/>
      <w:pPr>
        <w:ind w:left="1440" w:hanging="360"/>
      </w:pPr>
    </w:lvl>
    <w:lvl w:ilvl="2" w:tplc="28820779" w:tentative="1">
      <w:start w:val="1"/>
      <w:numFmt w:val="lowerRoman"/>
      <w:lvlText w:val="%3."/>
      <w:lvlJc w:val="right"/>
      <w:pPr>
        <w:ind w:left="2160" w:hanging="180"/>
      </w:pPr>
    </w:lvl>
    <w:lvl w:ilvl="3" w:tplc="28820779" w:tentative="1">
      <w:start w:val="1"/>
      <w:numFmt w:val="decimal"/>
      <w:lvlText w:val="%4."/>
      <w:lvlJc w:val="left"/>
      <w:pPr>
        <w:ind w:left="2880" w:hanging="360"/>
      </w:pPr>
    </w:lvl>
    <w:lvl w:ilvl="4" w:tplc="28820779" w:tentative="1">
      <w:start w:val="1"/>
      <w:numFmt w:val="lowerLetter"/>
      <w:lvlText w:val="%5."/>
      <w:lvlJc w:val="left"/>
      <w:pPr>
        <w:ind w:left="3600" w:hanging="360"/>
      </w:pPr>
    </w:lvl>
    <w:lvl w:ilvl="5" w:tplc="28820779" w:tentative="1">
      <w:start w:val="1"/>
      <w:numFmt w:val="lowerRoman"/>
      <w:lvlText w:val="%6."/>
      <w:lvlJc w:val="right"/>
      <w:pPr>
        <w:ind w:left="4320" w:hanging="180"/>
      </w:pPr>
    </w:lvl>
    <w:lvl w:ilvl="6" w:tplc="28820779" w:tentative="1">
      <w:start w:val="1"/>
      <w:numFmt w:val="decimal"/>
      <w:lvlText w:val="%7."/>
      <w:lvlJc w:val="left"/>
      <w:pPr>
        <w:ind w:left="5040" w:hanging="360"/>
      </w:pPr>
    </w:lvl>
    <w:lvl w:ilvl="7" w:tplc="28820779" w:tentative="1">
      <w:start w:val="1"/>
      <w:numFmt w:val="lowerLetter"/>
      <w:lvlText w:val="%8."/>
      <w:lvlJc w:val="left"/>
      <w:pPr>
        <w:ind w:left="5760" w:hanging="360"/>
      </w:pPr>
    </w:lvl>
    <w:lvl w:ilvl="8" w:tplc="288207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5">
    <w:multiLevelType w:val="hybridMultilevel"/>
    <w:lvl w:ilvl="0" w:tplc="81031639">
      <w:start w:val="1"/>
      <w:numFmt w:val="decimal"/>
      <w:lvlText w:val="%1."/>
      <w:lvlJc w:val="left"/>
      <w:pPr>
        <w:ind w:left="720" w:hanging="360"/>
      </w:pPr>
    </w:lvl>
    <w:lvl w:ilvl="1" w:tplc="81031639" w:tentative="1">
      <w:start w:val="1"/>
      <w:numFmt w:val="lowerLetter"/>
      <w:lvlText w:val="%2."/>
      <w:lvlJc w:val="left"/>
      <w:pPr>
        <w:ind w:left="1440" w:hanging="360"/>
      </w:pPr>
    </w:lvl>
    <w:lvl w:ilvl="2" w:tplc="81031639" w:tentative="1">
      <w:start w:val="1"/>
      <w:numFmt w:val="lowerRoman"/>
      <w:lvlText w:val="%3."/>
      <w:lvlJc w:val="right"/>
      <w:pPr>
        <w:ind w:left="2160" w:hanging="180"/>
      </w:pPr>
    </w:lvl>
    <w:lvl w:ilvl="3" w:tplc="81031639" w:tentative="1">
      <w:start w:val="1"/>
      <w:numFmt w:val="decimal"/>
      <w:lvlText w:val="%4."/>
      <w:lvlJc w:val="left"/>
      <w:pPr>
        <w:ind w:left="2880" w:hanging="360"/>
      </w:pPr>
    </w:lvl>
    <w:lvl w:ilvl="4" w:tplc="81031639" w:tentative="1">
      <w:start w:val="1"/>
      <w:numFmt w:val="lowerLetter"/>
      <w:lvlText w:val="%5."/>
      <w:lvlJc w:val="left"/>
      <w:pPr>
        <w:ind w:left="3600" w:hanging="360"/>
      </w:pPr>
    </w:lvl>
    <w:lvl w:ilvl="5" w:tplc="81031639" w:tentative="1">
      <w:start w:val="1"/>
      <w:numFmt w:val="lowerRoman"/>
      <w:lvlText w:val="%6."/>
      <w:lvlJc w:val="right"/>
      <w:pPr>
        <w:ind w:left="4320" w:hanging="180"/>
      </w:pPr>
    </w:lvl>
    <w:lvl w:ilvl="6" w:tplc="81031639" w:tentative="1">
      <w:start w:val="1"/>
      <w:numFmt w:val="decimal"/>
      <w:lvlText w:val="%7."/>
      <w:lvlJc w:val="left"/>
      <w:pPr>
        <w:ind w:left="5040" w:hanging="360"/>
      </w:pPr>
    </w:lvl>
    <w:lvl w:ilvl="7" w:tplc="81031639" w:tentative="1">
      <w:start w:val="1"/>
      <w:numFmt w:val="lowerLetter"/>
      <w:lvlText w:val="%8."/>
      <w:lvlJc w:val="left"/>
      <w:pPr>
        <w:ind w:left="5760" w:hanging="360"/>
      </w:pPr>
    </w:lvl>
    <w:lvl w:ilvl="8" w:tplc="81031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4">
    <w:multiLevelType w:val="hybridMultilevel"/>
    <w:lvl w:ilvl="0" w:tplc="80570059">
      <w:start w:val="1"/>
      <w:numFmt w:val="decimal"/>
      <w:lvlText w:val="%1."/>
      <w:lvlJc w:val="left"/>
      <w:pPr>
        <w:ind w:left="720" w:hanging="360"/>
      </w:pPr>
    </w:lvl>
    <w:lvl w:ilvl="1" w:tplc="80570059" w:tentative="1">
      <w:start w:val="1"/>
      <w:numFmt w:val="lowerLetter"/>
      <w:lvlText w:val="%2."/>
      <w:lvlJc w:val="left"/>
      <w:pPr>
        <w:ind w:left="1440" w:hanging="360"/>
      </w:pPr>
    </w:lvl>
    <w:lvl w:ilvl="2" w:tplc="80570059" w:tentative="1">
      <w:start w:val="1"/>
      <w:numFmt w:val="lowerRoman"/>
      <w:lvlText w:val="%3."/>
      <w:lvlJc w:val="right"/>
      <w:pPr>
        <w:ind w:left="2160" w:hanging="180"/>
      </w:pPr>
    </w:lvl>
    <w:lvl w:ilvl="3" w:tplc="80570059" w:tentative="1">
      <w:start w:val="1"/>
      <w:numFmt w:val="decimal"/>
      <w:lvlText w:val="%4."/>
      <w:lvlJc w:val="left"/>
      <w:pPr>
        <w:ind w:left="2880" w:hanging="360"/>
      </w:pPr>
    </w:lvl>
    <w:lvl w:ilvl="4" w:tplc="80570059" w:tentative="1">
      <w:start w:val="1"/>
      <w:numFmt w:val="lowerLetter"/>
      <w:lvlText w:val="%5."/>
      <w:lvlJc w:val="left"/>
      <w:pPr>
        <w:ind w:left="3600" w:hanging="360"/>
      </w:pPr>
    </w:lvl>
    <w:lvl w:ilvl="5" w:tplc="80570059" w:tentative="1">
      <w:start w:val="1"/>
      <w:numFmt w:val="lowerRoman"/>
      <w:lvlText w:val="%6."/>
      <w:lvlJc w:val="right"/>
      <w:pPr>
        <w:ind w:left="4320" w:hanging="180"/>
      </w:pPr>
    </w:lvl>
    <w:lvl w:ilvl="6" w:tplc="80570059" w:tentative="1">
      <w:start w:val="1"/>
      <w:numFmt w:val="decimal"/>
      <w:lvlText w:val="%7."/>
      <w:lvlJc w:val="left"/>
      <w:pPr>
        <w:ind w:left="5040" w:hanging="360"/>
      </w:pPr>
    </w:lvl>
    <w:lvl w:ilvl="7" w:tplc="80570059" w:tentative="1">
      <w:start w:val="1"/>
      <w:numFmt w:val="lowerLetter"/>
      <w:lvlText w:val="%8."/>
      <w:lvlJc w:val="left"/>
      <w:pPr>
        <w:ind w:left="5760" w:hanging="360"/>
      </w:pPr>
    </w:lvl>
    <w:lvl w:ilvl="8" w:tplc="80570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3">
    <w:multiLevelType w:val="hybridMultilevel"/>
    <w:lvl w:ilvl="0" w:tplc="71453983">
      <w:start w:val="1"/>
      <w:numFmt w:val="decimal"/>
      <w:lvlText w:val="%1."/>
      <w:lvlJc w:val="left"/>
      <w:pPr>
        <w:ind w:left="720" w:hanging="360"/>
      </w:pPr>
    </w:lvl>
    <w:lvl w:ilvl="1" w:tplc="71453983" w:tentative="1">
      <w:start w:val="1"/>
      <w:numFmt w:val="lowerLetter"/>
      <w:lvlText w:val="%2."/>
      <w:lvlJc w:val="left"/>
      <w:pPr>
        <w:ind w:left="1440" w:hanging="360"/>
      </w:pPr>
    </w:lvl>
    <w:lvl w:ilvl="2" w:tplc="71453983" w:tentative="1">
      <w:start w:val="1"/>
      <w:numFmt w:val="lowerRoman"/>
      <w:lvlText w:val="%3."/>
      <w:lvlJc w:val="right"/>
      <w:pPr>
        <w:ind w:left="2160" w:hanging="180"/>
      </w:pPr>
    </w:lvl>
    <w:lvl w:ilvl="3" w:tplc="71453983" w:tentative="1">
      <w:start w:val="1"/>
      <w:numFmt w:val="decimal"/>
      <w:lvlText w:val="%4."/>
      <w:lvlJc w:val="left"/>
      <w:pPr>
        <w:ind w:left="2880" w:hanging="360"/>
      </w:pPr>
    </w:lvl>
    <w:lvl w:ilvl="4" w:tplc="71453983" w:tentative="1">
      <w:start w:val="1"/>
      <w:numFmt w:val="lowerLetter"/>
      <w:lvlText w:val="%5."/>
      <w:lvlJc w:val="left"/>
      <w:pPr>
        <w:ind w:left="3600" w:hanging="360"/>
      </w:pPr>
    </w:lvl>
    <w:lvl w:ilvl="5" w:tplc="71453983" w:tentative="1">
      <w:start w:val="1"/>
      <w:numFmt w:val="lowerRoman"/>
      <w:lvlText w:val="%6."/>
      <w:lvlJc w:val="right"/>
      <w:pPr>
        <w:ind w:left="4320" w:hanging="180"/>
      </w:pPr>
    </w:lvl>
    <w:lvl w:ilvl="6" w:tplc="71453983" w:tentative="1">
      <w:start w:val="1"/>
      <w:numFmt w:val="decimal"/>
      <w:lvlText w:val="%7."/>
      <w:lvlJc w:val="left"/>
      <w:pPr>
        <w:ind w:left="5040" w:hanging="360"/>
      </w:pPr>
    </w:lvl>
    <w:lvl w:ilvl="7" w:tplc="71453983" w:tentative="1">
      <w:start w:val="1"/>
      <w:numFmt w:val="lowerLetter"/>
      <w:lvlText w:val="%8."/>
      <w:lvlJc w:val="left"/>
      <w:pPr>
        <w:ind w:left="5760" w:hanging="360"/>
      </w:pPr>
    </w:lvl>
    <w:lvl w:ilvl="8" w:tplc="71453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2">
    <w:multiLevelType w:val="hybridMultilevel"/>
    <w:lvl w:ilvl="0" w:tplc="25034886">
      <w:start w:val="1"/>
      <w:numFmt w:val="decimal"/>
      <w:lvlText w:val="%1."/>
      <w:lvlJc w:val="left"/>
      <w:pPr>
        <w:ind w:left="720" w:hanging="360"/>
      </w:pPr>
    </w:lvl>
    <w:lvl w:ilvl="1" w:tplc="25034886" w:tentative="1">
      <w:start w:val="1"/>
      <w:numFmt w:val="lowerLetter"/>
      <w:lvlText w:val="%2."/>
      <w:lvlJc w:val="left"/>
      <w:pPr>
        <w:ind w:left="1440" w:hanging="360"/>
      </w:pPr>
    </w:lvl>
    <w:lvl w:ilvl="2" w:tplc="25034886" w:tentative="1">
      <w:start w:val="1"/>
      <w:numFmt w:val="lowerRoman"/>
      <w:lvlText w:val="%3."/>
      <w:lvlJc w:val="right"/>
      <w:pPr>
        <w:ind w:left="2160" w:hanging="180"/>
      </w:pPr>
    </w:lvl>
    <w:lvl w:ilvl="3" w:tplc="25034886" w:tentative="1">
      <w:start w:val="1"/>
      <w:numFmt w:val="decimal"/>
      <w:lvlText w:val="%4."/>
      <w:lvlJc w:val="left"/>
      <w:pPr>
        <w:ind w:left="2880" w:hanging="360"/>
      </w:pPr>
    </w:lvl>
    <w:lvl w:ilvl="4" w:tplc="25034886" w:tentative="1">
      <w:start w:val="1"/>
      <w:numFmt w:val="lowerLetter"/>
      <w:lvlText w:val="%5."/>
      <w:lvlJc w:val="left"/>
      <w:pPr>
        <w:ind w:left="3600" w:hanging="360"/>
      </w:pPr>
    </w:lvl>
    <w:lvl w:ilvl="5" w:tplc="25034886" w:tentative="1">
      <w:start w:val="1"/>
      <w:numFmt w:val="lowerRoman"/>
      <w:lvlText w:val="%6."/>
      <w:lvlJc w:val="right"/>
      <w:pPr>
        <w:ind w:left="4320" w:hanging="180"/>
      </w:pPr>
    </w:lvl>
    <w:lvl w:ilvl="6" w:tplc="25034886" w:tentative="1">
      <w:start w:val="1"/>
      <w:numFmt w:val="decimal"/>
      <w:lvlText w:val="%7."/>
      <w:lvlJc w:val="left"/>
      <w:pPr>
        <w:ind w:left="5040" w:hanging="360"/>
      </w:pPr>
    </w:lvl>
    <w:lvl w:ilvl="7" w:tplc="25034886" w:tentative="1">
      <w:start w:val="1"/>
      <w:numFmt w:val="lowerLetter"/>
      <w:lvlText w:val="%8."/>
      <w:lvlJc w:val="left"/>
      <w:pPr>
        <w:ind w:left="5760" w:hanging="360"/>
      </w:pPr>
    </w:lvl>
    <w:lvl w:ilvl="8" w:tplc="25034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1">
    <w:multiLevelType w:val="hybridMultilevel"/>
    <w:lvl w:ilvl="0" w:tplc="34669813">
      <w:start w:val="1"/>
      <w:numFmt w:val="decimal"/>
      <w:lvlText w:val="%1."/>
      <w:lvlJc w:val="left"/>
      <w:pPr>
        <w:ind w:left="720" w:hanging="360"/>
      </w:pPr>
    </w:lvl>
    <w:lvl w:ilvl="1" w:tplc="34669813" w:tentative="1">
      <w:start w:val="1"/>
      <w:numFmt w:val="lowerLetter"/>
      <w:lvlText w:val="%2."/>
      <w:lvlJc w:val="left"/>
      <w:pPr>
        <w:ind w:left="1440" w:hanging="360"/>
      </w:pPr>
    </w:lvl>
    <w:lvl w:ilvl="2" w:tplc="34669813" w:tentative="1">
      <w:start w:val="1"/>
      <w:numFmt w:val="lowerRoman"/>
      <w:lvlText w:val="%3."/>
      <w:lvlJc w:val="right"/>
      <w:pPr>
        <w:ind w:left="2160" w:hanging="180"/>
      </w:pPr>
    </w:lvl>
    <w:lvl w:ilvl="3" w:tplc="34669813" w:tentative="1">
      <w:start w:val="1"/>
      <w:numFmt w:val="decimal"/>
      <w:lvlText w:val="%4."/>
      <w:lvlJc w:val="left"/>
      <w:pPr>
        <w:ind w:left="2880" w:hanging="360"/>
      </w:pPr>
    </w:lvl>
    <w:lvl w:ilvl="4" w:tplc="34669813" w:tentative="1">
      <w:start w:val="1"/>
      <w:numFmt w:val="lowerLetter"/>
      <w:lvlText w:val="%5."/>
      <w:lvlJc w:val="left"/>
      <w:pPr>
        <w:ind w:left="3600" w:hanging="360"/>
      </w:pPr>
    </w:lvl>
    <w:lvl w:ilvl="5" w:tplc="34669813" w:tentative="1">
      <w:start w:val="1"/>
      <w:numFmt w:val="lowerRoman"/>
      <w:lvlText w:val="%6."/>
      <w:lvlJc w:val="right"/>
      <w:pPr>
        <w:ind w:left="4320" w:hanging="180"/>
      </w:pPr>
    </w:lvl>
    <w:lvl w:ilvl="6" w:tplc="34669813" w:tentative="1">
      <w:start w:val="1"/>
      <w:numFmt w:val="decimal"/>
      <w:lvlText w:val="%7."/>
      <w:lvlJc w:val="left"/>
      <w:pPr>
        <w:ind w:left="5040" w:hanging="360"/>
      </w:pPr>
    </w:lvl>
    <w:lvl w:ilvl="7" w:tplc="34669813" w:tentative="1">
      <w:start w:val="1"/>
      <w:numFmt w:val="lowerLetter"/>
      <w:lvlText w:val="%8."/>
      <w:lvlJc w:val="left"/>
      <w:pPr>
        <w:ind w:left="5760" w:hanging="360"/>
      </w:pPr>
    </w:lvl>
    <w:lvl w:ilvl="8" w:tplc="34669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0">
    <w:multiLevelType w:val="hybridMultilevel"/>
    <w:lvl w:ilvl="0" w:tplc="23549313">
      <w:start w:val="1"/>
      <w:numFmt w:val="decimal"/>
      <w:lvlText w:val="%1."/>
      <w:lvlJc w:val="left"/>
      <w:pPr>
        <w:ind w:left="720" w:hanging="360"/>
      </w:pPr>
    </w:lvl>
    <w:lvl w:ilvl="1" w:tplc="23549313" w:tentative="1">
      <w:start w:val="1"/>
      <w:numFmt w:val="lowerLetter"/>
      <w:lvlText w:val="%2."/>
      <w:lvlJc w:val="left"/>
      <w:pPr>
        <w:ind w:left="1440" w:hanging="360"/>
      </w:pPr>
    </w:lvl>
    <w:lvl w:ilvl="2" w:tplc="23549313" w:tentative="1">
      <w:start w:val="1"/>
      <w:numFmt w:val="lowerRoman"/>
      <w:lvlText w:val="%3."/>
      <w:lvlJc w:val="right"/>
      <w:pPr>
        <w:ind w:left="2160" w:hanging="180"/>
      </w:pPr>
    </w:lvl>
    <w:lvl w:ilvl="3" w:tplc="23549313" w:tentative="1">
      <w:start w:val="1"/>
      <w:numFmt w:val="decimal"/>
      <w:lvlText w:val="%4."/>
      <w:lvlJc w:val="left"/>
      <w:pPr>
        <w:ind w:left="2880" w:hanging="360"/>
      </w:pPr>
    </w:lvl>
    <w:lvl w:ilvl="4" w:tplc="23549313" w:tentative="1">
      <w:start w:val="1"/>
      <w:numFmt w:val="lowerLetter"/>
      <w:lvlText w:val="%5."/>
      <w:lvlJc w:val="left"/>
      <w:pPr>
        <w:ind w:left="3600" w:hanging="360"/>
      </w:pPr>
    </w:lvl>
    <w:lvl w:ilvl="5" w:tplc="23549313" w:tentative="1">
      <w:start w:val="1"/>
      <w:numFmt w:val="lowerRoman"/>
      <w:lvlText w:val="%6."/>
      <w:lvlJc w:val="right"/>
      <w:pPr>
        <w:ind w:left="4320" w:hanging="180"/>
      </w:pPr>
    </w:lvl>
    <w:lvl w:ilvl="6" w:tplc="23549313" w:tentative="1">
      <w:start w:val="1"/>
      <w:numFmt w:val="decimal"/>
      <w:lvlText w:val="%7."/>
      <w:lvlJc w:val="left"/>
      <w:pPr>
        <w:ind w:left="5040" w:hanging="360"/>
      </w:pPr>
    </w:lvl>
    <w:lvl w:ilvl="7" w:tplc="23549313" w:tentative="1">
      <w:start w:val="1"/>
      <w:numFmt w:val="lowerLetter"/>
      <w:lvlText w:val="%8."/>
      <w:lvlJc w:val="left"/>
      <w:pPr>
        <w:ind w:left="5760" w:hanging="360"/>
      </w:pPr>
    </w:lvl>
    <w:lvl w:ilvl="8" w:tplc="23549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9">
    <w:multiLevelType w:val="hybridMultilevel"/>
    <w:lvl w:ilvl="0" w:tplc="43738859">
      <w:start w:val="1"/>
      <w:numFmt w:val="decimal"/>
      <w:lvlText w:val="%1."/>
      <w:lvlJc w:val="left"/>
      <w:pPr>
        <w:ind w:left="720" w:hanging="360"/>
      </w:pPr>
    </w:lvl>
    <w:lvl w:ilvl="1" w:tplc="43738859" w:tentative="1">
      <w:start w:val="1"/>
      <w:numFmt w:val="lowerLetter"/>
      <w:lvlText w:val="%2."/>
      <w:lvlJc w:val="left"/>
      <w:pPr>
        <w:ind w:left="1440" w:hanging="360"/>
      </w:pPr>
    </w:lvl>
    <w:lvl w:ilvl="2" w:tplc="43738859" w:tentative="1">
      <w:start w:val="1"/>
      <w:numFmt w:val="lowerRoman"/>
      <w:lvlText w:val="%3."/>
      <w:lvlJc w:val="right"/>
      <w:pPr>
        <w:ind w:left="2160" w:hanging="180"/>
      </w:pPr>
    </w:lvl>
    <w:lvl w:ilvl="3" w:tplc="43738859" w:tentative="1">
      <w:start w:val="1"/>
      <w:numFmt w:val="decimal"/>
      <w:lvlText w:val="%4."/>
      <w:lvlJc w:val="left"/>
      <w:pPr>
        <w:ind w:left="2880" w:hanging="360"/>
      </w:pPr>
    </w:lvl>
    <w:lvl w:ilvl="4" w:tplc="43738859" w:tentative="1">
      <w:start w:val="1"/>
      <w:numFmt w:val="lowerLetter"/>
      <w:lvlText w:val="%5."/>
      <w:lvlJc w:val="left"/>
      <w:pPr>
        <w:ind w:left="3600" w:hanging="360"/>
      </w:pPr>
    </w:lvl>
    <w:lvl w:ilvl="5" w:tplc="43738859" w:tentative="1">
      <w:start w:val="1"/>
      <w:numFmt w:val="lowerRoman"/>
      <w:lvlText w:val="%6."/>
      <w:lvlJc w:val="right"/>
      <w:pPr>
        <w:ind w:left="4320" w:hanging="180"/>
      </w:pPr>
    </w:lvl>
    <w:lvl w:ilvl="6" w:tplc="43738859" w:tentative="1">
      <w:start w:val="1"/>
      <w:numFmt w:val="decimal"/>
      <w:lvlText w:val="%7."/>
      <w:lvlJc w:val="left"/>
      <w:pPr>
        <w:ind w:left="5040" w:hanging="360"/>
      </w:pPr>
    </w:lvl>
    <w:lvl w:ilvl="7" w:tplc="43738859" w:tentative="1">
      <w:start w:val="1"/>
      <w:numFmt w:val="lowerLetter"/>
      <w:lvlText w:val="%8."/>
      <w:lvlJc w:val="left"/>
      <w:pPr>
        <w:ind w:left="5760" w:hanging="360"/>
      </w:pPr>
    </w:lvl>
    <w:lvl w:ilvl="8" w:tplc="437388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8">
    <w:multiLevelType w:val="hybridMultilevel"/>
    <w:lvl w:ilvl="0" w:tplc="17215907">
      <w:start w:val="1"/>
      <w:numFmt w:val="decimal"/>
      <w:lvlText w:val="%1."/>
      <w:lvlJc w:val="left"/>
      <w:pPr>
        <w:ind w:left="720" w:hanging="360"/>
      </w:pPr>
    </w:lvl>
    <w:lvl w:ilvl="1" w:tplc="17215907" w:tentative="1">
      <w:start w:val="1"/>
      <w:numFmt w:val="lowerLetter"/>
      <w:lvlText w:val="%2."/>
      <w:lvlJc w:val="left"/>
      <w:pPr>
        <w:ind w:left="1440" w:hanging="360"/>
      </w:pPr>
    </w:lvl>
    <w:lvl w:ilvl="2" w:tplc="17215907" w:tentative="1">
      <w:start w:val="1"/>
      <w:numFmt w:val="lowerRoman"/>
      <w:lvlText w:val="%3."/>
      <w:lvlJc w:val="right"/>
      <w:pPr>
        <w:ind w:left="2160" w:hanging="180"/>
      </w:pPr>
    </w:lvl>
    <w:lvl w:ilvl="3" w:tplc="17215907" w:tentative="1">
      <w:start w:val="1"/>
      <w:numFmt w:val="decimal"/>
      <w:lvlText w:val="%4."/>
      <w:lvlJc w:val="left"/>
      <w:pPr>
        <w:ind w:left="2880" w:hanging="360"/>
      </w:pPr>
    </w:lvl>
    <w:lvl w:ilvl="4" w:tplc="17215907" w:tentative="1">
      <w:start w:val="1"/>
      <w:numFmt w:val="lowerLetter"/>
      <w:lvlText w:val="%5."/>
      <w:lvlJc w:val="left"/>
      <w:pPr>
        <w:ind w:left="3600" w:hanging="360"/>
      </w:pPr>
    </w:lvl>
    <w:lvl w:ilvl="5" w:tplc="17215907" w:tentative="1">
      <w:start w:val="1"/>
      <w:numFmt w:val="lowerRoman"/>
      <w:lvlText w:val="%6."/>
      <w:lvlJc w:val="right"/>
      <w:pPr>
        <w:ind w:left="4320" w:hanging="180"/>
      </w:pPr>
    </w:lvl>
    <w:lvl w:ilvl="6" w:tplc="17215907" w:tentative="1">
      <w:start w:val="1"/>
      <w:numFmt w:val="decimal"/>
      <w:lvlText w:val="%7."/>
      <w:lvlJc w:val="left"/>
      <w:pPr>
        <w:ind w:left="5040" w:hanging="360"/>
      </w:pPr>
    </w:lvl>
    <w:lvl w:ilvl="7" w:tplc="17215907" w:tentative="1">
      <w:start w:val="1"/>
      <w:numFmt w:val="lowerLetter"/>
      <w:lvlText w:val="%8."/>
      <w:lvlJc w:val="left"/>
      <w:pPr>
        <w:ind w:left="5760" w:hanging="360"/>
      </w:pPr>
    </w:lvl>
    <w:lvl w:ilvl="8" w:tplc="17215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7">
    <w:multiLevelType w:val="hybridMultilevel"/>
    <w:lvl w:ilvl="0" w:tplc="29103847">
      <w:start w:val="1"/>
      <w:numFmt w:val="decimal"/>
      <w:lvlText w:val="%1."/>
      <w:lvlJc w:val="left"/>
      <w:pPr>
        <w:ind w:left="720" w:hanging="360"/>
      </w:pPr>
    </w:lvl>
    <w:lvl w:ilvl="1" w:tplc="29103847" w:tentative="1">
      <w:start w:val="1"/>
      <w:numFmt w:val="lowerLetter"/>
      <w:lvlText w:val="%2."/>
      <w:lvlJc w:val="left"/>
      <w:pPr>
        <w:ind w:left="1440" w:hanging="360"/>
      </w:pPr>
    </w:lvl>
    <w:lvl w:ilvl="2" w:tplc="29103847" w:tentative="1">
      <w:start w:val="1"/>
      <w:numFmt w:val="lowerRoman"/>
      <w:lvlText w:val="%3."/>
      <w:lvlJc w:val="right"/>
      <w:pPr>
        <w:ind w:left="2160" w:hanging="180"/>
      </w:pPr>
    </w:lvl>
    <w:lvl w:ilvl="3" w:tplc="29103847" w:tentative="1">
      <w:start w:val="1"/>
      <w:numFmt w:val="decimal"/>
      <w:lvlText w:val="%4."/>
      <w:lvlJc w:val="left"/>
      <w:pPr>
        <w:ind w:left="2880" w:hanging="360"/>
      </w:pPr>
    </w:lvl>
    <w:lvl w:ilvl="4" w:tplc="29103847" w:tentative="1">
      <w:start w:val="1"/>
      <w:numFmt w:val="lowerLetter"/>
      <w:lvlText w:val="%5."/>
      <w:lvlJc w:val="left"/>
      <w:pPr>
        <w:ind w:left="3600" w:hanging="360"/>
      </w:pPr>
    </w:lvl>
    <w:lvl w:ilvl="5" w:tplc="29103847" w:tentative="1">
      <w:start w:val="1"/>
      <w:numFmt w:val="lowerRoman"/>
      <w:lvlText w:val="%6."/>
      <w:lvlJc w:val="right"/>
      <w:pPr>
        <w:ind w:left="4320" w:hanging="180"/>
      </w:pPr>
    </w:lvl>
    <w:lvl w:ilvl="6" w:tplc="29103847" w:tentative="1">
      <w:start w:val="1"/>
      <w:numFmt w:val="decimal"/>
      <w:lvlText w:val="%7."/>
      <w:lvlJc w:val="left"/>
      <w:pPr>
        <w:ind w:left="5040" w:hanging="360"/>
      </w:pPr>
    </w:lvl>
    <w:lvl w:ilvl="7" w:tplc="29103847" w:tentative="1">
      <w:start w:val="1"/>
      <w:numFmt w:val="lowerLetter"/>
      <w:lvlText w:val="%8."/>
      <w:lvlJc w:val="left"/>
      <w:pPr>
        <w:ind w:left="5760" w:hanging="360"/>
      </w:pPr>
    </w:lvl>
    <w:lvl w:ilvl="8" w:tplc="29103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6">
    <w:multiLevelType w:val="hybridMultilevel"/>
    <w:lvl w:ilvl="0" w:tplc="37236830">
      <w:start w:val="1"/>
      <w:numFmt w:val="decimal"/>
      <w:lvlText w:val="%1."/>
      <w:lvlJc w:val="left"/>
      <w:pPr>
        <w:ind w:left="720" w:hanging="360"/>
      </w:pPr>
    </w:lvl>
    <w:lvl w:ilvl="1" w:tplc="37236830" w:tentative="1">
      <w:start w:val="1"/>
      <w:numFmt w:val="lowerLetter"/>
      <w:lvlText w:val="%2."/>
      <w:lvlJc w:val="left"/>
      <w:pPr>
        <w:ind w:left="1440" w:hanging="360"/>
      </w:pPr>
    </w:lvl>
    <w:lvl w:ilvl="2" w:tplc="37236830" w:tentative="1">
      <w:start w:val="1"/>
      <w:numFmt w:val="lowerRoman"/>
      <w:lvlText w:val="%3."/>
      <w:lvlJc w:val="right"/>
      <w:pPr>
        <w:ind w:left="2160" w:hanging="180"/>
      </w:pPr>
    </w:lvl>
    <w:lvl w:ilvl="3" w:tplc="37236830" w:tentative="1">
      <w:start w:val="1"/>
      <w:numFmt w:val="decimal"/>
      <w:lvlText w:val="%4."/>
      <w:lvlJc w:val="left"/>
      <w:pPr>
        <w:ind w:left="2880" w:hanging="360"/>
      </w:pPr>
    </w:lvl>
    <w:lvl w:ilvl="4" w:tplc="37236830" w:tentative="1">
      <w:start w:val="1"/>
      <w:numFmt w:val="lowerLetter"/>
      <w:lvlText w:val="%5."/>
      <w:lvlJc w:val="left"/>
      <w:pPr>
        <w:ind w:left="3600" w:hanging="360"/>
      </w:pPr>
    </w:lvl>
    <w:lvl w:ilvl="5" w:tplc="37236830" w:tentative="1">
      <w:start w:val="1"/>
      <w:numFmt w:val="lowerRoman"/>
      <w:lvlText w:val="%6."/>
      <w:lvlJc w:val="right"/>
      <w:pPr>
        <w:ind w:left="4320" w:hanging="180"/>
      </w:pPr>
    </w:lvl>
    <w:lvl w:ilvl="6" w:tplc="37236830" w:tentative="1">
      <w:start w:val="1"/>
      <w:numFmt w:val="decimal"/>
      <w:lvlText w:val="%7."/>
      <w:lvlJc w:val="left"/>
      <w:pPr>
        <w:ind w:left="5040" w:hanging="360"/>
      </w:pPr>
    </w:lvl>
    <w:lvl w:ilvl="7" w:tplc="37236830" w:tentative="1">
      <w:start w:val="1"/>
      <w:numFmt w:val="lowerLetter"/>
      <w:lvlText w:val="%8."/>
      <w:lvlJc w:val="left"/>
      <w:pPr>
        <w:ind w:left="5760" w:hanging="360"/>
      </w:pPr>
    </w:lvl>
    <w:lvl w:ilvl="8" w:tplc="37236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5">
    <w:multiLevelType w:val="hybridMultilevel"/>
    <w:lvl w:ilvl="0" w:tplc="38556000">
      <w:start w:val="1"/>
      <w:numFmt w:val="decimal"/>
      <w:lvlText w:val="%1."/>
      <w:lvlJc w:val="left"/>
      <w:pPr>
        <w:ind w:left="720" w:hanging="360"/>
      </w:pPr>
    </w:lvl>
    <w:lvl w:ilvl="1" w:tplc="38556000" w:tentative="1">
      <w:start w:val="1"/>
      <w:numFmt w:val="lowerLetter"/>
      <w:lvlText w:val="%2."/>
      <w:lvlJc w:val="left"/>
      <w:pPr>
        <w:ind w:left="1440" w:hanging="360"/>
      </w:pPr>
    </w:lvl>
    <w:lvl w:ilvl="2" w:tplc="38556000" w:tentative="1">
      <w:start w:val="1"/>
      <w:numFmt w:val="lowerRoman"/>
      <w:lvlText w:val="%3."/>
      <w:lvlJc w:val="right"/>
      <w:pPr>
        <w:ind w:left="2160" w:hanging="180"/>
      </w:pPr>
    </w:lvl>
    <w:lvl w:ilvl="3" w:tplc="38556000" w:tentative="1">
      <w:start w:val="1"/>
      <w:numFmt w:val="decimal"/>
      <w:lvlText w:val="%4."/>
      <w:lvlJc w:val="left"/>
      <w:pPr>
        <w:ind w:left="2880" w:hanging="360"/>
      </w:pPr>
    </w:lvl>
    <w:lvl w:ilvl="4" w:tplc="38556000" w:tentative="1">
      <w:start w:val="1"/>
      <w:numFmt w:val="lowerLetter"/>
      <w:lvlText w:val="%5."/>
      <w:lvlJc w:val="left"/>
      <w:pPr>
        <w:ind w:left="3600" w:hanging="360"/>
      </w:pPr>
    </w:lvl>
    <w:lvl w:ilvl="5" w:tplc="38556000" w:tentative="1">
      <w:start w:val="1"/>
      <w:numFmt w:val="lowerRoman"/>
      <w:lvlText w:val="%6."/>
      <w:lvlJc w:val="right"/>
      <w:pPr>
        <w:ind w:left="4320" w:hanging="180"/>
      </w:pPr>
    </w:lvl>
    <w:lvl w:ilvl="6" w:tplc="38556000" w:tentative="1">
      <w:start w:val="1"/>
      <w:numFmt w:val="decimal"/>
      <w:lvlText w:val="%7."/>
      <w:lvlJc w:val="left"/>
      <w:pPr>
        <w:ind w:left="5040" w:hanging="360"/>
      </w:pPr>
    </w:lvl>
    <w:lvl w:ilvl="7" w:tplc="38556000" w:tentative="1">
      <w:start w:val="1"/>
      <w:numFmt w:val="lowerLetter"/>
      <w:lvlText w:val="%8."/>
      <w:lvlJc w:val="left"/>
      <w:pPr>
        <w:ind w:left="5760" w:hanging="360"/>
      </w:pPr>
    </w:lvl>
    <w:lvl w:ilvl="8" w:tplc="385560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4">
    <w:multiLevelType w:val="hybridMultilevel"/>
    <w:lvl w:ilvl="0" w:tplc="31426438">
      <w:start w:val="1"/>
      <w:numFmt w:val="decimal"/>
      <w:lvlText w:val="%1."/>
      <w:lvlJc w:val="left"/>
      <w:pPr>
        <w:ind w:left="720" w:hanging="360"/>
      </w:pPr>
    </w:lvl>
    <w:lvl w:ilvl="1" w:tplc="31426438" w:tentative="1">
      <w:start w:val="1"/>
      <w:numFmt w:val="lowerLetter"/>
      <w:lvlText w:val="%2."/>
      <w:lvlJc w:val="left"/>
      <w:pPr>
        <w:ind w:left="1440" w:hanging="360"/>
      </w:pPr>
    </w:lvl>
    <w:lvl w:ilvl="2" w:tplc="31426438" w:tentative="1">
      <w:start w:val="1"/>
      <w:numFmt w:val="lowerRoman"/>
      <w:lvlText w:val="%3."/>
      <w:lvlJc w:val="right"/>
      <w:pPr>
        <w:ind w:left="2160" w:hanging="180"/>
      </w:pPr>
    </w:lvl>
    <w:lvl w:ilvl="3" w:tplc="31426438" w:tentative="1">
      <w:start w:val="1"/>
      <w:numFmt w:val="decimal"/>
      <w:lvlText w:val="%4."/>
      <w:lvlJc w:val="left"/>
      <w:pPr>
        <w:ind w:left="2880" w:hanging="360"/>
      </w:pPr>
    </w:lvl>
    <w:lvl w:ilvl="4" w:tplc="31426438" w:tentative="1">
      <w:start w:val="1"/>
      <w:numFmt w:val="lowerLetter"/>
      <w:lvlText w:val="%5."/>
      <w:lvlJc w:val="left"/>
      <w:pPr>
        <w:ind w:left="3600" w:hanging="360"/>
      </w:pPr>
    </w:lvl>
    <w:lvl w:ilvl="5" w:tplc="31426438" w:tentative="1">
      <w:start w:val="1"/>
      <w:numFmt w:val="lowerRoman"/>
      <w:lvlText w:val="%6."/>
      <w:lvlJc w:val="right"/>
      <w:pPr>
        <w:ind w:left="4320" w:hanging="180"/>
      </w:pPr>
    </w:lvl>
    <w:lvl w:ilvl="6" w:tplc="31426438" w:tentative="1">
      <w:start w:val="1"/>
      <w:numFmt w:val="decimal"/>
      <w:lvlText w:val="%7."/>
      <w:lvlJc w:val="left"/>
      <w:pPr>
        <w:ind w:left="5040" w:hanging="360"/>
      </w:pPr>
    </w:lvl>
    <w:lvl w:ilvl="7" w:tplc="31426438" w:tentative="1">
      <w:start w:val="1"/>
      <w:numFmt w:val="lowerLetter"/>
      <w:lvlText w:val="%8."/>
      <w:lvlJc w:val="left"/>
      <w:pPr>
        <w:ind w:left="5760" w:hanging="360"/>
      </w:pPr>
    </w:lvl>
    <w:lvl w:ilvl="8" w:tplc="31426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3">
    <w:multiLevelType w:val="hybridMultilevel"/>
    <w:lvl w:ilvl="0" w:tplc="21705683">
      <w:start w:val="1"/>
      <w:numFmt w:val="decimal"/>
      <w:lvlText w:val="%1."/>
      <w:lvlJc w:val="left"/>
      <w:pPr>
        <w:ind w:left="720" w:hanging="360"/>
      </w:pPr>
    </w:lvl>
    <w:lvl w:ilvl="1" w:tplc="21705683" w:tentative="1">
      <w:start w:val="1"/>
      <w:numFmt w:val="lowerLetter"/>
      <w:lvlText w:val="%2."/>
      <w:lvlJc w:val="left"/>
      <w:pPr>
        <w:ind w:left="1440" w:hanging="360"/>
      </w:pPr>
    </w:lvl>
    <w:lvl w:ilvl="2" w:tplc="21705683" w:tentative="1">
      <w:start w:val="1"/>
      <w:numFmt w:val="lowerRoman"/>
      <w:lvlText w:val="%3."/>
      <w:lvlJc w:val="right"/>
      <w:pPr>
        <w:ind w:left="2160" w:hanging="180"/>
      </w:pPr>
    </w:lvl>
    <w:lvl w:ilvl="3" w:tplc="21705683" w:tentative="1">
      <w:start w:val="1"/>
      <w:numFmt w:val="decimal"/>
      <w:lvlText w:val="%4."/>
      <w:lvlJc w:val="left"/>
      <w:pPr>
        <w:ind w:left="2880" w:hanging="360"/>
      </w:pPr>
    </w:lvl>
    <w:lvl w:ilvl="4" w:tplc="21705683" w:tentative="1">
      <w:start w:val="1"/>
      <w:numFmt w:val="lowerLetter"/>
      <w:lvlText w:val="%5."/>
      <w:lvlJc w:val="left"/>
      <w:pPr>
        <w:ind w:left="3600" w:hanging="360"/>
      </w:pPr>
    </w:lvl>
    <w:lvl w:ilvl="5" w:tplc="21705683" w:tentative="1">
      <w:start w:val="1"/>
      <w:numFmt w:val="lowerRoman"/>
      <w:lvlText w:val="%6."/>
      <w:lvlJc w:val="right"/>
      <w:pPr>
        <w:ind w:left="4320" w:hanging="180"/>
      </w:pPr>
    </w:lvl>
    <w:lvl w:ilvl="6" w:tplc="21705683" w:tentative="1">
      <w:start w:val="1"/>
      <w:numFmt w:val="decimal"/>
      <w:lvlText w:val="%7."/>
      <w:lvlJc w:val="left"/>
      <w:pPr>
        <w:ind w:left="5040" w:hanging="360"/>
      </w:pPr>
    </w:lvl>
    <w:lvl w:ilvl="7" w:tplc="21705683" w:tentative="1">
      <w:start w:val="1"/>
      <w:numFmt w:val="lowerLetter"/>
      <w:lvlText w:val="%8."/>
      <w:lvlJc w:val="left"/>
      <w:pPr>
        <w:ind w:left="5760" w:hanging="360"/>
      </w:pPr>
    </w:lvl>
    <w:lvl w:ilvl="8" w:tplc="21705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2">
    <w:multiLevelType w:val="hybridMultilevel"/>
    <w:lvl w:ilvl="0" w:tplc="29571728">
      <w:start w:val="1"/>
      <w:numFmt w:val="decimal"/>
      <w:lvlText w:val="%1."/>
      <w:lvlJc w:val="left"/>
      <w:pPr>
        <w:ind w:left="720" w:hanging="360"/>
      </w:pPr>
    </w:lvl>
    <w:lvl w:ilvl="1" w:tplc="29571728" w:tentative="1">
      <w:start w:val="1"/>
      <w:numFmt w:val="lowerLetter"/>
      <w:lvlText w:val="%2."/>
      <w:lvlJc w:val="left"/>
      <w:pPr>
        <w:ind w:left="1440" w:hanging="360"/>
      </w:pPr>
    </w:lvl>
    <w:lvl w:ilvl="2" w:tplc="29571728" w:tentative="1">
      <w:start w:val="1"/>
      <w:numFmt w:val="lowerRoman"/>
      <w:lvlText w:val="%3."/>
      <w:lvlJc w:val="right"/>
      <w:pPr>
        <w:ind w:left="2160" w:hanging="180"/>
      </w:pPr>
    </w:lvl>
    <w:lvl w:ilvl="3" w:tplc="29571728" w:tentative="1">
      <w:start w:val="1"/>
      <w:numFmt w:val="decimal"/>
      <w:lvlText w:val="%4."/>
      <w:lvlJc w:val="left"/>
      <w:pPr>
        <w:ind w:left="2880" w:hanging="360"/>
      </w:pPr>
    </w:lvl>
    <w:lvl w:ilvl="4" w:tplc="29571728" w:tentative="1">
      <w:start w:val="1"/>
      <w:numFmt w:val="lowerLetter"/>
      <w:lvlText w:val="%5."/>
      <w:lvlJc w:val="left"/>
      <w:pPr>
        <w:ind w:left="3600" w:hanging="360"/>
      </w:pPr>
    </w:lvl>
    <w:lvl w:ilvl="5" w:tplc="29571728" w:tentative="1">
      <w:start w:val="1"/>
      <w:numFmt w:val="lowerRoman"/>
      <w:lvlText w:val="%6."/>
      <w:lvlJc w:val="right"/>
      <w:pPr>
        <w:ind w:left="4320" w:hanging="180"/>
      </w:pPr>
    </w:lvl>
    <w:lvl w:ilvl="6" w:tplc="29571728" w:tentative="1">
      <w:start w:val="1"/>
      <w:numFmt w:val="decimal"/>
      <w:lvlText w:val="%7."/>
      <w:lvlJc w:val="left"/>
      <w:pPr>
        <w:ind w:left="5040" w:hanging="360"/>
      </w:pPr>
    </w:lvl>
    <w:lvl w:ilvl="7" w:tplc="29571728" w:tentative="1">
      <w:start w:val="1"/>
      <w:numFmt w:val="lowerLetter"/>
      <w:lvlText w:val="%8."/>
      <w:lvlJc w:val="left"/>
      <w:pPr>
        <w:ind w:left="5760" w:hanging="360"/>
      </w:pPr>
    </w:lvl>
    <w:lvl w:ilvl="8" w:tplc="29571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1">
    <w:multiLevelType w:val="hybridMultilevel"/>
    <w:lvl w:ilvl="0" w:tplc="46982802">
      <w:start w:val="1"/>
      <w:numFmt w:val="decimal"/>
      <w:lvlText w:val="%1."/>
      <w:lvlJc w:val="left"/>
      <w:pPr>
        <w:ind w:left="720" w:hanging="360"/>
      </w:pPr>
    </w:lvl>
    <w:lvl w:ilvl="1" w:tplc="46982802" w:tentative="1">
      <w:start w:val="1"/>
      <w:numFmt w:val="lowerLetter"/>
      <w:lvlText w:val="%2."/>
      <w:lvlJc w:val="left"/>
      <w:pPr>
        <w:ind w:left="1440" w:hanging="360"/>
      </w:pPr>
    </w:lvl>
    <w:lvl w:ilvl="2" w:tplc="46982802" w:tentative="1">
      <w:start w:val="1"/>
      <w:numFmt w:val="lowerRoman"/>
      <w:lvlText w:val="%3."/>
      <w:lvlJc w:val="right"/>
      <w:pPr>
        <w:ind w:left="2160" w:hanging="180"/>
      </w:pPr>
    </w:lvl>
    <w:lvl w:ilvl="3" w:tplc="46982802" w:tentative="1">
      <w:start w:val="1"/>
      <w:numFmt w:val="decimal"/>
      <w:lvlText w:val="%4."/>
      <w:lvlJc w:val="left"/>
      <w:pPr>
        <w:ind w:left="2880" w:hanging="360"/>
      </w:pPr>
    </w:lvl>
    <w:lvl w:ilvl="4" w:tplc="46982802" w:tentative="1">
      <w:start w:val="1"/>
      <w:numFmt w:val="lowerLetter"/>
      <w:lvlText w:val="%5."/>
      <w:lvlJc w:val="left"/>
      <w:pPr>
        <w:ind w:left="3600" w:hanging="360"/>
      </w:pPr>
    </w:lvl>
    <w:lvl w:ilvl="5" w:tplc="46982802" w:tentative="1">
      <w:start w:val="1"/>
      <w:numFmt w:val="lowerRoman"/>
      <w:lvlText w:val="%6."/>
      <w:lvlJc w:val="right"/>
      <w:pPr>
        <w:ind w:left="4320" w:hanging="180"/>
      </w:pPr>
    </w:lvl>
    <w:lvl w:ilvl="6" w:tplc="46982802" w:tentative="1">
      <w:start w:val="1"/>
      <w:numFmt w:val="decimal"/>
      <w:lvlText w:val="%7."/>
      <w:lvlJc w:val="left"/>
      <w:pPr>
        <w:ind w:left="5040" w:hanging="360"/>
      </w:pPr>
    </w:lvl>
    <w:lvl w:ilvl="7" w:tplc="46982802" w:tentative="1">
      <w:start w:val="1"/>
      <w:numFmt w:val="lowerLetter"/>
      <w:lvlText w:val="%8."/>
      <w:lvlJc w:val="left"/>
      <w:pPr>
        <w:ind w:left="5760" w:hanging="360"/>
      </w:pPr>
    </w:lvl>
    <w:lvl w:ilvl="8" w:tplc="46982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0">
    <w:multiLevelType w:val="hybridMultilevel"/>
    <w:lvl w:ilvl="0" w:tplc="59695900">
      <w:start w:val="1"/>
      <w:numFmt w:val="decimal"/>
      <w:lvlText w:val="%1."/>
      <w:lvlJc w:val="left"/>
      <w:pPr>
        <w:ind w:left="720" w:hanging="360"/>
      </w:pPr>
    </w:lvl>
    <w:lvl w:ilvl="1" w:tplc="59695900" w:tentative="1">
      <w:start w:val="1"/>
      <w:numFmt w:val="lowerLetter"/>
      <w:lvlText w:val="%2."/>
      <w:lvlJc w:val="left"/>
      <w:pPr>
        <w:ind w:left="1440" w:hanging="360"/>
      </w:pPr>
    </w:lvl>
    <w:lvl w:ilvl="2" w:tplc="59695900" w:tentative="1">
      <w:start w:val="1"/>
      <w:numFmt w:val="lowerRoman"/>
      <w:lvlText w:val="%3."/>
      <w:lvlJc w:val="right"/>
      <w:pPr>
        <w:ind w:left="2160" w:hanging="180"/>
      </w:pPr>
    </w:lvl>
    <w:lvl w:ilvl="3" w:tplc="59695900" w:tentative="1">
      <w:start w:val="1"/>
      <w:numFmt w:val="decimal"/>
      <w:lvlText w:val="%4."/>
      <w:lvlJc w:val="left"/>
      <w:pPr>
        <w:ind w:left="2880" w:hanging="360"/>
      </w:pPr>
    </w:lvl>
    <w:lvl w:ilvl="4" w:tplc="59695900" w:tentative="1">
      <w:start w:val="1"/>
      <w:numFmt w:val="lowerLetter"/>
      <w:lvlText w:val="%5."/>
      <w:lvlJc w:val="left"/>
      <w:pPr>
        <w:ind w:left="3600" w:hanging="360"/>
      </w:pPr>
    </w:lvl>
    <w:lvl w:ilvl="5" w:tplc="59695900" w:tentative="1">
      <w:start w:val="1"/>
      <w:numFmt w:val="lowerRoman"/>
      <w:lvlText w:val="%6."/>
      <w:lvlJc w:val="right"/>
      <w:pPr>
        <w:ind w:left="4320" w:hanging="180"/>
      </w:pPr>
    </w:lvl>
    <w:lvl w:ilvl="6" w:tplc="59695900" w:tentative="1">
      <w:start w:val="1"/>
      <w:numFmt w:val="decimal"/>
      <w:lvlText w:val="%7."/>
      <w:lvlJc w:val="left"/>
      <w:pPr>
        <w:ind w:left="5040" w:hanging="360"/>
      </w:pPr>
    </w:lvl>
    <w:lvl w:ilvl="7" w:tplc="59695900" w:tentative="1">
      <w:start w:val="1"/>
      <w:numFmt w:val="lowerLetter"/>
      <w:lvlText w:val="%8."/>
      <w:lvlJc w:val="left"/>
      <w:pPr>
        <w:ind w:left="5760" w:hanging="360"/>
      </w:pPr>
    </w:lvl>
    <w:lvl w:ilvl="8" w:tplc="59695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9">
    <w:multiLevelType w:val="hybridMultilevel"/>
    <w:lvl w:ilvl="0" w:tplc="76480909">
      <w:start w:val="1"/>
      <w:numFmt w:val="decimal"/>
      <w:lvlText w:val="%1."/>
      <w:lvlJc w:val="left"/>
      <w:pPr>
        <w:ind w:left="720" w:hanging="360"/>
      </w:pPr>
    </w:lvl>
    <w:lvl w:ilvl="1" w:tplc="76480909" w:tentative="1">
      <w:start w:val="1"/>
      <w:numFmt w:val="lowerLetter"/>
      <w:lvlText w:val="%2."/>
      <w:lvlJc w:val="left"/>
      <w:pPr>
        <w:ind w:left="1440" w:hanging="360"/>
      </w:pPr>
    </w:lvl>
    <w:lvl w:ilvl="2" w:tplc="76480909" w:tentative="1">
      <w:start w:val="1"/>
      <w:numFmt w:val="lowerRoman"/>
      <w:lvlText w:val="%3."/>
      <w:lvlJc w:val="right"/>
      <w:pPr>
        <w:ind w:left="2160" w:hanging="180"/>
      </w:pPr>
    </w:lvl>
    <w:lvl w:ilvl="3" w:tplc="76480909" w:tentative="1">
      <w:start w:val="1"/>
      <w:numFmt w:val="decimal"/>
      <w:lvlText w:val="%4."/>
      <w:lvlJc w:val="left"/>
      <w:pPr>
        <w:ind w:left="2880" w:hanging="360"/>
      </w:pPr>
    </w:lvl>
    <w:lvl w:ilvl="4" w:tplc="76480909" w:tentative="1">
      <w:start w:val="1"/>
      <w:numFmt w:val="lowerLetter"/>
      <w:lvlText w:val="%5."/>
      <w:lvlJc w:val="left"/>
      <w:pPr>
        <w:ind w:left="3600" w:hanging="360"/>
      </w:pPr>
    </w:lvl>
    <w:lvl w:ilvl="5" w:tplc="76480909" w:tentative="1">
      <w:start w:val="1"/>
      <w:numFmt w:val="lowerRoman"/>
      <w:lvlText w:val="%6."/>
      <w:lvlJc w:val="right"/>
      <w:pPr>
        <w:ind w:left="4320" w:hanging="180"/>
      </w:pPr>
    </w:lvl>
    <w:lvl w:ilvl="6" w:tplc="76480909" w:tentative="1">
      <w:start w:val="1"/>
      <w:numFmt w:val="decimal"/>
      <w:lvlText w:val="%7."/>
      <w:lvlJc w:val="left"/>
      <w:pPr>
        <w:ind w:left="5040" w:hanging="360"/>
      </w:pPr>
    </w:lvl>
    <w:lvl w:ilvl="7" w:tplc="76480909" w:tentative="1">
      <w:start w:val="1"/>
      <w:numFmt w:val="lowerLetter"/>
      <w:lvlText w:val="%8."/>
      <w:lvlJc w:val="left"/>
      <w:pPr>
        <w:ind w:left="5760" w:hanging="360"/>
      </w:pPr>
    </w:lvl>
    <w:lvl w:ilvl="8" w:tplc="76480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8">
    <w:multiLevelType w:val="hybridMultilevel"/>
    <w:lvl w:ilvl="0" w:tplc="32776241">
      <w:start w:val="1"/>
      <w:numFmt w:val="decimal"/>
      <w:lvlText w:val="%1."/>
      <w:lvlJc w:val="left"/>
      <w:pPr>
        <w:ind w:left="720" w:hanging="360"/>
      </w:pPr>
    </w:lvl>
    <w:lvl w:ilvl="1" w:tplc="32776241" w:tentative="1">
      <w:start w:val="1"/>
      <w:numFmt w:val="lowerLetter"/>
      <w:lvlText w:val="%2."/>
      <w:lvlJc w:val="left"/>
      <w:pPr>
        <w:ind w:left="1440" w:hanging="360"/>
      </w:pPr>
    </w:lvl>
    <w:lvl w:ilvl="2" w:tplc="32776241" w:tentative="1">
      <w:start w:val="1"/>
      <w:numFmt w:val="lowerRoman"/>
      <w:lvlText w:val="%3."/>
      <w:lvlJc w:val="right"/>
      <w:pPr>
        <w:ind w:left="2160" w:hanging="180"/>
      </w:pPr>
    </w:lvl>
    <w:lvl w:ilvl="3" w:tplc="32776241" w:tentative="1">
      <w:start w:val="1"/>
      <w:numFmt w:val="decimal"/>
      <w:lvlText w:val="%4."/>
      <w:lvlJc w:val="left"/>
      <w:pPr>
        <w:ind w:left="2880" w:hanging="360"/>
      </w:pPr>
    </w:lvl>
    <w:lvl w:ilvl="4" w:tplc="32776241" w:tentative="1">
      <w:start w:val="1"/>
      <w:numFmt w:val="lowerLetter"/>
      <w:lvlText w:val="%5."/>
      <w:lvlJc w:val="left"/>
      <w:pPr>
        <w:ind w:left="3600" w:hanging="360"/>
      </w:pPr>
    </w:lvl>
    <w:lvl w:ilvl="5" w:tplc="32776241" w:tentative="1">
      <w:start w:val="1"/>
      <w:numFmt w:val="lowerRoman"/>
      <w:lvlText w:val="%6."/>
      <w:lvlJc w:val="right"/>
      <w:pPr>
        <w:ind w:left="4320" w:hanging="180"/>
      </w:pPr>
    </w:lvl>
    <w:lvl w:ilvl="6" w:tplc="32776241" w:tentative="1">
      <w:start w:val="1"/>
      <w:numFmt w:val="decimal"/>
      <w:lvlText w:val="%7."/>
      <w:lvlJc w:val="left"/>
      <w:pPr>
        <w:ind w:left="5040" w:hanging="360"/>
      </w:pPr>
    </w:lvl>
    <w:lvl w:ilvl="7" w:tplc="32776241" w:tentative="1">
      <w:start w:val="1"/>
      <w:numFmt w:val="lowerLetter"/>
      <w:lvlText w:val="%8."/>
      <w:lvlJc w:val="left"/>
      <w:pPr>
        <w:ind w:left="5760" w:hanging="360"/>
      </w:pPr>
    </w:lvl>
    <w:lvl w:ilvl="8" w:tplc="32776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7">
    <w:multiLevelType w:val="hybridMultilevel"/>
    <w:lvl w:ilvl="0" w:tplc="29626606">
      <w:start w:val="1"/>
      <w:numFmt w:val="decimal"/>
      <w:lvlText w:val="%1."/>
      <w:lvlJc w:val="left"/>
      <w:pPr>
        <w:ind w:left="720" w:hanging="360"/>
      </w:pPr>
    </w:lvl>
    <w:lvl w:ilvl="1" w:tplc="29626606" w:tentative="1">
      <w:start w:val="1"/>
      <w:numFmt w:val="lowerLetter"/>
      <w:lvlText w:val="%2."/>
      <w:lvlJc w:val="left"/>
      <w:pPr>
        <w:ind w:left="1440" w:hanging="360"/>
      </w:pPr>
    </w:lvl>
    <w:lvl w:ilvl="2" w:tplc="29626606" w:tentative="1">
      <w:start w:val="1"/>
      <w:numFmt w:val="lowerRoman"/>
      <w:lvlText w:val="%3."/>
      <w:lvlJc w:val="right"/>
      <w:pPr>
        <w:ind w:left="2160" w:hanging="180"/>
      </w:pPr>
    </w:lvl>
    <w:lvl w:ilvl="3" w:tplc="29626606" w:tentative="1">
      <w:start w:val="1"/>
      <w:numFmt w:val="decimal"/>
      <w:lvlText w:val="%4."/>
      <w:lvlJc w:val="left"/>
      <w:pPr>
        <w:ind w:left="2880" w:hanging="360"/>
      </w:pPr>
    </w:lvl>
    <w:lvl w:ilvl="4" w:tplc="29626606" w:tentative="1">
      <w:start w:val="1"/>
      <w:numFmt w:val="lowerLetter"/>
      <w:lvlText w:val="%5."/>
      <w:lvlJc w:val="left"/>
      <w:pPr>
        <w:ind w:left="3600" w:hanging="360"/>
      </w:pPr>
    </w:lvl>
    <w:lvl w:ilvl="5" w:tplc="29626606" w:tentative="1">
      <w:start w:val="1"/>
      <w:numFmt w:val="lowerRoman"/>
      <w:lvlText w:val="%6."/>
      <w:lvlJc w:val="right"/>
      <w:pPr>
        <w:ind w:left="4320" w:hanging="180"/>
      </w:pPr>
    </w:lvl>
    <w:lvl w:ilvl="6" w:tplc="29626606" w:tentative="1">
      <w:start w:val="1"/>
      <w:numFmt w:val="decimal"/>
      <w:lvlText w:val="%7."/>
      <w:lvlJc w:val="left"/>
      <w:pPr>
        <w:ind w:left="5040" w:hanging="360"/>
      </w:pPr>
    </w:lvl>
    <w:lvl w:ilvl="7" w:tplc="29626606" w:tentative="1">
      <w:start w:val="1"/>
      <w:numFmt w:val="lowerLetter"/>
      <w:lvlText w:val="%8."/>
      <w:lvlJc w:val="left"/>
      <w:pPr>
        <w:ind w:left="5760" w:hanging="360"/>
      </w:pPr>
    </w:lvl>
    <w:lvl w:ilvl="8" w:tplc="29626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6">
    <w:multiLevelType w:val="hybridMultilevel"/>
    <w:lvl w:ilvl="0" w:tplc="12747116">
      <w:start w:val="1"/>
      <w:numFmt w:val="decimal"/>
      <w:lvlText w:val="%1."/>
      <w:lvlJc w:val="left"/>
      <w:pPr>
        <w:ind w:left="720" w:hanging="360"/>
      </w:pPr>
    </w:lvl>
    <w:lvl w:ilvl="1" w:tplc="12747116" w:tentative="1">
      <w:start w:val="1"/>
      <w:numFmt w:val="lowerLetter"/>
      <w:lvlText w:val="%2."/>
      <w:lvlJc w:val="left"/>
      <w:pPr>
        <w:ind w:left="1440" w:hanging="360"/>
      </w:pPr>
    </w:lvl>
    <w:lvl w:ilvl="2" w:tplc="12747116" w:tentative="1">
      <w:start w:val="1"/>
      <w:numFmt w:val="lowerRoman"/>
      <w:lvlText w:val="%3."/>
      <w:lvlJc w:val="right"/>
      <w:pPr>
        <w:ind w:left="2160" w:hanging="180"/>
      </w:pPr>
    </w:lvl>
    <w:lvl w:ilvl="3" w:tplc="12747116" w:tentative="1">
      <w:start w:val="1"/>
      <w:numFmt w:val="decimal"/>
      <w:lvlText w:val="%4."/>
      <w:lvlJc w:val="left"/>
      <w:pPr>
        <w:ind w:left="2880" w:hanging="360"/>
      </w:pPr>
    </w:lvl>
    <w:lvl w:ilvl="4" w:tplc="12747116" w:tentative="1">
      <w:start w:val="1"/>
      <w:numFmt w:val="lowerLetter"/>
      <w:lvlText w:val="%5."/>
      <w:lvlJc w:val="left"/>
      <w:pPr>
        <w:ind w:left="3600" w:hanging="360"/>
      </w:pPr>
    </w:lvl>
    <w:lvl w:ilvl="5" w:tplc="12747116" w:tentative="1">
      <w:start w:val="1"/>
      <w:numFmt w:val="lowerRoman"/>
      <w:lvlText w:val="%6."/>
      <w:lvlJc w:val="right"/>
      <w:pPr>
        <w:ind w:left="4320" w:hanging="180"/>
      </w:pPr>
    </w:lvl>
    <w:lvl w:ilvl="6" w:tplc="12747116" w:tentative="1">
      <w:start w:val="1"/>
      <w:numFmt w:val="decimal"/>
      <w:lvlText w:val="%7."/>
      <w:lvlJc w:val="left"/>
      <w:pPr>
        <w:ind w:left="5040" w:hanging="360"/>
      </w:pPr>
    </w:lvl>
    <w:lvl w:ilvl="7" w:tplc="12747116" w:tentative="1">
      <w:start w:val="1"/>
      <w:numFmt w:val="lowerLetter"/>
      <w:lvlText w:val="%8."/>
      <w:lvlJc w:val="left"/>
      <w:pPr>
        <w:ind w:left="5760" w:hanging="360"/>
      </w:pPr>
    </w:lvl>
    <w:lvl w:ilvl="8" w:tplc="12747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5">
    <w:multiLevelType w:val="hybridMultilevel"/>
    <w:lvl w:ilvl="0" w:tplc="47148498">
      <w:start w:val="1"/>
      <w:numFmt w:val="decimal"/>
      <w:lvlText w:val="%1."/>
      <w:lvlJc w:val="left"/>
      <w:pPr>
        <w:ind w:left="720" w:hanging="360"/>
      </w:pPr>
    </w:lvl>
    <w:lvl w:ilvl="1" w:tplc="47148498" w:tentative="1">
      <w:start w:val="1"/>
      <w:numFmt w:val="lowerLetter"/>
      <w:lvlText w:val="%2."/>
      <w:lvlJc w:val="left"/>
      <w:pPr>
        <w:ind w:left="1440" w:hanging="360"/>
      </w:pPr>
    </w:lvl>
    <w:lvl w:ilvl="2" w:tplc="47148498" w:tentative="1">
      <w:start w:val="1"/>
      <w:numFmt w:val="lowerRoman"/>
      <w:lvlText w:val="%3."/>
      <w:lvlJc w:val="right"/>
      <w:pPr>
        <w:ind w:left="2160" w:hanging="180"/>
      </w:pPr>
    </w:lvl>
    <w:lvl w:ilvl="3" w:tplc="47148498" w:tentative="1">
      <w:start w:val="1"/>
      <w:numFmt w:val="decimal"/>
      <w:lvlText w:val="%4."/>
      <w:lvlJc w:val="left"/>
      <w:pPr>
        <w:ind w:left="2880" w:hanging="360"/>
      </w:pPr>
    </w:lvl>
    <w:lvl w:ilvl="4" w:tplc="47148498" w:tentative="1">
      <w:start w:val="1"/>
      <w:numFmt w:val="lowerLetter"/>
      <w:lvlText w:val="%5."/>
      <w:lvlJc w:val="left"/>
      <w:pPr>
        <w:ind w:left="3600" w:hanging="360"/>
      </w:pPr>
    </w:lvl>
    <w:lvl w:ilvl="5" w:tplc="47148498" w:tentative="1">
      <w:start w:val="1"/>
      <w:numFmt w:val="lowerRoman"/>
      <w:lvlText w:val="%6."/>
      <w:lvlJc w:val="right"/>
      <w:pPr>
        <w:ind w:left="4320" w:hanging="180"/>
      </w:pPr>
    </w:lvl>
    <w:lvl w:ilvl="6" w:tplc="47148498" w:tentative="1">
      <w:start w:val="1"/>
      <w:numFmt w:val="decimal"/>
      <w:lvlText w:val="%7."/>
      <w:lvlJc w:val="left"/>
      <w:pPr>
        <w:ind w:left="5040" w:hanging="360"/>
      </w:pPr>
    </w:lvl>
    <w:lvl w:ilvl="7" w:tplc="47148498" w:tentative="1">
      <w:start w:val="1"/>
      <w:numFmt w:val="lowerLetter"/>
      <w:lvlText w:val="%8."/>
      <w:lvlJc w:val="left"/>
      <w:pPr>
        <w:ind w:left="5760" w:hanging="360"/>
      </w:pPr>
    </w:lvl>
    <w:lvl w:ilvl="8" w:tplc="471484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4">
    <w:multiLevelType w:val="hybridMultilevel"/>
    <w:lvl w:ilvl="0" w:tplc="72511098">
      <w:start w:val="1"/>
      <w:numFmt w:val="decimal"/>
      <w:lvlText w:val="%1."/>
      <w:lvlJc w:val="left"/>
      <w:pPr>
        <w:ind w:left="720" w:hanging="360"/>
      </w:pPr>
    </w:lvl>
    <w:lvl w:ilvl="1" w:tplc="72511098" w:tentative="1">
      <w:start w:val="1"/>
      <w:numFmt w:val="lowerLetter"/>
      <w:lvlText w:val="%2."/>
      <w:lvlJc w:val="left"/>
      <w:pPr>
        <w:ind w:left="1440" w:hanging="360"/>
      </w:pPr>
    </w:lvl>
    <w:lvl w:ilvl="2" w:tplc="72511098" w:tentative="1">
      <w:start w:val="1"/>
      <w:numFmt w:val="lowerRoman"/>
      <w:lvlText w:val="%3."/>
      <w:lvlJc w:val="right"/>
      <w:pPr>
        <w:ind w:left="2160" w:hanging="180"/>
      </w:pPr>
    </w:lvl>
    <w:lvl w:ilvl="3" w:tplc="72511098" w:tentative="1">
      <w:start w:val="1"/>
      <w:numFmt w:val="decimal"/>
      <w:lvlText w:val="%4."/>
      <w:lvlJc w:val="left"/>
      <w:pPr>
        <w:ind w:left="2880" w:hanging="360"/>
      </w:pPr>
    </w:lvl>
    <w:lvl w:ilvl="4" w:tplc="72511098" w:tentative="1">
      <w:start w:val="1"/>
      <w:numFmt w:val="lowerLetter"/>
      <w:lvlText w:val="%5."/>
      <w:lvlJc w:val="left"/>
      <w:pPr>
        <w:ind w:left="3600" w:hanging="360"/>
      </w:pPr>
    </w:lvl>
    <w:lvl w:ilvl="5" w:tplc="72511098" w:tentative="1">
      <w:start w:val="1"/>
      <w:numFmt w:val="lowerRoman"/>
      <w:lvlText w:val="%6."/>
      <w:lvlJc w:val="right"/>
      <w:pPr>
        <w:ind w:left="4320" w:hanging="180"/>
      </w:pPr>
    </w:lvl>
    <w:lvl w:ilvl="6" w:tplc="72511098" w:tentative="1">
      <w:start w:val="1"/>
      <w:numFmt w:val="decimal"/>
      <w:lvlText w:val="%7."/>
      <w:lvlJc w:val="left"/>
      <w:pPr>
        <w:ind w:left="5040" w:hanging="360"/>
      </w:pPr>
    </w:lvl>
    <w:lvl w:ilvl="7" w:tplc="72511098" w:tentative="1">
      <w:start w:val="1"/>
      <w:numFmt w:val="lowerLetter"/>
      <w:lvlText w:val="%8."/>
      <w:lvlJc w:val="left"/>
      <w:pPr>
        <w:ind w:left="5760" w:hanging="360"/>
      </w:pPr>
    </w:lvl>
    <w:lvl w:ilvl="8" w:tplc="725110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3">
    <w:multiLevelType w:val="hybridMultilevel"/>
    <w:lvl w:ilvl="0" w:tplc="55817066">
      <w:start w:val="1"/>
      <w:numFmt w:val="decimal"/>
      <w:lvlText w:val="%1."/>
      <w:lvlJc w:val="left"/>
      <w:pPr>
        <w:ind w:left="720" w:hanging="360"/>
      </w:pPr>
    </w:lvl>
    <w:lvl w:ilvl="1" w:tplc="55817066" w:tentative="1">
      <w:start w:val="1"/>
      <w:numFmt w:val="lowerLetter"/>
      <w:lvlText w:val="%2."/>
      <w:lvlJc w:val="left"/>
      <w:pPr>
        <w:ind w:left="1440" w:hanging="360"/>
      </w:pPr>
    </w:lvl>
    <w:lvl w:ilvl="2" w:tplc="55817066" w:tentative="1">
      <w:start w:val="1"/>
      <w:numFmt w:val="lowerRoman"/>
      <w:lvlText w:val="%3."/>
      <w:lvlJc w:val="right"/>
      <w:pPr>
        <w:ind w:left="2160" w:hanging="180"/>
      </w:pPr>
    </w:lvl>
    <w:lvl w:ilvl="3" w:tplc="55817066" w:tentative="1">
      <w:start w:val="1"/>
      <w:numFmt w:val="decimal"/>
      <w:lvlText w:val="%4."/>
      <w:lvlJc w:val="left"/>
      <w:pPr>
        <w:ind w:left="2880" w:hanging="360"/>
      </w:pPr>
    </w:lvl>
    <w:lvl w:ilvl="4" w:tplc="55817066" w:tentative="1">
      <w:start w:val="1"/>
      <w:numFmt w:val="lowerLetter"/>
      <w:lvlText w:val="%5."/>
      <w:lvlJc w:val="left"/>
      <w:pPr>
        <w:ind w:left="3600" w:hanging="360"/>
      </w:pPr>
    </w:lvl>
    <w:lvl w:ilvl="5" w:tplc="55817066" w:tentative="1">
      <w:start w:val="1"/>
      <w:numFmt w:val="lowerRoman"/>
      <w:lvlText w:val="%6."/>
      <w:lvlJc w:val="right"/>
      <w:pPr>
        <w:ind w:left="4320" w:hanging="180"/>
      </w:pPr>
    </w:lvl>
    <w:lvl w:ilvl="6" w:tplc="55817066" w:tentative="1">
      <w:start w:val="1"/>
      <w:numFmt w:val="decimal"/>
      <w:lvlText w:val="%7."/>
      <w:lvlJc w:val="left"/>
      <w:pPr>
        <w:ind w:left="5040" w:hanging="360"/>
      </w:pPr>
    </w:lvl>
    <w:lvl w:ilvl="7" w:tplc="55817066" w:tentative="1">
      <w:start w:val="1"/>
      <w:numFmt w:val="lowerLetter"/>
      <w:lvlText w:val="%8."/>
      <w:lvlJc w:val="left"/>
      <w:pPr>
        <w:ind w:left="5760" w:hanging="360"/>
      </w:pPr>
    </w:lvl>
    <w:lvl w:ilvl="8" w:tplc="55817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2">
    <w:multiLevelType w:val="hybridMultilevel"/>
    <w:lvl w:ilvl="0" w:tplc="66027112">
      <w:start w:val="1"/>
      <w:numFmt w:val="decimal"/>
      <w:lvlText w:val="%1."/>
      <w:lvlJc w:val="left"/>
      <w:pPr>
        <w:ind w:left="720" w:hanging="360"/>
      </w:pPr>
    </w:lvl>
    <w:lvl w:ilvl="1" w:tplc="66027112" w:tentative="1">
      <w:start w:val="1"/>
      <w:numFmt w:val="lowerLetter"/>
      <w:lvlText w:val="%2."/>
      <w:lvlJc w:val="left"/>
      <w:pPr>
        <w:ind w:left="1440" w:hanging="360"/>
      </w:pPr>
    </w:lvl>
    <w:lvl w:ilvl="2" w:tplc="66027112" w:tentative="1">
      <w:start w:val="1"/>
      <w:numFmt w:val="lowerRoman"/>
      <w:lvlText w:val="%3."/>
      <w:lvlJc w:val="right"/>
      <w:pPr>
        <w:ind w:left="2160" w:hanging="180"/>
      </w:pPr>
    </w:lvl>
    <w:lvl w:ilvl="3" w:tplc="66027112" w:tentative="1">
      <w:start w:val="1"/>
      <w:numFmt w:val="decimal"/>
      <w:lvlText w:val="%4."/>
      <w:lvlJc w:val="left"/>
      <w:pPr>
        <w:ind w:left="2880" w:hanging="360"/>
      </w:pPr>
    </w:lvl>
    <w:lvl w:ilvl="4" w:tplc="66027112" w:tentative="1">
      <w:start w:val="1"/>
      <w:numFmt w:val="lowerLetter"/>
      <w:lvlText w:val="%5."/>
      <w:lvlJc w:val="left"/>
      <w:pPr>
        <w:ind w:left="3600" w:hanging="360"/>
      </w:pPr>
    </w:lvl>
    <w:lvl w:ilvl="5" w:tplc="66027112" w:tentative="1">
      <w:start w:val="1"/>
      <w:numFmt w:val="lowerRoman"/>
      <w:lvlText w:val="%6."/>
      <w:lvlJc w:val="right"/>
      <w:pPr>
        <w:ind w:left="4320" w:hanging="180"/>
      </w:pPr>
    </w:lvl>
    <w:lvl w:ilvl="6" w:tplc="66027112" w:tentative="1">
      <w:start w:val="1"/>
      <w:numFmt w:val="decimal"/>
      <w:lvlText w:val="%7."/>
      <w:lvlJc w:val="left"/>
      <w:pPr>
        <w:ind w:left="5040" w:hanging="360"/>
      </w:pPr>
    </w:lvl>
    <w:lvl w:ilvl="7" w:tplc="66027112" w:tentative="1">
      <w:start w:val="1"/>
      <w:numFmt w:val="lowerLetter"/>
      <w:lvlText w:val="%8."/>
      <w:lvlJc w:val="left"/>
      <w:pPr>
        <w:ind w:left="5760" w:hanging="360"/>
      </w:pPr>
    </w:lvl>
    <w:lvl w:ilvl="8" w:tplc="66027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1">
    <w:multiLevelType w:val="hybridMultilevel"/>
    <w:lvl w:ilvl="0" w:tplc="27337659">
      <w:start w:val="1"/>
      <w:numFmt w:val="decimal"/>
      <w:lvlText w:val="%1."/>
      <w:lvlJc w:val="left"/>
      <w:pPr>
        <w:ind w:left="720" w:hanging="360"/>
      </w:pPr>
    </w:lvl>
    <w:lvl w:ilvl="1" w:tplc="27337659" w:tentative="1">
      <w:start w:val="1"/>
      <w:numFmt w:val="lowerLetter"/>
      <w:lvlText w:val="%2."/>
      <w:lvlJc w:val="left"/>
      <w:pPr>
        <w:ind w:left="1440" w:hanging="360"/>
      </w:pPr>
    </w:lvl>
    <w:lvl w:ilvl="2" w:tplc="27337659" w:tentative="1">
      <w:start w:val="1"/>
      <w:numFmt w:val="lowerRoman"/>
      <w:lvlText w:val="%3."/>
      <w:lvlJc w:val="right"/>
      <w:pPr>
        <w:ind w:left="2160" w:hanging="180"/>
      </w:pPr>
    </w:lvl>
    <w:lvl w:ilvl="3" w:tplc="27337659" w:tentative="1">
      <w:start w:val="1"/>
      <w:numFmt w:val="decimal"/>
      <w:lvlText w:val="%4."/>
      <w:lvlJc w:val="left"/>
      <w:pPr>
        <w:ind w:left="2880" w:hanging="360"/>
      </w:pPr>
    </w:lvl>
    <w:lvl w:ilvl="4" w:tplc="27337659" w:tentative="1">
      <w:start w:val="1"/>
      <w:numFmt w:val="lowerLetter"/>
      <w:lvlText w:val="%5."/>
      <w:lvlJc w:val="left"/>
      <w:pPr>
        <w:ind w:left="3600" w:hanging="360"/>
      </w:pPr>
    </w:lvl>
    <w:lvl w:ilvl="5" w:tplc="27337659" w:tentative="1">
      <w:start w:val="1"/>
      <w:numFmt w:val="lowerRoman"/>
      <w:lvlText w:val="%6."/>
      <w:lvlJc w:val="right"/>
      <w:pPr>
        <w:ind w:left="4320" w:hanging="180"/>
      </w:pPr>
    </w:lvl>
    <w:lvl w:ilvl="6" w:tplc="27337659" w:tentative="1">
      <w:start w:val="1"/>
      <w:numFmt w:val="decimal"/>
      <w:lvlText w:val="%7."/>
      <w:lvlJc w:val="left"/>
      <w:pPr>
        <w:ind w:left="5040" w:hanging="360"/>
      </w:pPr>
    </w:lvl>
    <w:lvl w:ilvl="7" w:tplc="27337659" w:tentative="1">
      <w:start w:val="1"/>
      <w:numFmt w:val="lowerLetter"/>
      <w:lvlText w:val="%8."/>
      <w:lvlJc w:val="left"/>
      <w:pPr>
        <w:ind w:left="5760" w:hanging="360"/>
      </w:pPr>
    </w:lvl>
    <w:lvl w:ilvl="8" w:tplc="27337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0">
    <w:multiLevelType w:val="hybridMultilevel"/>
    <w:lvl w:ilvl="0" w:tplc="78320624">
      <w:start w:val="1"/>
      <w:numFmt w:val="decimal"/>
      <w:lvlText w:val="%1."/>
      <w:lvlJc w:val="left"/>
      <w:pPr>
        <w:ind w:left="720" w:hanging="360"/>
      </w:pPr>
    </w:lvl>
    <w:lvl w:ilvl="1" w:tplc="78320624" w:tentative="1">
      <w:start w:val="1"/>
      <w:numFmt w:val="lowerLetter"/>
      <w:lvlText w:val="%2."/>
      <w:lvlJc w:val="left"/>
      <w:pPr>
        <w:ind w:left="1440" w:hanging="360"/>
      </w:pPr>
    </w:lvl>
    <w:lvl w:ilvl="2" w:tplc="78320624" w:tentative="1">
      <w:start w:val="1"/>
      <w:numFmt w:val="lowerRoman"/>
      <w:lvlText w:val="%3."/>
      <w:lvlJc w:val="right"/>
      <w:pPr>
        <w:ind w:left="2160" w:hanging="180"/>
      </w:pPr>
    </w:lvl>
    <w:lvl w:ilvl="3" w:tplc="78320624" w:tentative="1">
      <w:start w:val="1"/>
      <w:numFmt w:val="decimal"/>
      <w:lvlText w:val="%4."/>
      <w:lvlJc w:val="left"/>
      <w:pPr>
        <w:ind w:left="2880" w:hanging="360"/>
      </w:pPr>
    </w:lvl>
    <w:lvl w:ilvl="4" w:tplc="78320624" w:tentative="1">
      <w:start w:val="1"/>
      <w:numFmt w:val="lowerLetter"/>
      <w:lvlText w:val="%5."/>
      <w:lvlJc w:val="left"/>
      <w:pPr>
        <w:ind w:left="3600" w:hanging="360"/>
      </w:pPr>
    </w:lvl>
    <w:lvl w:ilvl="5" w:tplc="78320624" w:tentative="1">
      <w:start w:val="1"/>
      <w:numFmt w:val="lowerRoman"/>
      <w:lvlText w:val="%6."/>
      <w:lvlJc w:val="right"/>
      <w:pPr>
        <w:ind w:left="4320" w:hanging="180"/>
      </w:pPr>
    </w:lvl>
    <w:lvl w:ilvl="6" w:tplc="78320624" w:tentative="1">
      <w:start w:val="1"/>
      <w:numFmt w:val="decimal"/>
      <w:lvlText w:val="%7."/>
      <w:lvlJc w:val="left"/>
      <w:pPr>
        <w:ind w:left="5040" w:hanging="360"/>
      </w:pPr>
    </w:lvl>
    <w:lvl w:ilvl="7" w:tplc="78320624" w:tentative="1">
      <w:start w:val="1"/>
      <w:numFmt w:val="lowerLetter"/>
      <w:lvlText w:val="%8."/>
      <w:lvlJc w:val="left"/>
      <w:pPr>
        <w:ind w:left="5760" w:hanging="360"/>
      </w:pPr>
    </w:lvl>
    <w:lvl w:ilvl="8" w:tplc="783206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9">
    <w:multiLevelType w:val="hybridMultilevel"/>
    <w:lvl w:ilvl="0" w:tplc="36496491">
      <w:start w:val="1"/>
      <w:numFmt w:val="decimal"/>
      <w:lvlText w:val="%1."/>
      <w:lvlJc w:val="left"/>
      <w:pPr>
        <w:ind w:left="720" w:hanging="360"/>
      </w:pPr>
    </w:lvl>
    <w:lvl w:ilvl="1" w:tplc="36496491" w:tentative="1">
      <w:start w:val="1"/>
      <w:numFmt w:val="lowerLetter"/>
      <w:lvlText w:val="%2."/>
      <w:lvlJc w:val="left"/>
      <w:pPr>
        <w:ind w:left="1440" w:hanging="360"/>
      </w:pPr>
    </w:lvl>
    <w:lvl w:ilvl="2" w:tplc="36496491" w:tentative="1">
      <w:start w:val="1"/>
      <w:numFmt w:val="lowerRoman"/>
      <w:lvlText w:val="%3."/>
      <w:lvlJc w:val="right"/>
      <w:pPr>
        <w:ind w:left="2160" w:hanging="180"/>
      </w:pPr>
    </w:lvl>
    <w:lvl w:ilvl="3" w:tplc="36496491" w:tentative="1">
      <w:start w:val="1"/>
      <w:numFmt w:val="decimal"/>
      <w:lvlText w:val="%4."/>
      <w:lvlJc w:val="left"/>
      <w:pPr>
        <w:ind w:left="2880" w:hanging="360"/>
      </w:pPr>
    </w:lvl>
    <w:lvl w:ilvl="4" w:tplc="36496491" w:tentative="1">
      <w:start w:val="1"/>
      <w:numFmt w:val="lowerLetter"/>
      <w:lvlText w:val="%5."/>
      <w:lvlJc w:val="left"/>
      <w:pPr>
        <w:ind w:left="3600" w:hanging="360"/>
      </w:pPr>
    </w:lvl>
    <w:lvl w:ilvl="5" w:tplc="36496491" w:tentative="1">
      <w:start w:val="1"/>
      <w:numFmt w:val="lowerRoman"/>
      <w:lvlText w:val="%6."/>
      <w:lvlJc w:val="right"/>
      <w:pPr>
        <w:ind w:left="4320" w:hanging="180"/>
      </w:pPr>
    </w:lvl>
    <w:lvl w:ilvl="6" w:tplc="36496491" w:tentative="1">
      <w:start w:val="1"/>
      <w:numFmt w:val="decimal"/>
      <w:lvlText w:val="%7."/>
      <w:lvlJc w:val="left"/>
      <w:pPr>
        <w:ind w:left="5040" w:hanging="360"/>
      </w:pPr>
    </w:lvl>
    <w:lvl w:ilvl="7" w:tplc="36496491" w:tentative="1">
      <w:start w:val="1"/>
      <w:numFmt w:val="lowerLetter"/>
      <w:lvlText w:val="%8."/>
      <w:lvlJc w:val="left"/>
      <w:pPr>
        <w:ind w:left="5760" w:hanging="360"/>
      </w:pPr>
    </w:lvl>
    <w:lvl w:ilvl="8" w:tplc="364964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8">
    <w:multiLevelType w:val="hybridMultilevel"/>
    <w:lvl w:ilvl="0" w:tplc="79098797">
      <w:start w:val="1"/>
      <w:numFmt w:val="decimal"/>
      <w:lvlText w:val="%1."/>
      <w:lvlJc w:val="left"/>
      <w:pPr>
        <w:ind w:left="720" w:hanging="360"/>
      </w:pPr>
    </w:lvl>
    <w:lvl w:ilvl="1" w:tplc="79098797" w:tentative="1">
      <w:start w:val="1"/>
      <w:numFmt w:val="lowerLetter"/>
      <w:lvlText w:val="%2."/>
      <w:lvlJc w:val="left"/>
      <w:pPr>
        <w:ind w:left="1440" w:hanging="360"/>
      </w:pPr>
    </w:lvl>
    <w:lvl w:ilvl="2" w:tplc="79098797" w:tentative="1">
      <w:start w:val="1"/>
      <w:numFmt w:val="lowerRoman"/>
      <w:lvlText w:val="%3."/>
      <w:lvlJc w:val="right"/>
      <w:pPr>
        <w:ind w:left="2160" w:hanging="180"/>
      </w:pPr>
    </w:lvl>
    <w:lvl w:ilvl="3" w:tplc="79098797" w:tentative="1">
      <w:start w:val="1"/>
      <w:numFmt w:val="decimal"/>
      <w:lvlText w:val="%4."/>
      <w:lvlJc w:val="left"/>
      <w:pPr>
        <w:ind w:left="2880" w:hanging="360"/>
      </w:pPr>
    </w:lvl>
    <w:lvl w:ilvl="4" w:tplc="79098797" w:tentative="1">
      <w:start w:val="1"/>
      <w:numFmt w:val="lowerLetter"/>
      <w:lvlText w:val="%5."/>
      <w:lvlJc w:val="left"/>
      <w:pPr>
        <w:ind w:left="3600" w:hanging="360"/>
      </w:pPr>
    </w:lvl>
    <w:lvl w:ilvl="5" w:tplc="79098797" w:tentative="1">
      <w:start w:val="1"/>
      <w:numFmt w:val="lowerRoman"/>
      <w:lvlText w:val="%6."/>
      <w:lvlJc w:val="right"/>
      <w:pPr>
        <w:ind w:left="4320" w:hanging="180"/>
      </w:pPr>
    </w:lvl>
    <w:lvl w:ilvl="6" w:tplc="79098797" w:tentative="1">
      <w:start w:val="1"/>
      <w:numFmt w:val="decimal"/>
      <w:lvlText w:val="%7."/>
      <w:lvlJc w:val="left"/>
      <w:pPr>
        <w:ind w:left="5040" w:hanging="360"/>
      </w:pPr>
    </w:lvl>
    <w:lvl w:ilvl="7" w:tplc="79098797" w:tentative="1">
      <w:start w:val="1"/>
      <w:numFmt w:val="lowerLetter"/>
      <w:lvlText w:val="%8."/>
      <w:lvlJc w:val="left"/>
      <w:pPr>
        <w:ind w:left="5760" w:hanging="360"/>
      </w:pPr>
    </w:lvl>
    <w:lvl w:ilvl="8" w:tplc="79098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7">
    <w:multiLevelType w:val="hybridMultilevel"/>
    <w:lvl w:ilvl="0" w:tplc="89299358">
      <w:start w:val="1"/>
      <w:numFmt w:val="decimal"/>
      <w:lvlText w:val="%1."/>
      <w:lvlJc w:val="left"/>
      <w:pPr>
        <w:ind w:left="720" w:hanging="360"/>
      </w:pPr>
    </w:lvl>
    <w:lvl w:ilvl="1" w:tplc="89299358" w:tentative="1">
      <w:start w:val="1"/>
      <w:numFmt w:val="lowerLetter"/>
      <w:lvlText w:val="%2."/>
      <w:lvlJc w:val="left"/>
      <w:pPr>
        <w:ind w:left="1440" w:hanging="360"/>
      </w:pPr>
    </w:lvl>
    <w:lvl w:ilvl="2" w:tplc="89299358" w:tentative="1">
      <w:start w:val="1"/>
      <w:numFmt w:val="lowerRoman"/>
      <w:lvlText w:val="%3."/>
      <w:lvlJc w:val="right"/>
      <w:pPr>
        <w:ind w:left="2160" w:hanging="180"/>
      </w:pPr>
    </w:lvl>
    <w:lvl w:ilvl="3" w:tplc="89299358" w:tentative="1">
      <w:start w:val="1"/>
      <w:numFmt w:val="decimal"/>
      <w:lvlText w:val="%4."/>
      <w:lvlJc w:val="left"/>
      <w:pPr>
        <w:ind w:left="2880" w:hanging="360"/>
      </w:pPr>
    </w:lvl>
    <w:lvl w:ilvl="4" w:tplc="89299358" w:tentative="1">
      <w:start w:val="1"/>
      <w:numFmt w:val="lowerLetter"/>
      <w:lvlText w:val="%5."/>
      <w:lvlJc w:val="left"/>
      <w:pPr>
        <w:ind w:left="3600" w:hanging="360"/>
      </w:pPr>
    </w:lvl>
    <w:lvl w:ilvl="5" w:tplc="89299358" w:tentative="1">
      <w:start w:val="1"/>
      <w:numFmt w:val="lowerRoman"/>
      <w:lvlText w:val="%6."/>
      <w:lvlJc w:val="right"/>
      <w:pPr>
        <w:ind w:left="4320" w:hanging="180"/>
      </w:pPr>
    </w:lvl>
    <w:lvl w:ilvl="6" w:tplc="89299358" w:tentative="1">
      <w:start w:val="1"/>
      <w:numFmt w:val="decimal"/>
      <w:lvlText w:val="%7."/>
      <w:lvlJc w:val="left"/>
      <w:pPr>
        <w:ind w:left="5040" w:hanging="360"/>
      </w:pPr>
    </w:lvl>
    <w:lvl w:ilvl="7" w:tplc="89299358" w:tentative="1">
      <w:start w:val="1"/>
      <w:numFmt w:val="lowerLetter"/>
      <w:lvlText w:val="%8."/>
      <w:lvlJc w:val="left"/>
      <w:pPr>
        <w:ind w:left="5760" w:hanging="360"/>
      </w:pPr>
    </w:lvl>
    <w:lvl w:ilvl="8" w:tplc="892993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6">
    <w:multiLevelType w:val="hybridMultilevel"/>
    <w:lvl w:ilvl="0" w:tplc="23885324">
      <w:start w:val="1"/>
      <w:numFmt w:val="decimal"/>
      <w:lvlText w:val="%1."/>
      <w:lvlJc w:val="left"/>
      <w:pPr>
        <w:ind w:left="720" w:hanging="360"/>
      </w:pPr>
    </w:lvl>
    <w:lvl w:ilvl="1" w:tplc="23885324" w:tentative="1">
      <w:start w:val="1"/>
      <w:numFmt w:val="lowerLetter"/>
      <w:lvlText w:val="%2."/>
      <w:lvlJc w:val="left"/>
      <w:pPr>
        <w:ind w:left="1440" w:hanging="360"/>
      </w:pPr>
    </w:lvl>
    <w:lvl w:ilvl="2" w:tplc="23885324" w:tentative="1">
      <w:start w:val="1"/>
      <w:numFmt w:val="lowerRoman"/>
      <w:lvlText w:val="%3."/>
      <w:lvlJc w:val="right"/>
      <w:pPr>
        <w:ind w:left="2160" w:hanging="180"/>
      </w:pPr>
    </w:lvl>
    <w:lvl w:ilvl="3" w:tplc="23885324" w:tentative="1">
      <w:start w:val="1"/>
      <w:numFmt w:val="decimal"/>
      <w:lvlText w:val="%4."/>
      <w:lvlJc w:val="left"/>
      <w:pPr>
        <w:ind w:left="2880" w:hanging="360"/>
      </w:pPr>
    </w:lvl>
    <w:lvl w:ilvl="4" w:tplc="23885324" w:tentative="1">
      <w:start w:val="1"/>
      <w:numFmt w:val="lowerLetter"/>
      <w:lvlText w:val="%5."/>
      <w:lvlJc w:val="left"/>
      <w:pPr>
        <w:ind w:left="3600" w:hanging="360"/>
      </w:pPr>
    </w:lvl>
    <w:lvl w:ilvl="5" w:tplc="23885324" w:tentative="1">
      <w:start w:val="1"/>
      <w:numFmt w:val="lowerRoman"/>
      <w:lvlText w:val="%6."/>
      <w:lvlJc w:val="right"/>
      <w:pPr>
        <w:ind w:left="4320" w:hanging="180"/>
      </w:pPr>
    </w:lvl>
    <w:lvl w:ilvl="6" w:tplc="23885324" w:tentative="1">
      <w:start w:val="1"/>
      <w:numFmt w:val="decimal"/>
      <w:lvlText w:val="%7."/>
      <w:lvlJc w:val="left"/>
      <w:pPr>
        <w:ind w:left="5040" w:hanging="360"/>
      </w:pPr>
    </w:lvl>
    <w:lvl w:ilvl="7" w:tplc="23885324" w:tentative="1">
      <w:start w:val="1"/>
      <w:numFmt w:val="lowerLetter"/>
      <w:lvlText w:val="%8."/>
      <w:lvlJc w:val="left"/>
      <w:pPr>
        <w:ind w:left="5760" w:hanging="360"/>
      </w:pPr>
    </w:lvl>
    <w:lvl w:ilvl="8" w:tplc="23885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5">
    <w:multiLevelType w:val="hybridMultilevel"/>
    <w:lvl w:ilvl="0" w:tplc="75956595">
      <w:start w:val="1"/>
      <w:numFmt w:val="decimal"/>
      <w:lvlText w:val="%1."/>
      <w:lvlJc w:val="left"/>
      <w:pPr>
        <w:ind w:left="720" w:hanging="360"/>
      </w:pPr>
    </w:lvl>
    <w:lvl w:ilvl="1" w:tplc="75956595" w:tentative="1">
      <w:start w:val="1"/>
      <w:numFmt w:val="lowerLetter"/>
      <w:lvlText w:val="%2."/>
      <w:lvlJc w:val="left"/>
      <w:pPr>
        <w:ind w:left="1440" w:hanging="360"/>
      </w:pPr>
    </w:lvl>
    <w:lvl w:ilvl="2" w:tplc="75956595" w:tentative="1">
      <w:start w:val="1"/>
      <w:numFmt w:val="lowerRoman"/>
      <w:lvlText w:val="%3."/>
      <w:lvlJc w:val="right"/>
      <w:pPr>
        <w:ind w:left="2160" w:hanging="180"/>
      </w:pPr>
    </w:lvl>
    <w:lvl w:ilvl="3" w:tplc="75956595" w:tentative="1">
      <w:start w:val="1"/>
      <w:numFmt w:val="decimal"/>
      <w:lvlText w:val="%4."/>
      <w:lvlJc w:val="left"/>
      <w:pPr>
        <w:ind w:left="2880" w:hanging="360"/>
      </w:pPr>
    </w:lvl>
    <w:lvl w:ilvl="4" w:tplc="75956595" w:tentative="1">
      <w:start w:val="1"/>
      <w:numFmt w:val="lowerLetter"/>
      <w:lvlText w:val="%5."/>
      <w:lvlJc w:val="left"/>
      <w:pPr>
        <w:ind w:left="3600" w:hanging="360"/>
      </w:pPr>
    </w:lvl>
    <w:lvl w:ilvl="5" w:tplc="75956595" w:tentative="1">
      <w:start w:val="1"/>
      <w:numFmt w:val="lowerRoman"/>
      <w:lvlText w:val="%6."/>
      <w:lvlJc w:val="right"/>
      <w:pPr>
        <w:ind w:left="4320" w:hanging="180"/>
      </w:pPr>
    </w:lvl>
    <w:lvl w:ilvl="6" w:tplc="75956595" w:tentative="1">
      <w:start w:val="1"/>
      <w:numFmt w:val="decimal"/>
      <w:lvlText w:val="%7."/>
      <w:lvlJc w:val="left"/>
      <w:pPr>
        <w:ind w:left="5040" w:hanging="360"/>
      </w:pPr>
    </w:lvl>
    <w:lvl w:ilvl="7" w:tplc="75956595" w:tentative="1">
      <w:start w:val="1"/>
      <w:numFmt w:val="lowerLetter"/>
      <w:lvlText w:val="%8."/>
      <w:lvlJc w:val="left"/>
      <w:pPr>
        <w:ind w:left="5760" w:hanging="360"/>
      </w:pPr>
    </w:lvl>
    <w:lvl w:ilvl="8" w:tplc="75956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4">
    <w:multiLevelType w:val="hybridMultilevel"/>
    <w:lvl w:ilvl="0" w:tplc="13481986">
      <w:start w:val="1"/>
      <w:numFmt w:val="decimal"/>
      <w:lvlText w:val="%1."/>
      <w:lvlJc w:val="left"/>
      <w:pPr>
        <w:ind w:left="720" w:hanging="360"/>
      </w:pPr>
    </w:lvl>
    <w:lvl w:ilvl="1" w:tplc="13481986" w:tentative="1">
      <w:start w:val="1"/>
      <w:numFmt w:val="lowerLetter"/>
      <w:lvlText w:val="%2."/>
      <w:lvlJc w:val="left"/>
      <w:pPr>
        <w:ind w:left="1440" w:hanging="360"/>
      </w:pPr>
    </w:lvl>
    <w:lvl w:ilvl="2" w:tplc="13481986" w:tentative="1">
      <w:start w:val="1"/>
      <w:numFmt w:val="lowerRoman"/>
      <w:lvlText w:val="%3."/>
      <w:lvlJc w:val="right"/>
      <w:pPr>
        <w:ind w:left="2160" w:hanging="180"/>
      </w:pPr>
    </w:lvl>
    <w:lvl w:ilvl="3" w:tplc="13481986" w:tentative="1">
      <w:start w:val="1"/>
      <w:numFmt w:val="decimal"/>
      <w:lvlText w:val="%4."/>
      <w:lvlJc w:val="left"/>
      <w:pPr>
        <w:ind w:left="2880" w:hanging="360"/>
      </w:pPr>
    </w:lvl>
    <w:lvl w:ilvl="4" w:tplc="13481986" w:tentative="1">
      <w:start w:val="1"/>
      <w:numFmt w:val="lowerLetter"/>
      <w:lvlText w:val="%5."/>
      <w:lvlJc w:val="left"/>
      <w:pPr>
        <w:ind w:left="3600" w:hanging="360"/>
      </w:pPr>
    </w:lvl>
    <w:lvl w:ilvl="5" w:tplc="13481986" w:tentative="1">
      <w:start w:val="1"/>
      <w:numFmt w:val="lowerRoman"/>
      <w:lvlText w:val="%6."/>
      <w:lvlJc w:val="right"/>
      <w:pPr>
        <w:ind w:left="4320" w:hanging="180"/>
      </w:pPr>
    </w:lvl>
    <w:lvl w:ilvl="6" w:tplc="13481986" w:tentative="1">
      <w:start w:val="1"/>
      <w:numFmt w:val="decimal"/>
      <w:lvlText w:val="%7."/>
      <w:lvlJc w:val="left"/>
      <w:pPr>
        <w:ind w:left="5040" w:hanging="360"/>
      </w:pPr>
    </w:lvl>
    <w:lvl w:ilvl="7" w:tplc="13481986" w:tentative="1">
      <w:start w:val="1"/>
      <w:numFmt w:val="lowerLetter"/>
      <w:lvlText w:val="%8."/>
      <w:lvlJc w:val="left"/>
      <w:pPr>
        <w:ind w:left="5760" w:hanging="360"/>
      </w:pPr>
    </w:lvl>
    <w:lvl w:ilvl="8" w:tplc="13481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3">
    <w:multiLevelType w:val="hybridMultilevel"/>
    <w:lvl w:ilvl="0" w:tplc="28577375">
      <w:start w:val="1"/>
      <w:numFmt w:val="decimal"/>
      <w:lvlText w:val="%1."/>
      <w:lvlJc w:val="left"/>
      <w:pPr>
        <w:ind w:left="720" w:hanging="360"/>
      </w:pPr>
    </w:lvl>
    <w:lvl w:ilvl="1" w:tplc="28577375" w:tentative="1">
      <w:start w:val="1"/>
      <w:numFmt w:val="lowerLetter"/>
      <w:lvlText w:val="%2."/>
      <w:lvlJc w:val="left"/>
      <w:pPr>
        <w:ind w:left="1440" w:hanging="360"/>
      </w:pPr>
    </w:lvl>
    <w:lvl w:ilvl="2" w:tplc="28577375" w:tentative="1">
      <w:start w:val="1"/>
      <w:numFmt w:val="lowerRoman"/>
      <w:lvlText w:val="%3."/>
      <w:lvlJc w:val="right"/>
      <w:pPr>
        <w:ind w:left="2160" w:hanging="180"/>
      </w:pPr>
    </w:lvl>
    <w:lvl w:ilvl="3" w:tplc="28577375" w:tentative="1">
      <w:start w:val="1"/>
      <w:numFmt w:val="decimal"/>
      <w:lvlText w:val="%4."/>
      <w:lvlJc w:val="left"/>
      <w:pPr>
        <w:ind w:left="2880" w:hanging="360"/>
      </w:pPr>
    </w:lvl>
    <w:lvl w:ilvl="4" w:tplc="28577375" w:tentative="1">
      <w:start w:val="1"/>
      <w:numFmt w:val="lowerLetter"/>
      <w:lvlText w:val="%5."/>
      <w:lvlJc w:val="left"/>
      <w:pPr>
        <w:ind w:left="3600" w:hanging="360"/>
      </w:pPr>
    </w:lvl>
    <w:lvl w:ilvl="5" w:tplc="28577375" w:tentative="1">
      <w:start w:val="1"/>
      <w:numFmt w:val="lowerRoman"/>
      <w:lvlText w:val="%6."/>
      <w:lvlJc w:val="right"/>
      <w:pPr>
        <w:ind w:left="4320" w:hanging="180"/>
      </w:pPr>
    </w:lvl>
    <w:lvl w:ilvl="6" w:tplc="28577375" w:tentative="1">
      <w:start w:val="1"/>
      <w:numFmt w:val="decimal"/>
      <w:lvlText w:val="%7."/>
      <w:lvlJc w:val="left"/>
      <w:pPr>
        <w:ind w:left="5040" w:hanging="360"/>
      </w:pPr>
    </w:lvl>
    <w:lvl w:ilvl="7" w:tplc="28577375" w:tentative="1">
      <w:start w:val="1"/>
      <w:numFmt w:val="lowerLetter"/>
      <w:lvlText w:val="%8."/>
      <w:lvlJc w:val="left"/>
      <w:pPr>
        <w:ind w:left="5760" w:hanging="360"/>
      </w:pPr>
    </w:lvl>
    <w:lvl w:ilvl="8" w:tplc="285773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2">
    <w:multiLevelType w:val="hybridMultilevel"/>
    <w:lvl w:ilvl="0" w:tplc="37531890">
      <w:start w:val="1"/>
      <w:numFmt w:val="decimal"/>
      <w:lvlText w:val="%1."/>
      <w:lvlJc w:val="left"/>
      <w:pPr>
        <w:ind w:left="720" w:hanging="360"/>
      </w:pPr>
    </w:lvl>
    <w:lvl w:ilvl="1" w:tplc="37531890" w:tentative="1">
      <w:start w:val="1"/>
      <w:numFmt w:val="lowerLetter"/>
      <w:lvlText w:val="%2."/>
      <w:lvlJc w:val="left"/>
      <w:pPr>
        <w:ind w:left="1440" w:hanging="360"/>
      </w:pPr>
    </w:lvl>
    <w:lvl w:ilvl="2" w:tplc="37531890" w:tentative="1">
      <w:start w:val="1"/>
      <w:numFmt w:val="lowerRoman"/>
      <w:lvlText w:val="%3."/>
      <w:lvlJc w:val="right"/>
      <w:pPr>
        <w:ind w:left="2160" w:hanging="180"/>
      </w:pPr>
    </w:lvl>
    <w:lvl w:ilvl="3" w:tplc="37531890" w:tentative="1">
      <w:start w:val="1"/>
      <w:numFmt w:val="decimal"/>
      <w:lvlText w:val="%4."/>
      <w:lvlJc w:val="left"/>
      <w:pPr>
        <w:ind w:left="2880" w:hanging="360"/>
      </w:pPr>
    </w:lvl>
    <w:lvl w:ilvl="4" w:tplc="37531890" w:tentative="1">
      <w:start w:val="1"/>
      <w:numFmt w:val="lowerLetter"/>
      <w:lvlText w:val="%5."/>
      <w:lvlJc w:val="left"/>
      <w:pPr>
        <w:ind w:left="3600" w:hanging="360"/>
      </w:pPr>
    </w:lvl>
    <w:lvl w:ilvl="5" w:tplc="37531890" w:tentative="1">
      <w:start w:val="1"/>
      <w:numFmt w:val="lowerRoman"/>
      <w:lvlText w:val="%6."/>
      <w:lvlJc w:val="right"/>
      <w:pPr>
        <w:ind w:left="4320" w:hanging="180"/>
      </w:pPr>
    </w:lvl>
    <w:lvl w:ilvl="6" w:tplc="37531890" w:tentative="1">
      <w:start w:val="1"/>
      <w:numFmt w:val="decimal"/>
      <w:lvlText w:val="%7."/>
      <w:lvlJc w:val="left"/>
      <w:pPr>
        <w:ind w:left="5040" w:hanging="360"/>
      </w:pPr>
    </w:lvl>
    <w:lvl w:ilvl="7" w:tplc="37531890" w:tentative="1">
      <w:start w:val="1"/>
      <w:numFmt w:val="lowerLetter"/>
      <w:lvlText w:val="%8."/>
      <w:lvlJc w:val="left"/>
      <w:pPr>
        <w:ind w:left="5760" w:hanging="360"/>
      </w:pPr>
    </w:lvl>
    <w:lvl w:ilvl="8" w:tplc="37531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1">
    <w:multiLevelType w:val="hybridMultilevel"/>
    <w:lvl w:ilvl="0" w:tplc="99894840">
      <w:start w:val="1"/>
      <w:numFmt w:val="decimal"/>
      <w:lvlText w:val="%1."/>
      <w:lvlJc w:val="left"/>
      <w:pPr>
        <w:ind w:left="720" w:hanging="360"/>
      </w:pPr>
    </w:lvl>
    <w:lvl w:ilvl="1" w:tplc="99894840" w:tentative="1">
      <w:start w:val="1"/>
      <w:numFmt w:val="lowerLetter"/>
      <w:lvlText w:val="%2."/>
      <w:lvlJc w:val="left"/>
      <w:pPr>
        <w:ind w:left="1440" w:hanging="360"/>
      </w:pPr>
    </w:lvl>
    <w:lvl w:ilvl="2" w:tplc="99894840" w:tentative="1">
      <w:start w:val="1"/>
      <w:numFmt w:val="lowerRoman"/>
      <w:lvlText w:val="%3."/>
      <w:lvlJc w:val="right"/>
      <w:pPr>
        <w:ind w:left="2160" w:hanging="180"/>
      </w:pPr>
    </w:lvl>
    <w:lvl w:ilvl="3" w:tplc="99894840" w:tentative="1">
      <w:start w:val="1"/>
      <w:numFmt w:val="decimal"/>
      <w:lvlText w:val="%4."/>
      <w:lvlJc w:val="left"/>
      <w:pPr>
        <w:ind w:left="2880" w:hanging="360"/>
      </w:pPr>
    </w:lvl>
    <w:lvl w:ilvl="4" w:tplc="99894840" w:tentative="1">
      <w:start w:val="1"/>
      <w:numFmt w:val="lowerLetter"/>
      <w:lvlText w:val="%5."/>
      <w:lvlJc w:val="left"/>
      <w:pPr>
        <w:ind w:left="3600" w:hanging="360"/>
      </w:pPr>
    </w:lvl>
    <w:lvl w:ilvl="5" w:tplc="99894840" w:tentative="1">
      <w:start w:val="1"/>
      <w:numFmt w:val="lowerRoman"/>
      <w:lvlText w:val="%6."/>
      <w:lvlJc w:val="right"/>
      <w:pPr>
        <w:ind w:left="4320" w:hanging="180"/>
      </w:pPr>
    </w:lvl>
    <w:lvl w:ilvl="6" w:tplc="99894840" w:tentative="1">
      <w:start w:val="1"/>
      <w:numFmt w:val="decimal"/>
      <w:lvlText w:val="%7."/>
      <w:lvlJc w:val="left"/>
      <w:pPr>
        <w:ind w:left="5040" w:hanging="360"/>
      </w:pPr>
    </w:lvl>
    <w:lvl w:ilvl="7" w:tplc="99894840" w:tentative="1">
      <w:start w:val="1"/>
      <w:numFmt w:val="lowerLetter"/>
      <w:lvlText w:val="%8."/>
      <w:lvlJc w:val="left"/>
      <w:pPr>
        <w:ind w:left="5760" w:hanging="360"/>
      </w:pPr>
    </w:lvl>
    <w:lvl w:ilvl="8" w:tplc="9989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0">
    <w:multiLevelType w:val="hybridMultilevel"/>
    <w:lvl w:ilvl="0" w:tplc="41747493">
      <w:start w:val="1"/>
      <w:numFmt w:val="decimal"/>
      <w:lvlText w:val="%1."/>
      <w:lvlJc w:val="left"/>
      <w:pPr>
        <w:ind w:left="720" w:hanging="360"/>
      </w:pPr>
    </w:lvl>
    <w:lvl w:ilvl="1" w:tplc="41747493" w:tentative="1">
      <w:start w:val="1"/>
      <w:numFmt w:val="lowerLetter"/>
      <w:lvlText w:val="%2."/>
      <w:lvlJc w:val="left"/>
      <w:pPr>
        <w:ind w:left="1440" w:hanging="360"/>
      </w:pPr>
    </w:lvl>
    <w:lvl w:ilvl="2" w:tplc="41747493" w:tentative="1">
      <w:start w:val="1"/>
      <w:numFmt w:val="lowerRoman"/>
      <w:lvlText w:val="%3."/>
      <w:lvlJc w:val="right"/>
      <w:pPr>
        <w:ind w:left="2160" w:hanging="180"/>
      </w:pPr>
    </w:lvl>
    <w:lvl w:ilvl="3" w:tplc="41747493" w:tentative="1">
      <w:start w:val="1"/>
      <w:numFmt w:val="decimal"/>
      <w:lvlText w:val="%4."/>
      <w:lvlJc w:val="left"/>
      <w:pPr>
        <w:ind w:left="2880" w:hanging="360"/>
      </w:pPr>
    </w:lvl>
    <w:lvl w:ilvl="4" w:tplc="41747493" w:tentative="1">
      <w:start w:val="1"/>
      <w:numFmt w:val="lowerLetter"/>
      <w:lvlText w:val="%5."/>
      <w:lvlJc w:val="left"/>
      <w:pPr>
        <w:ind w:left="3600" w:hanging="360"/>
      </w:pPr>
    </w:lvl>
    <w:lvl w:ilvl="5" w:tplc="41747493" w:tentative="1">
      <w:start w:val="1"/>
      <w:numFmt w:val="lowerRoman"/>
      <w:lvlText w:val="%6."/>
      <w:lvlJc w:val="right"/>
      <w:pPr>
        <w:ind w:left="4320" w:hanging="180"/>
      </w:pPr>
    </w:lvl>
    <w:lvl w:ilvl="6" w:tplc="41747493" w:tentative="1">
      <w:start w:val="1"/>
      <w:numFmt w:val="decimal"/>
      <w:lvlText w:val="%7."/>
      <w:lvlJc w:val="left"/>
      <w:pPr>
        <w:ind w:left="5040" w:hanging="360"/>
      </w:pPr>
    </w:lvl>
    <w:lvl w:ilvl="7" w:tplc="41747493" w:tentative="1">
      <w:start w:val="1"/>
      <w:numFmt w:val="lowerLetter"/>
      <w:lvlText w:val="%8."/>
      <w:lvlJc w:val="left"/>
      <w:pPr>
        <w:ind w:left="5760" w:hanging="360"/>
      </w:pPr>
    </w:lvl>
    <w:lvl w:ilvl="8" w:tplc="417474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9">
    <w:multiLevelType w:val="hybridMultilevel"/>
    <w:lvl w:ilvl="0" w:tplc="59782010">
      <w:start w:val="1"/>
      <w:numFmt w:val="decimal"/>
      <w:lvlText w:val="%1."/>
      <w:lvlJc w:val="left"/>
      <w:pPr>
        <w:ind w:left="720" w:hanging="360"/>
      </w:pPr>
    </w:lvl>
    <w:lvl w:ilvl="1" w:tplc="59782010" w:tentative="1">
      <w:start w:val="1"/>
      <w:numFmt w:val="lowerLetter"/>
      <w:lvlText w:val="%2."/>
      <w:lvlJc w:val="left"/>
      <w:pPr>
        <w:ind w:left="1440" w:hanging="360"/>
      </w:pPr>
    </w:lvl>
    <w:lvl w:ilvl="2" w:tplc="59782010" w:tentative="1">
      <w:start w:val="1"/>
      <w:numFmt w:val="lowerRoman"/>
      <w:lvlText w:val="%3."/>
      <w:lvlJc w:val="right"/>
      <w:pPr>
        <w:ind w:left="2160" w:hanging="180"/>
      </w:pPr>
    </w:lvl>
    <w:lvl w:ilvl="3" w:tplc="59782010" w:tentative="1">
      <w:start w:val="1"/>
      <w:numFmt w:val="decimal"/>
      <w:lvlText w:val="%4."/>
      <w:lvlJc w:val="left"/>
      <w:pPr>
        <w:ind w:left="2880" w:hanging="360"/>
      </w:pPr>
    </w:lvl>
    <w:lvl w:ilvl="4" w:tplc="59782010" w:tentative="1">
      <w:start w:val="1"/>
      <w:numFmt w:val="lowerLetter"/>
      <w:lvlText w:val="%5."/>
      <w:lvlJc w:val="left"/>
      <w:pPr>
        <w:ind w:left="3600" w:hanging="360"/>
      </w:pPr>
    </w:lvl>
    <w:lvl w:ilvl="5" w:tplc="59782010" w:tentative="1">
      <w:start w:val="1"/>
      <w:numFmt w:val="lowerRoman"/>
      <w:lvlText w:val="%6."/>
      <w:lvlJc w:val="right"/>
      <w:pPr>
        <w:ind w:left="4320" w:hanging="180"/>
      </w:pPr>
    </w:lvl>
    <w:lvl w:ilvl="6" w:tplc="59782010" w:tentative="1">
      <w:start w:val="1"/>
      <w:numFmt w:val="decimal"/>
      <w:lvlText w:val="%7."/>
      <w:lvlJc w:val="left"/>
      <w:pPr>
        <w:ind w:left="5040" w:hanging="360"/>
      </w:pPr>
    </w:lvl>
    <w:lvl w:ilvl="7" w:tplc="59782010" w:tentative="1">
      <w:start w:val="1"/>
      <w:numFmt w:val="lowerLetter"/>
      <w:lvlText w:val="%8."/>
      <w:lvlJc w:val="left"/>
      <w:pPr>
        <w:ind w:left="5760" w:hanging="360"/>
      </w:pPr>
    </w:lvl>
    <w:lvl w:ilvl="8" w:tplc="59782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8">
    <w:multiLevelType w:val="hybridMultilevel"/>
    <w:lvl w:ilvl="0" w:tplc="48718103">
      <w:start w:val="1"/>
      <w:numFmt w:val="decimal"/>
      <w:lvlText w:val="%1."/>
      <w:lvlJc w:val="left"/>
      <w:pPr>
        <w:ind w:left="720" w:hanging="360"/>
      </w:pPr>
    </w:lvl>
    <w:lvl w:ilvl="1" w:tplc="48718103" w:tentative="1">
      <w:start w:val="1"/>
      <w:numFmt w:val="lowerLetter"/>
      <w:lvlText w:val="%2."/>
      <w:lvlJc w:val="left"/>
      <w:pPr>
        <w:ind w:left="1440" w:hanging="360"/>
      </w:pPr>
    </w:lvl>
    <w:lvl w:ilvl="2" w:tplc="48718103" w:tentative="1">
      <w:start w:val="1"/>
      <w:numFmt w:val="lowerRoman"/>
      <w:lvlText w:val="%3."/>
      <w:lvlJc w:val="right"/>
      <w:pPr>
        <w:ind w:left="2160" w:hanging="180"/>
      </w:pPr>
    </w:lvl>
    <w:lvl w:ilvl="3" w:tplc="48718103" w:tentative="1">
      <w:start w:val="1"/>
      <w:numFmt w:val="decimal"/>
      <w:lvlText w:val="%4."/>
      <w:lvlJc w:val="left"/>
      <w:pPr>
        <w:ind w:left="2880" w:hanging="360"/>
      </w:pPr>
    </w:lvl>
    <w:lvl w:ilvl="4" w:tplc="48718103" w:tentative="1">
      <w:start w:val="1"/>
      <w:numFmt w:val="lowerLetter"/>
      <w:lvlText w:val="%5."/>
      <w:lvlJc w:val="left"/>
      <w:pPr>
        <w:ind w:left="3600" w:hanging="360"/>
      </w:pPr>
    </w:lvl>
    <w:lvl w:ilvl="5" w:tplc="48718103" w:tentative="1">
      <w:start w:val="1"/>
      <w:numFmt w:val="lowerRoman"/>
      <w:lvlText w:val="%6."/>
      <w:lvlJc w:val="right"/>
      <w:pPr>
        <w:ind w:left="4320" w:hanging="180"/>
      </w:pPr>
    </w:lvl>
    <w:lvl w:ilvl="6" w:tplc="48718103" w:tentative="1">
      <w:start w:val="1"/>
      <w:numFmt w:val="decimal"/>
      <w:lvlText w:val="%7."/>
      <w:lvlJc w:val="left"/>
      <w:pPr>
        <w:ind w:left="5040" w:hanging="360"/>
      </w:pPr>
    </w:lvl>
    <w:lvl w:ilvl="7" w:tplc="48718103" w:tentative="1">
      <w:start w:val="1"/>
      <w:numFmt w:val="lowerLetter"/>
      <w:lvlText w:val="%8."/>
      <w:lvlJc w:val="left"/>
      <w:pPr>
        <w:ind w:left="5760" w:hanging="360"/>
      </w:pPr>
    </w:lvl>
    <w:lvl w:ilvl="8" w:tplc="48718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7">
    <w:multiLevelType w:val="hybridMultilevel"/>
    <w:lvl w:ilvl="0" w:tplc="19862110">
      <w:start w:val="1"/>
      <w:numFmt w:val="decimal"/>
      <w:lvlText w:val="%1."/>
      <w:lvlJc w:val="left"/>
      <w:pPr>
        <w:ind w:left="720" w:hanging="360"/>
      </w:pPr>
    </w:lvl>
    <w:lvl w:ilvl="1" w:tplc="19862110" w:tentative="1">
      <w:start w:val="1"/>
      <w:numFmt w:val="lowerLetter"/>
      <w:lvlText w:val="%2."/>
      <w:lvlJc w:val="left"/>
      <w:pPr>
        <w:ind w:left="1440" w:hanging="360"/>
      </w:pPr>
    </w:lvl>
    <w:lvl w:ilvl="2" w:tplc="19862110" w:tentative="1">
      <w:start w:val="1"/>
      <w:numFmt w:val="lowerRoman"/>
      <w:lvlText w:val="%3."/>
      <w:lvlJc w:val="right"/>
      <w:pPr>
        <w:ind w:left="2160" w:hanging="180"/>
      </w:pPr>
    </w:lvl>
    <w:lvl w:ilvl="3" w:tplc="19862110" w:tentative="1">
      <w:start w:val="1"/>
      <w:numFmt w:val="decimal"/>
      <w:lvlText w:val="%4."/>
      <w:lvlJc w:val="left"/>
      <w:pPr>
        <w:ind w:left="2880" w:hanging="360"/>
      </w:pPr>
    </w:lvl>
    <w:lvl w:ilvl="4" w:tplc="19862110" w:tentative="1">
      <w:start w:val="1"/>
      <w:numFmt w:val="lowerLetter"/>
      <w:lvlText w:val="%5."/>
      <w:lvlJc w:val="left"/>
      <w:pPr>
        <w:ind w:left="3600" w:hanging="360"/>
      </w:pPr>
    </w:lvl>
    <w:lvl w:ilvl="5" w:tplc="19862110" w:tentative="1">
      <w:start w:val="1"/>
      <w:numFmt w:val="lowerRoman"/>
      <w:lvlText w:val="%6."/>
      <w:lvlJc w:val="right"/>
      <w:pPr>
        <w:ind w:left="4320" w:hanging="180"/>
      </w:pPr>
    </w:lvl>
    <w:lvl w:ilvl="6" w:tplc="19862110" w:tentative="1">
      <w:start w:val="1"/>
      <w:numFmt w:val="decimal"/>
      <w:lvlText w:val="%7."/>
      <w:lvlJc w:val="left"/>
      <w:pPr>
        <w:ind w:left="5040" w:hanging="360"/>
      </w:pPr>
    </w:lvl>
    <w:lvl w:ilvl="7" w:tplc="19862110" w:tentative="1">
      <w:start w:val="1"/>
      <w:numFmt w:val="lowerLetter"/>
      <w:lvlText w:val="%8."/>
      <w:lvlJc w:val="left"/>
      <w:pPr>
        <w:ind w:left="5760" w:hanging="360"/>
      </w:pPr>
    </w:lvl>
    <w:lvl w:ilvl="8" w:tplc="1986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6">
    <w:multiLevelType w:val="hybridMultilevel"/>
    <w:lvl w:ilvl="0" w:tplc="55861170">
      <w:start w:val="1"/>
      <w:numFmt w:val="decimal"/>
      <w:lvlText w:val="%1."/>
      <w:lvlJc w:val="left"/>
      <w:pPr>
        <w:ind w:left="720" w:hanging="360"/>
      </w:pPr>
    </w:lvl>
    <w:lvl w:ilvl="1" w:tplc="55861170" w:tentative="1">
      <w:start w:val="1"/>
      <w:numFmt w:val="lowerLetter"/>
      <w:lvlText w:val="%2."/>
      <w:lvlJc w:val="left"/>
      <w:pPr>
        <w:ind w:left="1440" w:hanging="360"/>
      </w:pPr>
    </w:lvl>
    <w:lvl w:ilvl="2" w:tplc="55861170" w:tentative="1">
      <w:start w:val="1"/>
      <w:numFmt w:val="lowerRoman"/>
      <w:lvlText w:val="%3."/>
      <w:lvlJc w:val="right"/>
      <w:pPr>
        <w:ind w:left="2160" w:hanging="180"/>
      </w:pPr>
    </w:lvl>
    <w:lvl w:ilvl="3" w:tplc="55861170" w:tentative="1">
      <w:start w:val="1"/>
      <w:numFmt w:val="decimal"/>
      <w:lvlText w:val="%4."/>
      <w:lvlJc w:val="left"/>
      <w:pPr>
        <w:ind w:left="2880" w:hanging="360"/>
      </w:pPr>
    </w:lvl>
    <w:lvl w:ilvl="4" w:tplc="55861170" w:tentative="1">
      <w:start w:val="1"/>
      <w:numFmt w:val="lowerLetter"/>
      <w:lvlText w:val="%5."/>
      <w:lvlJc w:val="left"/>
      <w:pPr>
        <w:ind w:left="3600" w:hanging="360"/>
      </w:pPr>
    </w:lvl>
    <w:lvl w:ilvl="5" w:tplc="55861170" w:tentative="1">
      <w:start w:val="1"/>
      <w:numFmt w:val="lowerRoman"/>
      <w:lvlText w:val="%6."/>
      <w:lvlJc w:val="right"/>
      <w:pPr>
        <w:ind w:left="4320" w:hanging="180"/>
      </w:pPr>
    </w:lvl>
    <w:lvl w:ilvl="6" w:tplc="55861170" w:tentative="1">
      <w:start w:val="1"/>
      <w:numFmt w:val="decimal"/>
      <w:lvlText w:val="%7."/>
      <w:lvlJc w:val="left"/>
      <w:pPr>
        <w:ind w:left="5040" w:hanging="360"/>
      </w:pPr>
    </w:lvl>
    <w:lvl w:ilvl="7" w:tplc="55861170" w:tentative="1">
      <w:start w:val="1"/>
      <w:numFmt w:val="lowerLetter"/>
      <w:lvlText w:val="%8."/>
      <w:lvlJc w:val="left"/>
      <w:pPr>
        <w:ind w:left="5760" w:hanging="360"/>
      </w:pPr>
    </w:lvl>
    <w:lvl w:ilvl="8" w:tplc="55861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5">
    <w:multiLevelType w:val="hybridMultilevel"/>
    <w:lvl w:ilvl="0" w:tplc="33642575">
      <w:start w:val="1"/>
      <w:numFmt w:val="decimal"/>
      <w:lvlText w:val="%1."/>
      <w:lvlJc w:val="left"/>
      <w:pPr>
        <w:ind w:left="720" w:hanging="360"/>
      </w:pPr>
    </w:lvl>
    <w:lvl w:ilvl="1" w:tplc="33642575" w:tentative="1">
      <w:start w:val="1"/>
      <w:numFmt w:val="lowerLetter"/>
      <w:lvlText w:val="%2."/>
      <w:lvlJc w:val="left"/>
      <w:pPr>
        <w:ind w:left="1440" w:hanging="360"/>
      </w:pPr>
    </w:lvl>
    <w:lvl w:ilvl="2" w:tplc="33642575" w:tentative="1">
      <w:start w:val="1"/>
      <w:numFmt w:val="lowerRoman"/>
      <w:lvlText w:val="%3."/>
      <w:lvlJc w:val="right"/>
      <w:pPr>
        <w:ind w:left="2160" w:hanging="180"/>
      </w:pPr>
    </w:lvl>
    <w:lvl w:ilvl="3" w:tplc="33642575" w:tentative="1">
      <w:start w:val="1"/>
      <w:numFmt w:val="decimal"/>
      <w:lvlText w:val="%4."/>
      <w:lvlJc w:val="left"/>
      <w:pPr>
        <w:ind w:left="2880" w:hanging="360"/>
      </w:pPr>
    </w:lvl>
    <w:lvl w:ilvl="4" w:tplc="33642575" w:tentative="1">
      <w:start w:val="1"/>
      <w:numFmt w:val="lowerLetter"/>
      <w:lvlText w:val="%5."/>
      <w:lvlJc w:val="left"/>
      <w:pPr>
        <w:ind w:left="3600" w:hanging="360"/>
      </w:pPr>
    </w:lvl>
    <w:lvl w:ilvl="5" w:tplc="33642575" w:tentative="1">
      <w:start w:val="1"/>
      <w:numFmt w:val="lowerRoman"/>
      <w:lvlText w:val="%6."/>
      <w:lvlJc w:val="right"/>
      <w:pPr>
        <w:ind w:left="4320" w:hanging="180"/>
      </w:pPr>
    </w:lvl>
    <w:lvl w:ilvl="6" w:tplc="33642575" w:tentative="1">
      <w:start w:val="1"/>
      <w:numFmt w:val="decimal"/>
      <w:lvlText w:val="%7."/>
      <w:lvlJc w:val="left"/>
      <w:pPr>
        <w:ind w:left="5040" w:hanging="360"/>
      </w:pPr>
    </w:lvl>
    <w:lvl w:ilvl="7" w:tplc="33642575" w:tentative="1">
      <w:start w:val="1"/>
      <w:numFmt w:val="lowerLetter"/>
      <w:lvlText w:val="%8."/>
      <w:lvlJc w:val="left"/>
      <w:pPr>
        <w:ind w:left="5760" w:hanging="360"/>
      </w:pPr>
    </w:lvl>
    <w:lvl w:ilvl="8" w:tplc="33642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4">
    <w:multiLevelType w:val="hybridMultilevel"/>
    <w:lvl w:ilvl="0" w:tplc="13162042">
      <w:start w:val="1"/>
      <w:numFmt w:val="decimal"/>
      <w:lvlText w:val="%1."/>
      <w:lvlJc w:val="left"/>
      <w:pPr>
        <w:ind w:left="720" w:hanging="360"/>
      </w:pPr>
    </w:lvl>
    <w:lvl w:ilvl="1" w:tplc="13162042" w:tentative="1">
      <w:start w:val="1"/>
      <w:numFmt w:val="lowerLetter"/>
      <w:lvlText w:val="%2."/>
      <w:lvlJc w:val="left"/>
      <w:pPr>
        <w:ind w:left="1440" w:hanging="360"/>
      </w:pPr>
    </w:lvl>
    <w:lvl w:ilvl="2" w:tplc="13162042" w:tentative="1">
      <w:start w:val="1"/>
      <w:numFmt w:val="lowerRoman"/>
      <w:lvlText w:val="%3."/>
      <w:lvlJc w:val="right"/>
      <w:pPr>
        <w:ind w:left="2160" w:hanging="180"/>
      </w:pPr>
    </w:lvl>
    <w:lvl w:ilvl="3" w:tplc="13162042" w:tentative="1">
      <w:start w:val="1"/>
      <w:numFmt w:val="decimal"/>
      <w:lvlText w:val="%4."/>
      <w:lvlJc w:val="left"/>
      <w:pPr>
        <w:ind w:left="2880" w:hanging="360"/>
      </w:pPr>
    </w:lvl>
    <w:lvl w:ilvl="4" w:tplc="13162042" w:tentative="1">
      <w:start w:val="1"/>
      <w:numFmt w:val="lowerLetter"/>
      <w:lvlText w:val="%5."/>
      <w:lvlJc w:val="left"/>
      <w:pPr>
        <w:ind w:left="3600" w:hanging="360"/>
      </w:pPr>
    </w:lvl>
    <w:lvl w:ilvl="5" w:tplc="13162042" w:tentative="1">
      <w:start w:val="1"/>
      <w:numFmt w:val="lowerRoman"/>
      <w:lvlText w:val="%6."/>
      <w:lvlJc w:val="right"/>
      <w:pPr>
        <w:ind w:left="4320" w:hanging="180"/>
      </w:pPr>
    </w:lvl>
    <w:lvl w:ilvl="6" w:tplc="13162042" w:tentative="1">
      <w:start w:val="1"/>
      <w:numFmt w:val="decimal"/>
      <w:lvlText w:val="%7."/>
      <w:lvlJc w:val="left"/>
      <w:pPr>
        <w:ind w:left="5040" w:hanging="360"/>
      </w:pPr>
    </w:lvl>
    <w:lvl w:ilvl="7" w:tplc="13162042" w:tentative="1">
      <w:start w:val="1"/>
      <w:numFmt w:val="lowerLetter"/>
      <w:lvlText w:val="%8."/>
      <w:lvlJc w:val="left"/>
      <w:pPr>
        <w:ind w:left="5760" w:hanging="360"/>
      </w:pPr>
    </w:lvl>
    <w:lvl w:ilvl="8" w:tplc="13162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3">
    <w:multiLevelType w:val="hybridMultilevel"/>
    <w:lvl w:ilvl="0" w:tplc="59900381">
      <w:start w:val="1"/>
      <w:numFmt w:val="decimal"/>
      <w:lvlText w:val="%1."/>
      <w:lvlJc w:val="left"/>
      <w:pPr>
        <w:ind w:left="720" w:hanging="360"/>
      </w:pPr>
    </w:lvl>
    <w:lvl w:ilvl="1" w:tplc="59900381" w:tentative="1">
      <w:start w:val="1"/>
      <w:numFmt w:val="lowerLetter"/>
      <w:lvlText w:val="%2."/>
      <w:lvlJc w:val="left"/>
      <w:pPr>
        <w:ind w:left="1440" w:hanging="360"/>
      </w:pPr>
    </w:lvl>
    <w:lvl w:ilvl="2" w:tplc="59900381" w:tentative="1">
      <w:start w:val="1"/>
      <w:numFmt w:val="lowerRoman"/>
      <w:lvlText w:val="%3."/>
      <w:lvlJc w:val="right"/>
      <w:pPr>
        <w:ind w:left="2160" w:hanging="180"/>
      </w:pPr>
    </w:lvl>
    <w:lvl w:ilvl="3" w:tplc="59900381" w:tentative="1">
      <w:start w:val="1"/>
      <w:numFmt w:val="decimal"/>
      <w:lvlText w:val="%4."/>
      <w:lvlJc w:val="left"/>
      <w:pPr>
        <w:ind w:left="2880" w:hanging="360"/>
      </w:pPr>
    </w:lvl>
    <w:lvl w:ilvl="4" w:tplc="59900381" w:tentative="1">
      <w:start w:val="1"/>
      <w:numFmt w:val="lowerLetter"/>
      <w:lvlText w:val="%5."/>
      <w:lvlJc w:val="left"/>
      <w:pPr>
        <w:ind w:left="3600" w:hanging="360"/>
      </w:pPr>
    </w:lvl>
    <w:lvl w:ilvl="5" w:tplc="59900381" w:tentative="1">
      <w:start w:val="1"/>
      <w:numFmt w:val="lowerRoman"/>
      <w:lvlText w:val="%6."/>
      <w:lvlJc w:val="right"/>
      <w:pPr>
        <w:ind w:left="4320" w:hanging="180"/>
      </w:pPr>
    </w:lvl>
    <w:lvl w:ilvl="6" w:tplc="59900381" w:tentative="1">
      <w:start w:val="1"/>
      <w:numFmt w:val="decimal"/>
      <w:lvlText w:val="%7."/>
      <w:lvlJc w:val="left"/>
      <w:pPr>
        <w:ind w:left="5040" w:hanging="360"/>
      </w:pPr>
    </w:lvl>
    <w:lvl w:ilvl="7" w:tplc="59900381" w:tentative="1">
      <w:start w:val="1"/>
      <w:numFmt w:val="lowerLetter"/>
      <w:lvlText w:val="%8."/>
      <w:lvlJc w:val="left"/>
      <w:pPr>
        <w:ind w:left="5760" w:hanging="360"/>
      </w:pPr>
    </w:lvl>
    <w:lvl w:ilvl="8" w:tplc="59900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2">
    <w:multiLevelType w:val="hybridMultilevel"/>
    <w:lvl w:ilvl="0" w:tplc="14891578">
      <w:start w:val="1"/>
      <w:numFmt w:val="decimal"/>
      <w:lvlText w:val="%1."/>
      <w:lvlJc w:val="left"/>
      <w:pPr>
        <w:ind w:left="720" w:hanging="360"/>
      </w:pPr>
    </w:lvl>
    <w:lvl w:ilvl="1" w:tplc="14891578" w:tentative="1">
      <w:start w:val="1"/>
      <w:numFmt w:val="lowerLetter"/>
      <w:lvlText w:val="%2."/>
      <w:lvlJc w:val="left"/>
      <w:pPr>
        <w:ind w:left="1440" w:hanging="360"/>
      </w:pPr>
    </w:lvl>
    <w:lvl w:ilvl="2" w:tplc="14891578" w:tentative="1">
      <w:start w:val="1"/>
      <w:numFmt w:val="lowerRoman"/>
      <w:lvlText w:val="%3."/>
      <w:lvlJc w:val="right"/>
      <w:pPr>
        <w:ind w:left="2160" w:hanging="180"/>
      </w:pPr>
    </w:lvl>
    <w:lvl w:ilvl="3" w:tplc="14891578" w:tentative="1">
      <w:start w:val="1"/>
      <w:numFmt w:val="decimal"/>
      <w:lvlText w:val="%4."/>
      <w:lvlJc w:val="left"/>
      <w:pPr>
        <w:ind w:left="2880" w:hanging="360"/>
      </w:pPr>
    </w:lvl>
    <w:lvl w:ilvl="4" w:tplc="14891578" w:tentative="1">
      <w:start w:val="1"/>
      <w:numFmt w:val="lowerLetter"/>
      <w:lvlText w:val="%5."/>
      <w:lvlJc w:val="left"/>
      <w:pPr>
        <w:ind w:left="3600" w:hanging="360"/>
      </w:pPr>
    </w:lvl>
    <w:lvl w:ilvl="5" w:tplc="14891578" w:tentative="1">
      <w:start w:val="1"/>
      <w:numFmt w:val="lowerRoman"/>
      <w:lvlText w:val="%6."/>
      <w:lvlJc w:val="right"/>
      <w:pPr>
        <w:ind w:left="4320" w:hanging="180"/>
      </w:pPr>
    </w:lvl>
    <w:lvl w:ilvl="6" w:tplc="14891578" w:tentative="1">
      <w:start w:val="1"/>
      <w:numFmt w:val="decimal"/>
      <w:lvlText w:val="%7."/>
      <w:lvlJc w:val="left"/>
      <w:pPr>
        <w:ind w:left="5040" w:hanging="360"/>
      </w:pPr>
    </w:lvl>
    <w:lvl w:ilvl="7" w:tplc="14891578" w:tentative="1">
      <w:start w:val="1"/>
      <w:numFmt w:val="lowerLetter"/>
      <w:lvlText w:val="%8."/>
      <w:lvlJc w:val="left"/>
      <w:pPr>
        <w:ind w:left="5760" w:hanging="360"/>
      </w:pPr>
    </w:lvl>
    <w:lvl w:ilvl="8" w:tplc="148915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1">
    <w:multiLevelType w:val="hybridMultilevel"/>
    <w:lvl w:ilvl="0" w:tplc="96826417">
      <w:start w:val="1"/>
      <w:numFmt w:val="decimal"/>
      <w:lvlText w:val="%1."/>
      <w:lvlJc w:val="left"/>
      <w:pPr>
        <w:ind w:left="720" w:hanging="360"/>
      </w:pPr>
    </w:lvl>
    <w:lvl w:ilvl="1" w:tplc="96826417" w:tentative="1">
      <w:start w:val="1"/>
      <w:numFmt w:val="lowerLetter"/>
      <w:lvlText w:val="%2."/>
      <w:lvlJc w:val="left"/>
      <w:pPr>
        <w:ind w:left="1440" w:hanging="360"/>
      </w:pPr>
    </w:lvl>
    <w:lvl w:ilvl="2" w:tplc="96826417" w:tentative="1">
      <w:start w:val="1"/>
      <w:numFmt w:val="lowerRoman"/>
      <w:lvlText w:val="%3."/>
      <w:lvlJc w:val="right"/>
      <w:pPr>
        <w:ind w:left="2160" w:hanging="180"/>
      </w:pPr>
    </w:lvl>
    <w:lvl w:ilvl="3" w:tplc="96826417" w:tentative="1">
      <w:start w:val="1"/>
      <w:numFmt w:val="decimal"/>
      <w:lvlText w:val="%4."/>
      <w:lvlJc w:val="left"/>
      <w:pPr>
        <w:ind w:left="2880" w:hanging="360"/>
      </w:pPr>
    </w:lvl>
    <w:lvl w:ilvl="4" w:tplc="96826417" w:tentative="1">
      <w:start w:val="1"/>
      <w:numFmt w:val="lowerLetter"/>
      <w:lvlText w:val="%5."/>
      <w:lvlJc w:val="left"/>
      <w:pPr>
        <w:ind w:left="3600" w:hanging="360"/>
      </w:pPr>
    </w:lvl>
    <w:lvl w:ilvl="5" w:tplc="96826417" w:tentative="1">
      <w:start w:val="1"/>
      <w:numFmt w:val="lowerRoman"/>
      <w:lvlText w:val="%6."/>
      <w:lvlJc w:val="right"/>
      <w:pPr>
        <w:ind w:left="4320" w:hanging="180"/>
      </w:pPr>
    </w:lvl>
    <w:lvl w:ilvl="6" w:tplc="96826417" w:tentative="1">
      <w:start w:val="1"/>
      <w:numFmt w:val="decimal"/>
      <w:lvlText w:val="%7."/>
      <w:lvlJc w:val="left"/>
      <w:pPr>
        <w:ind w:left="5040" w:hanging="360"/>
      </w:pPr>
    </w:lvl>
    <w:lvl w:ilvl="7" w:tplc="96826417" w:tentative="1">
      <w:start w:val="1"/>
      <w:numFmt w:val="lowerLetter"/>
      <w:lvlText w:val="%8."/>
      <w:lvlJc w:val="left"/>
      <w:pPr>
        <w:ind w:left="5760" w:hanging="360"/>
      </w:pPr>
    </w:lvl>
    <w:lvl w:ilvl="8" w:tplc="96826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0">
    <w:multiLevelType w:val="hybridMultilevel"/>
    <w:lvl w:ilvl="0" w:tplc="29505831">
      <w:start w:val="1"/>
      <w:numFmt w:val="decimal"/>
      <w:lvlText w:val="%1."/>
      <w:lvlJc w:val="left"/>
      <w:pPr>
        <w:ind w:left="720" w:hanging="360"/>
      </w:pPr>
    </w:lvl>
    <w:lvl w:ilvl="1" w:tplc="29505831" w:tentative="1">
      <w:start w:val="1"/>
      <w:numFmt w:val="lowerLetter"/>
      <w:lvlText w:val="%2."/>
      <w:lvlJc w:val="left"/>
      <w:pPr>
        <w:ind w:left="1440" w:hanging="360"/>
      </w:pPr>
    </w:lvl>
    <w:lvl w:ilvl="2" w:tplc="29505831" w:tentative="1">
      <w:start w:val="1"/>
      <w:numFmt w:val="lowerRoman"/>
      <w:lvlText w:val="%3."/>
      <w:lvlJc w:val="right"/>
      <w:pPr>
        <w:ind w:left="2160" w:hanging="180"/>
      </w:pPr>
    </w:lvl>
    <w:lvl w:ilvl="3" w:tplc="29505831" w:tentative="1">
      <w:start w:val="1"/>
      <w:numFmt w:val="decimal"/>
      <w:lvlText w:val="%4."/>
      <w:lvlJc w:val="left"/>
      <w:pPr>
        <w:ind w:left="2880" w:hanging="360"/>
      </w:pPr>
    </w:lvl>
    <w:lvl w:ilvl="4" w:tplc="29505831" w:tentative="1">
      <w:start w:val="1"/>
      <w:numFmt w:val="lowerLetter"/>
      <w:lvlText w:val="%5."/>
      <w:lvlJc w:val="left"/>
      <w:pPr>
        <w:ind w:left="3600" w:hanging="360"/>
      </w:pPr>
    </w:lvl>
    <w:lvl w:ilvl="5" w:tplc="29505831" w:tentative="1">
      <w:start w:val="1"/>
      <w:numFmt w:val="lowerRoman"/>
      <w:lvlText w:val="%6."/>
      <w:lvlJc w:val="right"/>
      <w:pPr>
        <w:ind w:left="4320" w:hanging="180"/>
      </w:pPr>
    </w:lvl>
    <w:lvl w:ilvl="6" w:tplc="29505831" w:tentative="1">
      <w:start w:val="1"/>
      <w:numFmt w:val="decimal"/>
      <w:lvlText w:val="%7."/>
      <w:lvlJc w:val="left"/>
      <w:pPr>
        <w:ind w:left="5040" w:hanging="360"/>
      </w:pPr>
    </w:lvl>
    <w:lvl w:ilvl="7" w:tplc="29505831" w:tentative="1">
      <w:start w:val="1"/>
      <w:numFmt w:val="lowerLetter"/>
      <w:lvlText w:val="%8."/>
      <w:lvlJc w:val="left"/>
      <w:pPr>
        <w:ind w:left="5760" w:hanging="360"/>
      </w:pPr>
    </w:lvl>
    <w:lvl w:ilvl="8" w:tplc="29505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9">
    <w:multiLevelType w:val="hybridMultilevel"/>
    <w:lvl w:ilvl="0" w:tplc="18130124">
      <w:start w:val="1"/>
      <w:numFmt w:val="decimal"/>
      <w:lvlText w:val="%1."/>
      <w:lvlJc w:val="left"/>
      <w:pPr>
        <w:ind w:left="720" w:hanging="360"/>
      </w:pPr>
    </w:lvl>
    <w:lvl w:ilvl="1" w:tplc="18130124" w:tentative="1">
      <w:start w:val="1"/>
      <w:numFmt w:val="lowerLetter"/>
      <w:lvlText w:val="%2."/>
      <w:lvlJc w:val="left"/>
      <w:pPr>
        <w:ind w:left="1440" w:hanging="360"/>
      </w:pPr>
    </w:lvl>
    <w:lvl w:ilvl="2" w:tplc="18130124" w:tentative="1">
      <w:start w:val="1"/>
      <w:numFmt w:val="lowerRoman"/>
      <w:lvlText w:val="%3."/>
      <w:lvlJc w:val="right"/>
      <w:pPr>
        <w:ind w:left="2160" w:hanging="180"/>
      </w:pPr>
    </w:lvl>
    <w:lvl w:ilvl="3" w:tplc="18130124" w:tentative="1">
      <w:start w:val="1"/>
      <w:numFmt w:val="decimal"/>
      <w:lvlText w:val="%4."/>
      <w:lvlJc w:val="left"/>
      <w:pPr>
        <w:ind w:left="2880" w:hanging="360"/>
      </w:pPr>
    </w:lvl>
    <w:lvl w:ilvl="4" w:tplc="18130124" w:tentative="1">
      <w:start w:val="1"/>
      <w:numFmt w:val="lowerLetter"/>
      <w:lvlText w:val="%5."/>
      <w:lvlJc w:val="left"/>
      <w:pPr>
        <w:ind w:left="3600" w:hanging="360"/>
      </w:pPr>
    </w:lvl>
    <w:lvl w:ilvl="5" w:tplc="18130124" w:tentative="1">
      <w:start w:val="1"/>
      <w:numFmt w:val="lowerRoman"/>
      <w:lvlText w:val="%6."/>
      <w:lvlJc w:val="right"/>
      <w:pPr>
        <w:ind w:left="4320" w:hanging="180"/>
      </w:pPr>
    </w:lvl>
    <w:lvl w:ilvl="6" w:tplc="18130124" w:tentative="1">
      <w:start w:val="1"/>
      <w:numFmt w:val="decimal"/>
      <w:lvlText w:val="%7."/>
      <w:lvlJc w:val="left"/>
      <w:pPr>
        <w:ind w:left="5040" w:hanging="360"/>
      </w:pPr>
    </w:lvl>
    <w:lvl w:ilvl="7" w:tplc="18130124" w:tentative="1">
      <w:start w:val="1"/>
      <w:numFmt w:val="lowerLetter"/>
      <w:lvlText w:val="%8."/>
      <w:lvlJc w:val="left"/>
      <w:pPr>
        <w:ind w:left="5760" w:hanging="360"/>
      </w:pPr>
    </w:lvl>
    <w:lvl w:ilvl="8" w:tplc="18130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8">
    <w:multiLevelType w:val="hybridMultilevel"/>
    <w:lvl w:ilvl="0" w:tplc="55368544">
      <w:start w:val="1"/>
      <w:numFmt w:val="decimal"/>
      <w:lvlText w:val="%1."/>
      <w:lvlJc w:val="left"/>
      <w:pPr>
        <w:ind w:left="720" w:hanging="360"/>
      </w:pPr>
    </w:lvl>
    <w:lvl w:ilvl="1" w:tplc="55368544" w:tentative="1">
      <w:start w:val="1"/>
      <w:numFmt w:val="lowerLetter"/>
      <w:lvlText w:val="%2."/>
      <w:lvlJc w:val="left"/>
      <w:pPr>
        <w:ind w:left="1440" w:hanging="360"/>
      </w:pPr>
    </w:lvl>
    <w:lvl w:ilvl="2" w:tplc="55368544" w:tentative="1">
      <w:start w:val="1"/>
      <w:numFmt w:val="lowerRoman"/>
      <w:lvlText w:val="%3."/>
      <w:lvlJc w:val="right"/>
      <w:pPr>
        <w:ind w:left="2160" w:hanging="180"/>
      </w:pPr>
    </w:lvl>
    <w:lvl w:ilvl="3" w:tplc="55368544" w:tentative="1">
      <w:start w:val="1"/>
      <w:numFmt w:val="decimal"/>
      <w:lvlText w:val="%4."/>
      <w:lvlJc w:val="left"/>
      <w:pPr>
        <w:ind w:left="2880" w:hanging="360"/>
      </w:pPr>
    </w:lvl>
    <w:lvl w:ilvl="4" w:tplc="55368544" w:tentative="1">
      <w:start w:val="1"/>
      <w:numFmt w:val="lowerLetter"/>
      <w:lvlText w:val="%5."/>
      <w:lvlJc w:val="left"/>
      <w:pPr>
        <w:ind w:left="3600" w:hanging="360"/>
      </w:pPr>
    </w:lvl>
    <w:lvl w:ilvl="5" w:tplc="55368544" w:tentative="1">
      <w:start w:val="1"/>
      <w:numFmt w:val="lowerRoman"/>
      <w:lvlText w:val="%6."/>
      <w:lvlJc w:val="right"/>
      <w:pPr>
        <w:ind w:left="4320" w:hanging="180"/>
      </w:pPr>
    </w:lvl>
    <w:lvl w:ilvl="6" w:tplc="55368544" w:tentative="1">
      <w:start w:val="1"/>
      <w:numFmt w:val="decimal"/>
      <w:lvlText w:val="%7."/>
      <w:lvlJc w:val="left"/>
      <w:pPr>
        <w:ind w:left="5040" w:hanging="360"/>
      </w:pPr>
    </w:lvl>
    <w:lvl w:ilvl="7" w:tplc="55368544" w:tentative="1">
      <w:start w:val="1"/>
      <w:numFmt w:val="lowerLetter"/>
      <w:lvlText w:val="%8."/>
      <w:lvlJc w:val="left"/>
      <w:pPr>
        <w:ind w:left="5760" w:hanging="360"/>
      </w:pPr>
    </w:lvl>
    <w:lvl w:ilvl="8" w:tplc="553685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7">
    <w:multiLevelType w:val="hybridMultilevel"/>
    <w:lvl w:ilvl="0" w:tplc="35905980">
      <w:start w:val="1"/>
      <w:numFmt w:val="decimal"/>
      <w:lvlText w:val="%1."/>
      <w:lvlJc w:val="left"/>
      <w:pPr>
        <w:ind w:left="720" w:hanging="360"/>
      </w:pPr>
    </w:lvl>
    <w:lvl w:ilvl="1" w:tplc="35905980" w:tentative="1">
      <w:start w:val="1"/>
      <w:numFmt w:val="lowerLetter"/>
      <w:lvlText w:val="%2."/>
      <w:lvlJc w:val="left"/>
      <w:pPr>
        <w:ind w:left="1440" w:hanging="360"/>
      </w:pPr>
    </w:lvl>
    <w:lvl w:ilvl="2" w:tplc="35905980" w:tentative="1">
      <w:start w:val="1"/>
      <w:numFmt w:val="lowerRoman"/>
      <w:lvlText w:val="%3."/>
      <w:lvlJc w:val="right"/>
      <w:pPr>
        <w:ind w:left="2160" w:hanging="180"/>
      </w:pPr>
    </w:lvl>
    <w:lvl w:ilvl="3" w:tplc="35905980" w:tentative="1">
      <w:start w:val="1"/>
      <w:numFmt w:val="decimal"/>
      <w:lvlText w:val="%4."/>
      <w:lvlJc w:val="left"/>
      <w:pPr>
        <w:ind w:left="2880" w:hanging="360"/>
      </w:pPr>
    </w:lvl>
    <w:lvl w:ilvl="4" w:tplc="35905980" w:tentative="1">
      <w:start w:val="1"/>
      <w:numFmt w:val="lowerLetter"/>
      <w:lvlText w:val="%5."/>
      <w:lvlJc w:val="left"/>
      <w:pPr>
        <w:ind w:left="3600" w:hanging="360"/>
      </w:pPr>
    </w:lvl>
    <w:lvl w:ilvl="5" w:tplc="35905980" w:tentative="1">
      <w:start w:val="1"/>
      <w:numFmt w:val="lowerRoman"/>
      <w:lvlText w:val="%6."/>
      <w:lvlJc w:val="right"/>
      <w:pPr>
        <w:ind w:left="4320" w:hanging="180"/>
      </w:pPr>
    </w:lvl>
    <w:lvl w:ilvl="6" w:tplc="35905980" w:tentative="1">
      <w:start w:val="1"/>
      <w:numFmt w:val="decimal"/>
      <w:lvlText w:val="%7."/>
      <w:lvlJc w:val="left"/>
      <w:pPr>
        <w:ind w:left="5040" w:hanging="360"/>
      </w:pPr>
    </w:lvl>
    <w:lvl w:ilvl="7" w:tplc="35905980" w:tentative="1">
      <w:start w:val="1"/>
      <w:numFmt w:val="lowerLetter"/>
      <w:lvlText w:val="%8."/>
      <w:lvlJc w:val="left"/>
      <w:pPr>
        <w:ind w:left="5760" w:hanging="360"/>
      </w:pPr>
    </w:lvl>
    <w:lvl w:ilvl="8" w:tplc="359059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6">
    <w:multiLevelType w:val="hybridMultilevel"/>
    <w:lvl w:ilvl="0" w:tplc="46259728">
      <w:start w:val="1"/>
      <w:numFmt w:val="decimal"/>
      <w:lvlText w:val="%1."/>
      <w:lvlJc w:val="left"/>
      <w:pPr>
        <w:ind w:left="720" w:hanging="360"/>
      </w:pPr>
    </w:lvl>
    <w:lvl w:ilvl="1" w:tplc="46259728" w:tentative="1">
      <w:start w:val="1"/>
      <w:numFmt w:val="lowerLetter"/>
      <w:lvlText w:val="%2."/>
      <w:lvlJc w:val="left"/>
      <w:pPr>
        <w:ind w:left="1440" w:hanging="360"/>
      </w:pPr>
    </w:lvl>
    <w:lvl w:ilvl="2" w:tplc="46259728" w:tentative="1">
      <w:start w:val="1"/>
      <w:numFmt w:val="lowerRoman"/>
      <w:lvlText w:val="%3."/>
      <w:lvlJc w:val="right"/>
      <w:pPr>
        <w:ind w:left="2160" w:hanging="180"/>
      </w:pPr>
    </w:lvl>
    <w:lvl w:ilvl="3" w:tplc="46259728" w:tentative="1">
      <w:start w:val="1"/>
      <w:numFmt w:val="decimal"/>
      <w:lvlText w:val="%4."/>
      <w:lvlJc w:val="left"/>
      <w:pPr>
        <w:ind w:left="2880" w:hanging="360"/>
      </w:pPr>
    </w:lvl>
    <w:lvl w:ilvl="4" w:tplc="46259728" w:tentative="1">
      <w:start w:val="1"/>
      <w:numFmt w:val="lowerLetter"/>
      <w:lvlText w:val="%5."/>
      <w:lvlJc w:val="left"/>
      <w:pPr>
        <w:ind w:left="3600" w:hanging="360"/>
      </w:pPr>
    </w:lvl>
    <w:lvl w:ilvl="5" w:tplc="46259728" w:tentative="1">
      <w:start w:val="1"/>
      <w:numFmt w:val="lowerRoman"/>
      <w:lvlText w:val="%6."/>
      <w:lvlJc w:val="right"/>
      <w:pPr>
        <w:ind w:left="4320" w:hanging="180"/>
      </w:pPr>
    </w:lvl>
    <w:lvl w:ilvl="6" w:tplc="46259728" w:tentative="1">
      <w:start w:val="1"/>
      <w:numFmt w:val="decimal"/>
      <w:lvlText w:val="%7."/>
      <w:lvlJc w:val="left"/>
      <w:pPr>
        <w:ind w:left="5040" w:hanging="360"/>
      </w:pPr>
    </w:lvl>
    <w:lvl w:ilvl="7" w:tplc="46259728" w:tentative="1">
      <w:start w:val="1"/>
      <w:numFmt w:val="lowerLetter"/>
      <w:lvlText w:val="%8."/>
      <w:lvlJc w:val="left"/>
      <w:pPr>
        <w:ind w:left="5760" w:hanging="360"/>
      </w:pPr>
    </w:lvl>
    <w:lvl w:ilvl="8" w:tplc="46259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5">
    <w:multiLevelType w:val="hybridMultilevel"/>
    <w:lvl w:ilvl="0" w:tplc="80755723">
      <w:start w:val="1"/>
      <w:numFmt w:val="decimal"/>
      <w:lvlText w:val="%1."/>
      <w:lvlJc w:val="left"/>
      <w:pPr>
        <w:ind w:left="720" w:hanging="360"/>
      </w:pPr>
    </w:lvl>
    <w:lvl w:ilvl="1" w:tplc="80755723" w:tentative="1">
      <w:start w:val="1"/>
      <w:numFmt w:val="lowerLetter"/>
      <w:lvlText w:val="%2."/>
      <w:lvlJc w:val="left"/>
      <w:pPr>
        <w:ind w:left="1440" w:hanging="360"/>
      </w:pPr>
    </w:lvl>
    <w:lvl w:ilvl="2" w:tplc="80755723" w:tentative="1">
      <w:start w:val="1"/>
      <w:numFmt w:val="lowerRoman"/>
      <w:lvlText w:val="%3."/>
      <w:lvlJc w:val="right"/>
      <w:pPr>
        <w:ind w:left="2160" w:hanging="180"/>
      </w:pPr>
    </w:lvl>
    <w:lvl w:ilvl="3" w:tplc="80755723" w:tentative="1">
      <w:start w:val="1"/>
      <w:numFmt w:val="decimal"/>
      <w:lvlText w:val="%4."/>
      <w:lvlJc w:val="left"/>
      <w:pPr>
        <w:ind w:left="2880" w:hanging="360"/>
      </w:pPr>
    </w:lvl>
    <w:lvl w:ilvl="4" w:tplc="80755723" w:tentative="1">
      <w:start w:val="1"/>
      <w:numFmt w:val="lowerLetter"/>
      <w:lvlText w:val="%5."/>
      <w:lvlJc w:val="left"/>
      <w:pPr>
        <w:ind w:left="3600" w:hanging="360"/>
      </w:pPr>
    </w:lvl>
    <w:lvl w:ilvl="5" w:tplc="80755723" w:tentative="1">
      <w:start w:val="1"/>
      <w:numFmt w:val="lowerRoman"/>
      <w:lvlText w:val="%6."/>
      <w:lvlJc w:val="right"/>
      <w:pPr>
        <w:ind w:left="4320" w:hanging="180"/>
      </w:pPr>
    </w:lvl>
    <w:lvl w:ilvl="6" w:tplc="80755723" w:tentative="1">
      <w:start w:val="1"/>
      <w:numFmt w:val="decimal"/>
      <w:lvlText w:val="%7."/>
      <w:lvlJc w:val="left"/>
      <w:pPr>
        <w:ind w:left="5040" w:hanging="360"/>
      </w:pPr>
    </w:lvl>
    <w:lvl w:ilvl="7" w:tplc="80755723" w:tentative="1">
      <w:start w:val="1"/>
      <w:numFmt w:val="lowerLetter"/>
      <w:lvlText w:val="%8."/>
      <w:lvlJc w:val="left"/>
      <w:pPr>
        <w:ind w:left="5760" w:hanging="360"/>
      </w:pPr>
    </w:lvl>
    <w:lvl w:ilvl="8" w:tplc="80755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4">
    <w:multiLevelType w:val="hybridMultilevel"/>
    <w:lvl w:ilvl="0" w:tplc="52178276">
      <w:start w:val="1"/>
      <w:numFmt w:val="decimal"/>
      <w:lvlText w:val="%1."/>
      <w:lvlJc w:val="left"/>
      <w:pPr>
        <w:ind w:left="720" w:hanging="360"/>
      </w:pPr>
    </w:lvl>
    <w:lvl w:ilvl="1" w:tplc="52178276" w:tentative="1">
      <w:start w:val="1"/>
      <w:numFmt w:val="lowerLetter"/>
      <w:lvlText w:val="%2."/>
      <w:lvlJc w:val="left"/>
      <w:pPr>
        <w:ind w:left="1440" w:hanging="360"/>
      </w:pPr>
    </w:lvl>
    <w:lvl w:ilvl="2" w:tplc="52178276" w:tentative="1">
      <w:start w:val="1"/>
      <w:numFmt w:val="lowerRoman"/>
      <w:lvlText w:val="%3."/>
      <w:lvlJc w:val="right"/>
      <w:pPr>
        <w:ind w:left="2160" w:hanging="180"/>
      </w:pPr>
    </w:lvl>
    <w:lvl w:ilvl="3" w:tplc="52178276" w:tentative="1">
      <w:start w:val="1"/>
      <w:numFmt w:val="decimal"/>
      <w:lvlText w:val="%4."/>
      <w:lvlJc w:val="left"/>
      <w:pPr>
        <w:ind w:left="2880" w:hanging="360"/>
      </w:pPr>
    </w:lvl>
    <w:lvl w:ilvl="4" w:tplc="52178276" w:tentative="1">
      <w:start w:val="1"/>
      <w:numFmt w:val="lowerLetter"/>
      <w:lvlText w:val="%5."/>
      <w:lvlJc w:val="left"/>
      <w:pPr>
        <w:ind w:left="3600" w:hanging="360"/>
      </w:pPr>
    </w:lvl>
    <w:lvl w:ilvl="5" w:tplc="52178276" w:tentative="1">
      <w:start w:val="1"/>
      <w:numFmt w:val="lowerRoman"/>
      <w:lvlText w:val="%6."/>
      <w:lvlJc w:val="right"/>
      <w:pPr>
        <w:ind w:left="4320" w:hanging="180"/>
      </w:pPr>
    </w:lvl>
    <w:lvl w:ilvl="6" w:tplc="52178276" w:tentative="1">
      <w:start w:val="1"/>
      <w:numFmt w:val="decimal"/>
      <w:lvlText w:val="%7."/>
      <w:lvlJc w:val="left"/>
      <w:pPr>
        <w:ind w:left="5040" w:hanging="360"/>
      </w:pPr>
    </w:lvl>
    <w:lvl w:ilvl="7" w:tplc="52178276" w:tentative="1">
      <w:start w:val="1"/>
      <w:numFmt w:val="lowerLetter"/>
      <w:lvlText w:val="%8."/>
      <w:lvlJc w:val="left"/>
      <w:pPr>
        <w:ind w:left="5760" w:hanging="360"/>
      </w:pPr>
    </w:lvl>
    <w:lvl w:ilvl="8" w:tplc="521782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3">
    <w:multiLevelType w:val="hybridMultilevel"/>
    <w:lvl w:ilvl="0" w:tplc="37752534">
      <w:start w:val="1"/>
      <w:numFmt w:val="decimal"/>
      <w:lvlText w:val="%1."/>
      <w:lvlJc w:val="left"/>
      <w:pPr>
        <w:ind w:left="720" w:hanging="360"/>
      </w:pPr>
    </w:lvl>
    <w:lvl w:ilvl="1" w:tplc="37752534" w:tentative="1">
      <w:start w:val="1"/>
      <w:numFmt w:val="lowerLetter"/>
      <w:lvlText w:val="%2."/>
      <w:lvlJc w:val="left"/>
      <w:pPr>
        <w:ind w:left="1440" w:hanging="360"/>
      </w:pPr>
    </w:lvl>
    <w:lvl w:ilvl="2" w:tplc="37752534" w:tentative="1">
      <w:start w:val="1"/>
      <w:numFmt w:val="lowerRoman"/>
      <w:lvlText w:val="%3."/>
      <w:lvlJc w:val="right"/>
      <w:pPr>
        <w:ind w:left="2160" w:hanging="180"/>
      </w:pPr>
    </w:lvl>
    <w:lvl w:ilvl="3" w:tplc="37752534" w:tentative="1">
      <w:start w:val="1"/>
      <w:numFmt w:val="decimal"/>
      <w:lvlText w:val="%4."/>
      <w:lvlJc w:val="left"/>
      <w:pPr>
        <w:ind w:left="2880" w:hanging="360"/>
      </w:pPr>
    </w:lvl>
    <w:lvl w:ilvl="4" w:tplc="37752534" w:tentative="1">
      <w:start w:val="1"/>
      <w:numFmt w:val="lowerLetter"/>
      <w:lvlText w:val="%5."/>
      <w:lvlJc w:val="left"/>
      <w:pPr>
        <w:ind w:left="3600" w:hanging="360"/>
      </w:pPr>
    </w:lvl>
    <w:lvl w:ilvl="5" w:tplc="37752534" w:tentative="1">
      <w:start w:val="1"/>
      <w:numFmt w:val="lowerRoman"/>
      <w:lvlText w:val="%6."/>
      <w:lvlJc w:val="right"/>
      <w:pPr>
        <w:ind w:left="4320" w:hanging="180"/>
      </w:pPr>
    </w:lvl>
    <w:lvl w:ilvl="6" w:tplc="37752534" w:tentative="1">
      <w:start w:val="1"/>
      <w:numFmt w:val="decimal"/>
      <w:lvlText w:val="%7."/>
      <w:lvlJc w:val="left"/>
      <w:pPr>
        <w:ind w:left="5040" w:hanging="360"/>
      </w:pPr>
    </w:lvl>
    <w:lvl w:ilvl="7" w:tplc="37752534" w:tentative="1">
      <w:start w:val="1"/>
      <w:numFmt w:val="lowerLetter"/>
      <w:lvlText w:val="%8."/>
      <w:lvlJc w:val="left"/>
      <w:pPr>
        <w:ind w:left="5760" w:hanging="360"/>
      </w:pPr>
    </w:lvl>
    <w:lvl w:ilvl="8" w:tplc="37752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2">
    <w:multiLevelType w:val="hybridMultilevel"/>
    <w:lvl w:ilvl="0" w:tplc="13338732">
      <w:start w:val="1"/>
      <w:numFmt w:val="decimal"/>
      <w:lvlText w:val="%1."/>
      <w:lvlJc w:val="left"/>
      <w:pPr>
        <w:ind w:left="720" w:hanging="360"/>
      </w:pPr>
    </w:lvl>
    <w:lvl w:ilvl="1" w:tplc="13338732" w:tentative="1">
      <w:start w:val="1"/>
      <w:numFmt w:val="lowerLetter"/>
      <w:lvlText w:val="%2."/>
      <w:lvlJc w:val="left"/>
      <w:pPr>
        <w:ind w:left="1440" w:hanging="360"/>
      </w:pPr>
    </w:lvl>
    <w:lvl w:ilvl="2" w:tplc="13338732" w:tentative="1">
      <w:start w:val="1"/>
      <w:numFmt w:val="lowerRoman"/>
      <w:lvlText w:val="%3."/>
      <w:lvlJc w:val="right"/>
      <w:pPr>
        <w:ind w:left="2160" w:hanging="180"/>
      </w:pPr>
    </w:lvl>
    <w:lvl w:ilvl="3" w:tplc="13338732" w:tentative="1">
      <w:start w:val="1"/>
      <w:numFmt w:val="decimal"/>
      <w:lvlText w:val="%4."/>
      <w:lvlJc w:val="left"/>
      <w:pPr>
        <w:ind w:left="2880" w:hanging="360"/>
      </w:pPr>
    </w:lvl>
    <w:lvl w:ilvl="4" w:tplc="13338732" w:tentative="1">
      <w:start w:val="1"/>
      <w:numFmt w:val="lowerLetter"/>
      <w:lvlText w:val="%5."/>
      <w:lvlJc w:val="left"/>
      <w:pPr>
        <w:ind w:left="3600" w:hanging="360"/>
      </w:pPr>
    </w:lvl>
    <w:lvl w:ilvl="5" w:tplc="13338732" w:tentative="1">
      <w:start w:val="1"/>
      <w:numFmt w:val="lowerRoman"/>
      <w:lvlText w:val="%6."/>
      <w:lvlJc w:val="right"/>
      <w:pPr>
        <w:ind w:left="4320" w:hanging="180"/>
      </w:pPr>
    </w:lvl>
    <w:lvl w:ilvl="6" w:tplc="13338732" w:tentative="1">
      <w:start w:val="1"/>
      <w:numFmt w:val="decimal"/>
      <w:lvlText w:val="%7."/>
      <w:lvlJc w:val="left"/>
      <w:pPr>
        <w:ind w:left="5040" w:hanging="360"/>
      </w:pPr>
    </w:lvl>
    <w:lvl w:ilvl="7" w:tplc="13338732" w:tentative="1">
      <w:start w:val="1"/>
      <w:numFmt w:val="lowerLetter"/>
      <w:lvlText w:val="%8."/>
      <w:lvlJc w:val="left"/>
      <w:pPr>
        <w:ind w:left="5760" w:hanging="360"/>
      </w:pPr>
    </w:lvl>
    <w:lvl w:ilvl="8" w:tplc="13338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1">
    <w:multiLevelType w:val="hybridMultilevel"/>
    <w:lvl w:ilvl="0" w:tplc="29498509">
      <w:start w:val="1"/>
      <w:numFmt w:val="decimal"/>
      <w:lvlText w:val="%1."/>
      <w:lvlJc w:val="left"/>
      <w:pPr>
        <w:ind w:left="720" w:hanging="360"/>
      </w:pPr>
    </w:lvl>
    <w:lvl w:ilvl="1" w:tplc="29498509" w:tentative="1">
      <w:start w:val="1"/>
      <w:numFmt w:val="lowerLetter"/>
      <w:lvlText w:val="%2."/>
      <w:lvlJc w:val="left"/>
      <w:pPr>
        <w:ind w:left="1440" w:hanging="360"/>
      </w:pPr>
    </w:lvl>
    <w:lvl w:ilvl="2" w:tplc="29498509" w:tentative="1">
      <w:start w:val="1"/>
      <w:numFmt w:val="lowerRoman"/>
      <w:lvlText w:val="%3."/>
      <w:lvlJc w:val="right"/>
      <w:pPr>
        <w:ind w:left="2160" w:hanging="180"/>
      </w:pPr>
    </w:lvl>
    <w:lvl w:ilvl="3" w:tplc="29498509" w:tentative="1">
      <w:start w:val="1"/>
      <w:numFmt w:val="decimal"/>
      <w:lvlText w:val="%4."/>
      <w:lvlJc w:val="left"/>
      <w:pPr>
        <w:ind w:left="2880" w:hanging="360"/>
      </w:pPr>
    </w:lvl>
    <w:lvl w:ilvl="4" w:tplc="29498509" w:tentative="1">
      <w:start w:val="1"/>
      <w:numFmt w:val="lowerLetter"/>
      <w:lvlText w:val="%5."/>
      <w:lvlJc w:val="left"/>
      <w:pPr>
        <w:ind w:left="3600" w:hanging="360"/>
      </w:pPr>
    </w:lvl>
    <w:lvl w:ilvl="5" w:tplc="29498509" w:tentative="1">
      <w:start w:val="1"/>
      <w:numFmt w:val="lowerRoman"/>
      <w:lvlText w:val="%6."/>
      <w:lvlJc w:val="right"/>
      <w:pPr>
        <w:ind w:left="4320" w:hanging="180"/>
      </w:pPr>
    </w:lvl>
    <w:lvl w:ilvl="6" w:tplc="29498509" w:tentative="1">
      <w:start w:val="1"/>
      <w:numFmt w:val="decimal"/>
      <w:lvlText w:val="%7."/>
      <w:lvlJc w:val="left"/>
      <w:pPr>
        <w:ind w:left="5040" w:hanging="360"/>
      </w:pPr>
    </w:lvl>
    <w:lvl w:ilvl="7" w:tplc="29498509" w:tentative="1">
      <w:start w:val="1"/>
      <w:numFmt w:val="lowerLetter"/>
      <w:lvlText w:val="%8."/>
      <w:lvlJc w:val="left"/>
      <w:pPr>
        <w:ind w:left="5760" w:hanging="360"/>
      </w:pPr>
    </w:lvl>
    <w:lvl w:ilvl="8" w:tplc="29498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0">
    <w:multiLevelType w:val="hybridMultilevel"/>
    <w:lvl w:ilvl="0" w:tplc="71079027">
      <w:start w:val="1"/>
      <w:numFmt w:val="decimal"/>
      <w:lvlText w:val="%1."/>
      <w:lvlJc w:val="left"/>
      <w:pPr>
        <w:ind w:left="720" w:hanging="360"/>
      </w:pPr>
    </w:lvl>
    <w:lvl w:ilvl="1" w:tplc="71079027" w:tentative="1">
      <w:start w:val="1"/>
      <w:numFmt w:val="lowerLetter"/>
      <w:lvlText w:val="%2."/>
      <w:lvlJc w:val="left"/>
      <w:pPr>
        <w:ind w:left="1440" w:hanging="360"/>
      </w:pPr>
    </w:lvl>
    <w:lvl w:ilvl="2" w:tplc="71079027" w:tentative="1">
      <w:start w:val="1"/>
      <w:numFmt w:val="lowerRoman"/>
      <w:lvlText w:val="%3."/>
      <w:lvlJc w:val="right"/>
      <w:pPr>
        <w:ind w:left="2160" w:hanging="180"/>
      </w:pPr>
    </w:lvl>
    <w:lvl w:ilvl="3" w:tplc="71079027" w:tentative="1">
      <w:start w:val="1"/>
      <w:numFmt w:val="decimal"/>
      <w:lvlText w:val="%4."/>
      <w:lvlJc w:val="left"/>
      <w:pPr>
        <w:ind w:left="2880" w:hanging="360"/>
      </w:pPr>
    </w:lvl>
    <w:lvl w:ilvl="4" w:tplc="71079027" w:tentative="1">
      <w:start w:val="1"/>
      <w:numFmt w:val="lowerLetter"/>
      <w:lvlText w:val="%5."/>
      <w:lvlJc w:val="left"/>
      <w:pPr>
        <w:ind w:left="3600" w:hanging="360"/>
      </w:pPr>
    </w:lvl>
    <w:lvl w:ilvl="5" w:tplc="71079027" w:tentative="1">
      <w:start w:val="1"/>
      <w:numFmt w:val="lowerRoman"/>
      <w:lvlText w:val="%6."/>
      <w:lvlJc w:val="right"/>
      <w:pPr>
        <w:ind w:left="4320" w:hanging="180"/>
      </w:pPr>
    </w:lvl>
    <w:lvl w:ilvl="6" w:tplc="71079027" w:tentative="1">
      <w:start w:val="1"/>
      <w:numFmt w:val="decimal"/>
      <w:lvlText w:val="%7."/>
      <w:lvlJc w:val="left"/>
      <w:pPr>
        <w:ind w:left="5040" w:hanging="360"/>
      </w:pPr>
    </w:lvl>
    <w:lvl w:ilvl="7" w:tplc="71079027" w:tentative="1">
      <w:start w:val="1"/>
      <w:numFmt w:val="lowerLetter"/>
      <w:lvlText w:val="%8."/>
      <w:lvlJc w:val="left"/>
      <w:pPr>
        <w:ind w:left="5760" w:hanging="360"/>
      </w:pPr>
    </w:lvl>
    <w:lvl w:ilvl="8" w:tplc="71079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9">
    <w:multiLevelType w:val="hybridMultilevel"/>
    <w:lvl w:ilvl="0" w:tplc="79643728">
      <w:start w:val="1"/>
      <w:numFmt w:val="decimal"/>
      <w:lvlText w:val="%1."/>
      <w:lvlJc w:val="left"/>
      <w:pPr>
        <w:ind w:left="720" w:hanging="360"/>
      </w:pPr>
    </w:lvl>
    <w:lvl w:ilvl="1" w:tplc="79643728" w:tentative="1">
      <w:start w:val="1"/>
      <w:numFmt w:val="lowerLetter"/>
      <w:lvlText w:val="%2."/>
      <w:lvlJc w:val="left"/>
      <w:pPr>
        <w:ind w:left="1440" w:hanging="360"/>
      </w:pPr>
    </w:lvl>
    <w:lvl w:ilvl="2" w:tplc="79643728" w:tentative="1">
      <w:start w:val="1"/>
      <w:numFmt w:val="lowerRoman"/>
      <w:lvlText w:val="%3."/>
      <w:lvlJc w:val="right"/>
      <w:pPr>
        <w:ind w:left="2160" w:hanging="180"/>
      </w:pPr>
    </w:lvl>
    <w:lvl w:ilvl="3" w:tplc="79643728" w:tentative="1">
      <w:start w:val="1"/>
      <w:numFmt w:val="decimal"/>
      <w:lvlText w:val="%4."/>
      <w:lvlJc w:val="left"/>
      <w:pPr>
        <w:ind w:left="2880" w:hanging="360"/>
      </w:pPr>
    </w:lvl>
    <w:lvl w:ilvl="4" w:tplc="79643728" w:tentative="1">
      <w:start w:val="1"/>
      <w:numFmt w:val="lowerLetter"/>
      <w:lvlText w:val="%5."/>
      <w:lvlJc w:val="left"/>
      <w:pPr>
        <w:ind w:left="3600" w:hanging="360"/>
      </w:pPr>
    </w:lvl>
    <w:lvl w:ilvl="5" w:tplc="79643728" w:tentative="1">
      <w:start w:val="1"/>
      <w:numFmt w:val="lowerRoman"/>
      <w:lvlText w:val="%6."/>
      <w:lvlJc w:val="right"/>
      <w:pPr>
        <w:ind w:left="4320" w:hanging="180"/>
      </w:pPr>
    </w:lvl>
    <w:lvl w:ilvl="6" w:tplc="79643728" w:tentative="1">
      <w:start w:val="1"/>
      <w:numFmt w:val="decimal"/>
      <w:lvlText w:val="%7."/>
      <w:lvlJc w:val="left"/>
      <w:pPr>
        <w:ind w:left="5040" w:hanging="360"/>
      </w:pPr>
    </w:lvl>
    <w:lvl w:ilvl="7" w:tplc="79643728" w:tentative="1">
      <w:start w:val="1"/>
      <w:numFmt w:val="lowerLetter"/>
      <w:lvlText w:val="%8."/>
      <w:lvlJc w:val="left"/>
      <w:pPr>
        <w:ind w:left="5760" w:hanging="360"/>
      </w:pPr>
    </w:lvl>
    <w:lvl w:ilvl="8" w:tplc="796437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8">
    <w:multiLevelType w:val="hybridMultilevel"/>
    <w:lvl w:ilvl="0" w:tplc="93625891">
      <w:start w:val="1"/>
      <w:numFmt w:val="decimal"/>
      <w:lvlText w:val="%1."/>
      <w:lvlJc w:val="left"/>
      <w:pPr>
        <w:ind w:left="720" w:hanging="360"/>
      </w:pPr>
    </w:lvl>
    <w:lvl w:ilvl="1" w:tplc="93625891" w:tentative="1">
      <w:start w:val="1"/>
      <w:numFmt w:val="lowerLetter"/>
      <w:lvlText w:val="%2."/>
      <w:lvlJc w:val="left"/>
      <w:pPr>
        <w:ind w:left="1440" w:hanging="360"/>
      </w:pPr>
    </w:lvl>
    <w:lvl w:ilvl="2" w:tplc="93625891" w:tentative="1">
      <w:start w:val="1"/>
      <w:numFmt w:val="lowerRoman"/>
      <w:lvlText w:val="%3."/>
      <w:lvlJc w:val="right"/>
      <w:pPr>
        <w:ind w:left="2160" w:hanging="180"/>
      </w:pPr>
    </w:lvl>
    <w:lvl w:ilvl="3" w:tplc="93625891" w:tentative="1">
      <w:start w:val="1"/>
      <w:numFmt w:val="decimal"/>
      <w:lvlText w:val="%4."/>
      <w:lvlJc w:val="left"/>
      <w:pPr>
        <w:ind w:left="2880" w:hanging="360"/>
      </w:pPr>
    </w:lvl>
    <w:lvl w:ilvl="4" w:tplc="93625891" w:tentative="1">
      <w:start w:val="1"/>
      <w:numFmt w:val="lowerLetter"/>
      <w:lvlText w:val="%5."/>
      <w:lvlJc w:val="left"/>
      <w:pPr>
        <w:ind w:left="3600" w:hanging="360"/>
      </w:pPr>
    </w:lvl>
    <w:lvl w:ilvl="5" w:tplc="93625891" w:tentative="1">
      <w:start w:val="1"/>
      <w:numFmt w:val="lowerRoman"/>
      <w:lvlText w:val="%6."/>
      <w:lvlJc w:val="right"/>
      <w:pPr>
        <w:ind w:left="4320" w:hanging="180"/>
      </w:pPr>
    </w:lvl>
    <w:lvl w:ilvl="6" w:tplc="93625891" w:tentative="1">
      <w:start w:val="1"/>
      <w:numFmt w:val="decimal"/>
      <w:lvlText w:val="%7."/>
      <w:lvlJc w:val="left"/>
      <w:pPr>
        <w:ind w:left="5040" w:hanging="360"/>
      </w:pPr>
    </w:lvl>
    <w:lvl w:ilvl="7" w:tplc="93625891" w:tentative="1">
      <w:start w:val="1"/>
      <w:numFmt w:val="lowerLetter"/>
      <w:lvlText w:val="%8."/>
      <w:lvlJc w:val="left"/>
      <w:pPr>
        <w:ind w:left="5760" w:hanging="360"/>
      </w:pPr>
    </w:lvl>
    <w:lvl w:ilvl="8" w:tplc="93625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7">
    <w:multiLevelType w:val="hybridMultilevel"/>
    <w:lvl w:ilvl="0" w:tplc="90035160">
      <w:start w:val="1"/>
      <w:numFmt w:val="decimal"/>
      <w:lvlText w:val="%1."/>
      <w:lvlJc w:val="left"/>
      <w:pPr>
        <w:ind w:left="720" w:hanging="360"/>
      </w:pPr>
    </w:lvl>
    <w:lvl w:ilvl="1" w:tplc="90035160" w:tentative="1">
      <w:start w:val="1"/>
      <w:numFmt w:val="lowerLetter"/>
      <w:lvlText w:val="%2."/>
      <w:lvlJc w:val="left"/>
      <w:pPr>
        <w:ind w:left="1440" w:hanging="360"/>
      </w:pPr>
    </w:lvl>
    <w:lvl w:ilvl="2" w:tplc="90035160" w:tentative="1">
      <w:start w:val="1"/>
      <w:numFmt w:val="lowerRoman"/>
      <w:lvlText w:val="%3."/>
      <w:lvlJc w:val="right"/>
      <w:pPr>
        <w:ind w:left="2160" w:hanging="180"/>
      </w:pPr>
    </w:lvl>
    <w:lvl w:ilvl="3" w:tplc="90035160" w:tentative="1">
      <w:start w:val="1"/>
      <w:numFmt w:val="decimal"/>
      <w:lvlText w:val="%4."/>
      <w:lvlJc w:val="left"/>
      <w:pPr>
        <w:ind w:left="2880" w:hanging="360"/>
      </w:pPr>
    </w:lvl>
    <w:lvl w:ilvl="4" w:tplc="90035160" w:tentative="1">
      <w:start w:val="1"/>
      <w:numFmt w:val="lowerLetter"/>
      <w:lvlText w:val="%5."/>
      <w:lvlJc w:val="left"/>
      <w:pPr>
        <w:ind w:left="3600" w:hanging="360"/>
      </w:pPr>
    </w:lvl>
    <w:lvl w:ilvl="5" w:tplc="90035160" w:tentative="1">
      <w:start w:val="1"/>
      <w:numFmt w:val="lowerRoman"/>
      <w:lvlText w:val="%6."/>
      <w:lvlJc w:val="right"/>
      <w:pPr>
        <w:ind w:left="4320" w:hanging="180"/>
      </w:pPr>
    </w:lvl>
    <w:lvl w:ilvl="6" w:tplc="90035160" w:tentative="1">
      <w:start w:val="1"/>
      <w:numFmt w:val="decimal"/>
      <w:lvlText w:val="%7."/>
      <w:lvlJc w:val="left"/>
      <w:pPr>
        <w:ind w:left="5040" w:hanging="360"/>
      </w:pPr>
    </w:lvl>
    <w:lvl w:ilvl="7" w:tplc="90035160" w:tentative="1">
      <w:start w:val="1"/>
      <w:numFmt w:val="lowerLetter"/>
      <w:lvlText w:val="%8."/>
      <w:lvlJc w:val="left"/>
      <w:pPr>
        <w:ind w:left="5760" w:hanging="360"/>
      </w:pPr>
    </w:lvl>
    <w:lvl w:ilvl="8" w:tplc="90035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6">
    <w:multiLevelType w:val="hybridMultilevel"/>
    <w:lvl w:ilvl="0" w:tplc="78488759">
      <w:start w:val="1"/>
      <w:numFmt w:val="decimal"/>
      <w:lvlText w:val="%1."/>
      <w:lvlJc w:val="left"/>
      <w:pPr>
        <w:ind w:left="720" w:hanging="360"/>
      </w:pPr>
    </w:lvl>
    <w:lvl w:ilvl="1" w:tplc="78488759" w:tentative="1">
      <w:start w:val="1"/>
      <w:numFmt w:val="lowerLetter"/>
      <w:lvlText w:val="%2."/>
      <w:lvlJc w:val="left"/>
      <w:pPr>
        <w:ind w:left="1440" w:hanging="360"/>
      </w:pPr>
    </w:lvl>
    <w:lvl w:ilvl="2" w:tplc="78488759" w:tentative="1">
      <w:start w:val="1"/>
      <w:numFmt w:val="lowerRoman"/>
      <w:lvlText w:val="%3."/>
      <w:lvlJc w:val="right"/>
      <w:pPr>
        <w:ind w:left="2160" w:hanging="180"/>
      </w:pPr>
    </w:lvl>
    <w:lvl w:ilvl="3" w:tplc="78488759" w:tentative="1">
      <w:start w:val="1"/>
      <w:numFmt w:val="decimal"/>
      <w:lvlText w:val="%4."/>
      <w:lvlJc w:val="left"/>
      <w:pPr>
        <w:ind w:left="2880" w:hanging="360"/>
      </w:pPr>
    </w:lvl>
    <w:lvl w:ilvl="4" w:tplc="78488759" w:tentative="1">
      <w:start w:val="1"/>
      <w:numFmt w:val="lowerLetter"/>
      <w:lvlText w:val="%5."/>
      <w:lvlJc w:val="left"/>
      <w:pPr>
        <w:ind w:left="3600" w:hanging="360"/>
      </w:pPr>
    </w:lvl>
    <w:lvl w:ilvl="5" w:tplc="78488759" w:tentative="1">
      <w:start w:val="1"/>
      <w:numFmt w:val="lowerRoman"/>
      <w:lvlText w:val="%6."/>
      <w:lvlJc w:val="right"/>
      <w:pPr>
        <w:ind w:left="4320" w:hanging="180"/>
      </w:pPr>
    </w:lvl>
    <w:lvl w:ilvl="6" w:tplc="78488759" w:tentative="1">
      <w:start w:val="1"/>
      <w:numFmt w:val="decimal"/>
      <w:lvlText w:val="%7."/>
      <w:lvlJc w:val="left"/>
      <w:pPr>
        <w:ind w:left="5040" w:hanging="360"/>
      </w:pPr>
    </w:lvl>
    <w:lvl w:ilvl="7" w:tplc="78488759" w:tentative="1">
      <w:start w:val="1"/>
      <w:numFmt w:val="lowerLetter"/>
      <w:lvlText w:val="%8."/>
      <w:lvlJc w:val="left"/>
      <w:pPr>
        <w:ind w:left="5760" w:hanging="360"/>
      </w:pPr>
    </w:lvl>
    <w:lvl w:ilvl="8" w:tplc="784887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5">
    <w:multiLevelType w:val="hybridMultilevel"/>
    <w:lvl w:ilvl="0" w:tplc="49021240">
      <w:start w:val="1"/>
      <w:numFmt w:val="decimal"/>
      <w:lvlText w:val="%1."/>
      <w:lvlJc w:val="left"/>
      <w:pPr>
        <w:ind w:left="720" w:hanging="360"/>
      </w:pPr>
    </w:lvl>
    <w:lvl w:ilvl="1" w:tplc="49021240" w:tentative="1">
      <w:start w:val="1"/>
      <w:numFmt w:val="lowerLetter"/>
      <w:lvlText w:val="%2."/>
      <w:lvlJc w:val="left"/>
      <w:pPr>
        <w:ind w:left="1440" w:hanging="360"/>
      </w:pPr>
    </w:lvl>
    <w:lvl w:ilvl="2" w:tplc="49021240" w:tentative="1">
      <w:start w:val="1"/>
      <w:numFmt w:val="lowerRoman"/>
      <w:lvlText w:val="%3."/>
      <w:lvlJc w:val="right"/>
      <w:pPr>
        <w:ind w:left="2160" w:hanging="180"/>
      </w:pPr>
    </w:lvl>
    <w:lvl w:ilvl="3" w:tplc="49021240" w:tentative="1">
      <w:start w:val="1"/>
      <w:numFmt w:val="decimal"/>
      <w:lvlText w:val="%4."/>
      <w:lvlJc w:val="left"/>
      <w:pPr>
        <w:ind w:left="2880" w:hanging="360"/>
      </w:pPr>
    </w:lvl>
    <w:lvl w:ilvl="4" w:tplc="49021240" w:tentative="1">
      <w:start w:val="1"/>
      <w:numFmt w:val="lowerLetter"/>
      <w:lvlText w:val="%5."/>
      <w:lvlJc w:val="left"/>
      <w:pPr>
        <w:ind w:left="3600" w:hanging="360"/>
      </w:pPr>
    </w:lvl>
    <w:lvl w:ilvl="5" w:tplc="49021240" w:tentative="1">
      <w:start w:val="1"/>
      <w:numFmt w:val="lowerRoman"/>
      <w:lvlText w:val="%6."/>
      <w:lvlJc w:val="right"/>
      <w:pPr>
        <w:ind w:left="4320" w:hanging="180"/>
      </w:pPr>
    </w:lvl>
    <w:lvl w:ilvl="6" w:tplc="49021240" w:tentative="1">
      <w:start w:val="1"/>
      <w:numFmt w:val="decimal"/>
      <w:lvlText w:val="%7."/>
      <w:lvlJc w:val="left"/>
      <w:pPr>
        <w:ind w:left="5040" w:hanging="360"/>
      </w:pPr>
    </w:lvl>
    <w:lvl w:ilvl="7" w:tplc="49021240" w:tentative="1">
      <w:start w:val="1"/>
      <w:numFmt w:val="lowerLetter"/>
      <w:lvlText w:val="%8."/>
      <w:lvlJc w:val="left"/>
      <w:pPr>
        <w:ind w:left="5760" w:hanging="360"/>
      </w:pPr>
    </w:lvl>
    <w:lvl w:ilvl="8" w:tplc="49021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4">
    <w:multiLevelType w:val="hybridMultilevel"/>
    <w:lvl w:ilvl="0" w:tplc="67047987">
      <w:start w:val="1"/>
      <w:numFmt w:val="decimal"/>
      <w:lvlText w:val="%1."/>
      <w:lvlJc w:val="left"/>
      <w:pPr>
        <w:ind w:left="720" w:hanging="360"/>
      </w:pPr>
    </w:lvl>
    <w:lvl w:ilvl="1" w:tplc="67047987" w:tentative="1">
      <w:start w:val="1"/>
      <w:numFmt w:val="lowerLetter"/>
      <w:lvlText w:val="%2."/>
      <w:lvlJc w:val="left"/>
      <w:pPr>
        <w:ind w:left="1440" w:hanging="360"/>
      </w:pPr>
    </w:lvl>
    <w:lvl w:ilvl="2" w:tplc="67047987" w:tentative="1">
      <w:start w:val="1"/>
      <w:numFmt w:val="lowerRoman"/>
      <w:lvlText w:val="%3."/>
      <w:lvlJc w:val="right"/>
      <w:pPr>
        <w:ind w:left="2160" w:hanging="180"/>
      </w:pPr>
    </w:lvl>
    <w:lvl w:ilvl="3" w:tplc="67047987" w:tentative="1">
      <w:start w:val="1"/>
      <w:numFmt w:val="decimal"/>
      <w:lvlText w:val="%4."/>
      <w:lvlJc w:val="left"/>
      <w:pPr>
        <w:ind w:left="2880" w:hanging="360"/>
      </w:pPr>
    </w:lvl>
    <w:lvl w:ilvl="4" w:tplc="67047987" w:tentative="1">
      <w:start w:val="1"/>
      <w:numFmt w:val="lowerLetter"/>
      <w:lvlText w:val="%5."/>
      <w:lvlJc w:val="left"/>
      <w:pPr>
        <w:ind w:left="3600" w:hanging="360"/>
      </w:pPr>
    </w:lvl>
    <w:lvl w:ilvl="5" w:tplc="67047987" w:tentative="1">
      <w:start w:val="1"/>
      <w:numFmt w:val="lowerRoman"/>
      <w:lvlText w:val="%6."/>
      <w:lvlJc w:val="right"/>
      <w:pPr>
        <w:ind w:left="4320" w:hanging="180"/>
      </w:pPr>
    </w:lvl>
    <w:lvl w:ilvl="6" w:tplc="67047987" w:tentative="1">
      <w:start w:val="1"/>
      <w:numFmt w:val="decimal"/>
      <w:lvlText w:val="%7."/>
      <w:lvlJc w:val="left"/>
      <w:pPr>
        <w:ind w:left="5040" w:hanging="360"/>
      </w:pPr>
    </w:lvl>
    <w:lvl w:ilvl="7" w:tplc="67047987" w:tentative="1">
      <w:start w:val="1"/>
      <w:numFmt w:val="lowerLetter"/>
      <w:lvlText w:val="%8."/>
      <w:lvlJc w:val="left"/>
      <w:pPr>
        <w:ind w:left="5760" w:hanging="360"/>
      </w:pPr>
    </w:lvl>
    <w:lvl w:ilvl="8" w:tplc="67047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3">
    <w:multiLevelType w:val="hybridMultilevel"/>
    <w:lvl w:ilvl="0" w:tplc="45258362">
      <w:start w:val="1"/>
      <w:numFmt w:val="decimal"/>
      <w:lvlText w:val="%1."/>
      <w:lvlJc w:val="left"/>
      <w:pPr>
        <w:ind w:left="720" w:hanging="360"/>
      </w:pPr>
    </w:lvl>
    <w:lvl w:ilvl="1" w:tplc="45258362" w:tentative="1">
      <w:start w:val="1"/>
      <w:numFmt w:val="lowerLetter"/>
      <w:lvlText w:val="%2."/>
      <w:lvlJc w:val="left"/>
      <w:pPr>
        <w:ind w:left="1440" w:hanging="360"/>
      </w:pPr>
    </w:lvl>
    <w:lvl w:ilvl="2" w:tplc="45258362" w:tentative="1">
      <w:start w:val="1"/>
      <w:numFmt w:val="lowerRoman"/>
      <w:lvlText w:val="%3."/>
      <w:lvlJc w:val="right"/>
      <w:pPr>
        <w:ind w:left="2160" w:hanging="180"/>
      </w:pPr>
    </w:lvl>
    <w:lvl w:ilvl="3" w:tplc="45258362" w:tentative="1">
      <w:start w:val="1"/>
      <w:numFmt w:val="decimal"/>
      <w:lvlText w:val="%4."/>
      <w:lvlJc w:val="left"/>
      <w:pPr>
        <w:ind w:left="2880" w:hanging="360"/>
      </w:pPr>
    </w:lvl>
    <w:lvl w:ilvl="4" w:tplc="45258362" w:tentative="1">
      <w:start w:val="1"/>
      <w:numFmt w:val="lowerLetter"/>
      <w:lvlText w:val="%5."/>
      <w:lvlJc w:val="left"/>
      <w:pPr>
        <w:ind w:left="3600" w:hanging="360"/>
      </w:pPr>
    </w:lvl>
    <w:lvl w:ilvl="5" w:tplc="45258362" w:tentative="1">
      <w:start w:val="1"/>
      <w:numFmt w:val="lowerRoman"/>
      <w:lvlText w:val="%6."/>
      <w:lvlJc w:val="right"/>
      <w:pPr>
        <w:ind w:left="4320" w:hanging="180"/>
      </w:pPr>
    </w:lvl>
    <w:lvl w:ilvl="6" w:tplc="45258362" w:tentative="1">
      <w:start w:val="1"/>
      <w:numFmt w:val="decimal"/>
      <w:lvlText w:val="%7."/>
      <w:lvlJc w:val="left"/>
      <w:pPr>
        <w:ind w:left="5040" w:hanging="360"/>
      </w:pPr>
    </w:lvl>
    <w:lvl w:ilvl="7" w:tplc="45258362" w:tentative="1">
      <w:start w:val="1"/>
      <w:numFmt w:val="lowerLetter"/>
      <w:lvlText w:val="%8."/>
      <w:lvlJc w:val="left"/>
      <w:pPr>
        <w:ind w:left="5760" w:hanging="360"/>
      </w:pPr>
    </w:lvl>
    <w:lvl w:ilvl="8" w:tplc="45258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2">
    <w:multiLevelType w:val="hybridMultilevel"/>
    <w:lvl w:ilvl="0" w:tplc="10745661">
      <w:start w:val="1"/>
      <w:numFmt w:val="decimal"/>
      <w:lvlText w:val="%1."/>
      <w:lvlJc w:val="left"/>
      <w:pPr>
        <w:ind w:left="720" w:hanging="360"/>
      </w:pPr>
    </w:lvl>
    <w:lvl w:ilvl="1" w:tplc="10745661" w:tentative="1">
      <w:start w:val="1"/>
      <w:numFmt w:val="lowerLetter"/>
      <w:lvlText w:val="%2."/>
      <w:lvlJc w:val="left"/>
      <w:pPr>
        <w:ind w:left="1440" w:hanging="360"/>
      </w:pPr>
    </w:lvl>
    <w:lvl w:ilvl="2" w:tplc="10745661" w:tentative="1">
      <w:start w:val="1"/>
      <w:numFmt w:val="lowerRoman"/>
      <w:lvlText w:val="%3."/>
      <w:lvlJc w:val="right"/>
      <w:pPr>
        <w:ind w:left="2160" w:hanging="180"/>
      </w:pPr>
    </w:lvl>
    <w:lvl w:ilvl="3" w:tplc="10745661" w:tentative="1">
      <w:start w:val="1"/>
      <w:numFmt w:val="decimal"/>
      <w:lvlText w:val="%4."/>
      <w:lvlJc w:val="left"/>
      <w:pPr>
        <w:ind w:left="2880" w:hanging="360"/>
      </w:pPr>
    </w:lvl>
    <w:lvl w:ilvl="4" w:tplc="10745661" w:tentative="1">
      <w:start w:val="1"/>
      <w:numFmt w:val="lowerLetter"/>
      <w:lvlText w:val="%5."/>
      <w:lvlJc w:val="left"/>
      <w:pPr>
        <w:ind w:left="3600" w:hanging="360"/>
      </w:pPr>
    </w:lvl>
    <w:lvl w:ilvl="5" w:tplc="10745661" w:tentative="1">
      <w:start w:val="1"/>
      <w:numFmt w:val="lowerRoman"/>
      <w:lvlText w:val="%6."/>
      <w:lvlJc w:val="right"/>
      <w:pPr>
        <w:ind w:left="4320" w:hanging="180"/>
      </w:pPr>
    </w:lvl>
    <w:lvl w:ilvl="6" w:tplc="10745661" w:tentative="1">
      <w:start w:val="1"/>
      <w:numFmt w:val="decimal"/>
      <w:lvlText w:val="%7."/>
      <w:lvlJc w:val="left"/>
      <w:pPr>
        <w:ind w:left="5040" w:hanging="360"/>
      </w:pPr>
    </w:lvl>
    <w:lvl w:ilvl="7" w:tplc="10745661" w:tentative="1">
      <w:start w:val="1"/>
      <w:numFmt w:val="lowerLetter"/>
      <w:lvlText w:val="%8."/>
      <w:lvlJc w:val="left"/>
      <w:pPr>
        <w:ind w:left="5760" w:hanging="360"/>
      </w:pPr>
    </w:lvl>
    <w:lvl w:ilvl="8" w:tplc="10745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1">
    <w:multiLevelType w:val="hybridMultilevel"/>
    <w:lvl w:ilvl="0" w:tplc="43166548">
      <w:start w:val="1"/>
      <w:numFmt w:val="decimal"/>
      <w:lvlText w:val="%1."/>
      <w:lvlJc w:val="left"/>
      <w:pPr>
        <w:ind w:left="720" w:hanging="360"/>
      </w:pPr>
    </w:lvl>
    <w:lvl w:ilvl="1" w:tplc="43166548" w:tentative="1">
      <w:start w:val="1"/>
      <w:numFmt w:val="lowerLetter"/>
      <w:lvlText w:val="%2."/>
      <w:lvlJc w:val="left"/>
      <w:pPr>
        <w:ind w:left="1440" w:hanging="360"/>
      </w:pPr>
    </w:lvl>
    <w:lvl w:ilvl="2" w:tplc="43166548" w:tentative="1">
      <w:start w:val="1"/>
      <w:numFmt w:val="lowerRoman"/>
      <w:lvlText w:val="%3."/>
      <w:lvlJc w:val="right"/>
      <w:pPr>
        <w:ind w:left="2160" w:hanging="180"/>
      </w:pPr>
    </w:lvl>
    <w:lvl w:ilvl="3" w:tplc="43166548" w:tentative="1">
      <w:start w:val="1"/>
      <w:numFmt w:val="decimal"/>
      <w:lvlText w:val="%4."/>
      <w:lvlJc w:val="left"/>
      <w:pPr>
        <w:ind w:left="2880" w:hanging="360"/>
      </w:pPr>
    </w:lvl>
    <w:lvl w:ilvl="4" w:tplc="43166548" w:tentative="1">
      <w:start w:val="1"/>
      <w:numFmt w:val="lowerLetter"/>
      <w:lvlText w:val="%5."/>
      <w:lvlJc w:val="left"/>
      <w:pPr>
        <w:ind w:left="3600" w:hanging="360"/>
      </w:pPr>
    </w:lvl>
    <w:lvl w:ilvl="5" w:tplc="43166548" w:tentative="1">
      <w:start w:val="1"/>
      <w:numFmt w:val="lowerRoman"/>
      <w:lvlText w:val="%6."/>
      <w:lvlJc w:val="right"/>
      <w:pPr>
        <w:ind w:left="4320" w:hanging="180"/>
      </w:pPr>
    </w:lvl>
    <w:lvl w:ilvl="6" w:tplc="43166548" w:tentative="1">
      <w:start w:val="1"/>
      <w:numFmt w:val="decimal"/>
      <w:lvlText w:val="%7."/>
      <w:lvlJc w:val="left"/>
      <w:pPr>
        <w:ind w:left="5040" w:hanging="360"/>
      </w:pPr>
    </w:lvl>
    <w:lvl w:ilvl="7" w:tplc="43166548" w:tentative="1">
      <w:start w:val="1"/>
      <w:numFmt w:val="lowerLetter"/>
      <w:lvlText w:val="%8."/>
      <w:lvlJc w:val="left"/>
      <w:pPr>
        <w:ind w:left="5760" w:hanging="360"/>
      </w:pPr>
    </w:lvl>
    <w:lvl w:ilvl="8" w:tplc="43166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0">
    <w:multiLevelType w:val="hybridMultilevel"/>
    <w:lvl w:ilvl="0" w:tplc="84287666">
      <w:start w:val="1"/>
      <w:numFmt w:val="decimal"/>
      <w:lvlText w:val="%1."/>
      <w:lvlJc w:val="left"/>
      <w:pPr>
        <w:ind w:left="720" w:hanging="360"/>
      </w:pPr>
    </w:lvl>
    <w:lvl w:ilvl="1" w:tplc="84287666" w:tentative="1">
      <w:start w:val="1"/>
      <w:numFmt w:val="lowerLetter"/>
      <w:lvlText w:val="%2."/>
      <w:lvlJc w:val="left"/>
      <w:pPr>
        <w:ind w:left="1440" w:hanging="360"/>
      </w:pPr>
    </w:lvl>
    <w:lvl w:ilvl="2" w:tplc="84287666" w:tentative="1">
      <w:start w:val="1"/>
      <w:numFmt w:val="lowerRoman"/>
      <w:lvlText w:val="%3."/>
      <w:lvlJc w:val="right"/>
      <w:pPr>
        <w:ind w:left="2160" w:hanging="180"/>
      </w:pPr>
    </w:lvl>
    <w:lvl w:ilvl="3" w:tplc="84287666" w:tentative="1">
      <w:start w:val="1"/>
      <w:numFmt w:val="decimal"/>
      <w:lvlText w:val="%4."/>
      <w:lvlJc w:val="left"/>
      <w:pPr>
        <w:ind w:left="2880" w:hanging="360"/>
      </w:pPr>
    </w:lvl>
    <w:lvl w:ilvl="4" w:tplc="84287666" w:tentative="1">
      <w:start w:val="1"/>
      <w:numFmt w:val="lowerLetter"/>
      <w:lvlText w:val="%5."/>
      <w:lvlJc w:val="left"/>
      <w:pPr>
        <w:ind w:left="3600" w:hanging="360"/>
      </w:pPr>
    </w:lvl>
    <w:lvl w:ilvl="5" w:tplc="84287666" w:tentative="1">
      <w:start w:val="1"/>
      <w:numFmt w:val="lowerRoman"/>
      <w:lvlText w:val="%6."/>
      <w:lvlJc w:val="right"/>
      <w:pPr>
        <w:ind w:left="4320" w:hanging="180"/>
      </w:pPr>
    </w:lvl>
    <w:lvl w:ilvl="6" w:tplc="84287666" w:tentative="1">
      <w:start w:val="1"/>
      <w:numFmt w:val="decimal"/>
      <w:lvlText w:val="%7."/>
      <w:lvlJc w:val="left"/>
      <w:pPr>
        <w:ind w:left="5040" w:hanging="360"/>
      </w:pPr>
    </w:lvl>
    <w:lvl w:ilvl="7" w:tplc="84287666" w:tentative="1">
      <w:start w:val="1"/>
      <w:numFmt w:val="lowerLetter"/>
      <w:lvlText w:val="%8."/>
      <w:lvlJc w:val="left"/>
      <w:pPr>
        <w:ind w:left="5760" w:hanging="360"/>
      </w:pPr>
    </w:lvl>
    <w:lvl w:ilvl="8" w:tplc="84287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9">
    <w:multiLevelType w:val="hybridMultilevel"/>
    <w:lvl w:ilvl="0" w:tplc="89385704">
      <w:start w:val="1"/>
      <w:numFmt w:val="decimal"/>
      <w:lvlText w:val="%1."/>
      <w:lvlJc w:val="left"/>
      <w:pPr>
        <w:ind w:left="720" w:hanging="360"/>
      </w:pPr>
    </w:lvl>
    <w:lvl w:ilvl="1" w:tplc="89385704" w:tentative="1">
      <w:start w:val="1"/>
      <w:numFmt w:val="lowerLetter"/>
      <w:lvlText w:val="%2."/>
      <w:lvlJc w:val="left"/>
      <w:pPr>
        <w:ind w:left="1440" w:hanging="360"/>
      </w:pPr>
    </w:lvl>
    <w:lvl w:ilvl="2" w:tplc="89385704" w:tentative="1">
      <w:start w:val="1"/>
      <w:numFmt w:val="lowerRoman"/>
      <w:lvlText w:val="%3."/>
      <w:lvlJc w:val="right"/>
      <w:pPr>
        <w:ind w:left="2160" w:hanging="180"/>
      </w:pPr>
    </w:lvl>
    <w:lvl w:ilvl="3" w:tplc="89385704" w:tentative="1">
      <w:start w:val="1"/>
      <w:numFmt w:val="decimal"/>
      <w:lvlText w:val="%4."/>
      <w:lvlJc w:val="left"/>
      <w:pPr>
        <w:ind w:left="2880" w:hanging="360"/>
      </w:pPr>
    </w:lvl>
    <w:lvl w:ilvl="4" w:tplc="89385704" w:tentative="1">
      <w:start w:val="1"/>
      <w:numFmt w:val="lowerLetter"/>
      <w:lvlText w:val="%5."/>
      <w:lvlJc w:val="left"/>
      <w:pPr>
        <w:ind w:left="3600" w:hanging="360"/>
      </w:pPr>
    </w:lvl>
    <w:lvl w:ilvl="5" w:tplc="89385704" w:tentative="1">
      <w:start w:val="1"/>
      <w:numFmt w:val="lowerRoman"/>
      <w:lvlText w:val="%6."/>
      <w:lvlJc w:val="right"/>
      <w:pPr>
        <w:ind w:left="4320" w:hanging="180"/>
      </w:pPr>
    </w:lvl>
    <w:lvl w:ilvl="6" w:tplc="89385704" w:tentative="1">
      <w:start w:val="1"/>
      <w:numFmt w:val="decimal"/>
      <w:lvlText w:val="%7."/>
      <w:lvlJc w:val="left"/>
      <w:pPr>
        <w:ind w:left="5040" w:hanging="360"/>
      </w:pPr>
    </w:lvl>
    <w:lvl w:ilvl="7" w:tplc="89385704" w:tentative="1">
      <w:start w:val="1"/>
      <w:numFmt w:val="lowerLetter"/>
      <w:lvlText w:val="%8."/>
      <w:lvlJc w:val="left"/>
      <w:pPr>
        <w:ind w:left="5760" w:hanging="360"/>
      </w:pPr>
    </w:lvl>
    <w:lvl w:ilvl="8" w:tplc="89385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8">
    <w:multiLevelType w:val="hybridMultilevel"/>
    <w:lvl w:ilvl="0" w:tplc="44649841">
      <w:start w:val="1"/>
      <w:numFmt w:val="decimal"/>
      <w:lvlText w:val="%1."/>
      <w:lvlJc w:val="left"/>
      <w:pPr>
        <w:ind w:left="720" w:hanging="360"/>
      </w:pPr>
    </w:lvl>
    <w:lvl w:ilvl="1" w:tplc="44649841" w:tentative="1">
      <w:start w:val="1"/>
      <w:numFmt w:val="lowerLetter"/>
      <w:lvlText w:val="%2."/>
      <w:lvlJc w:val="left"/>
      <w:pPr>
        <w:ind w:left="1440" w:hanging="360"/>
      </w:pPr>
    </w:lvl>
    <w:lvl w:ilvl="2" w:tplc="44649841" w:tentative="1">
      <w:start w:val="1"/>
      <w:numFmt w:val="lowerRoman"/>
      <w:lvlText w:val="%3."/>
      <w:lvlJc w:val="right"/>
      <w:pPr>
        <w:ind w:left="2160" w:hanging="180"/>
      </w:pPr>
    </w:lvl>
    <w:lvl w:ilvl="3" w:tplc="44649841" w:tentative="1">
      <w:start w:val="1"/>
      <w:numFmt w:val="decimal"/>
      <w:lvlText w:val="%4."/>
      <w:lvlJc w:val="left"/>
      <w:pPr>
        <w:ind w:left="2880" w:hanging="360"/>
      </w:pPr>
    </w:lvl>
    <w:lvl w:ilvl="4" w:tplc="44649841" w:tentative="1">
      <w:start w:val="1"/>
      <w:numFmt w:val="lowerLetter"/>
      <w:lvlText w:val="%5."/>
      <w:lvlJc w:val="left"/>
      <w:pPr>
        <w:ind w:left="3600" w:hanging="360"/>
      </w:pPr>
    </w:lvl>
    <w:lvl w:ilvl="5" w:tplc="44649841" w:tentative="1">
      <w:start w:val="1"/>
      <w:numFmt w:val="lowerRoman"/>
      <w:lvlText w:val="%6."/>
      <w:lvlJc w:val="right"/>
      <w:pPr>
        <w:ind w:left="4320" w:hanging="180"/>
      </w:pPr>
    </w:lvl>
    <w:lvl w:ilvl="6" w:tplc="44649841" w:tentative="1">
      <w:start w:val="1"/>
      <w:numFmt w:val="decimal"/>
      <w:lvlText w:val="%7."/>
      <w:lvlJc w:val="left"/>
      <w:pPr>
        <w:ind w:left="5040" w:hanging="360"/>
      </w:pPr>
    </w:lvl>
    <w:lvl w:ilvl="7" w:tplc="44649841" w:tentative="1">
      <w:start w:val="1"/>
      <w:numFmt w:val="lowerLetter"/>
      <w:lvlText w:val="%8."/>
      <w:lvlJc w:val="left"/>
      <w:pPr>
        <w:ind w:left="5760" w:hanging="360"/>
      </w:pPr>
    </w:lvl>
    <w:lvl w:ilvl="8" w:tplc="44649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7">
    <w:multiLevelType w:val="hybridMultilevel"/>
    <w:lvl w:ilvl="0" w:tplc="45388329">
      <w:start w:val="1"/>
      <w:numFmt w:val="decimal"/>
      <w:lvlText w:val="%1."/>
      <w:lvlJc w:val="left"/>
      <w:pPr>
        <w:ind w:left="720" w:hanging="360"/>
      </w:pPr>
    </w:lvl>
    <w:lvl w:ilvl="1" w:tplc="45388329" w:tentative="1">
      <w:start w:val="1"/>
      <w:numFmt w:val="lowerLetter"/>
      <w:lvlText w:val="%2."/>
      <w:lvlJc w:val="left"/>
      <w:pPr>
        <w:ind w:left="1440" w:hanging="360"/>
      </w:pPr>
    </w:lvl>
    <w:lvl w:ilvl="2" w:tplc="45388329" w:tentative="1">
      <w:start w:val="1"/>
      <w:numFmt w:val="lowerRoman"/>
      <w:lvlText w:val="%3."/>
      <w:lvlJc w:val="right"/>
      <w:pPr>
        <w:ind w:left="2160" w:hanging="180"/>
      </w:pPr>
    </w:lvl>
    <w:lvl w:ilvl="3" w:tplc="45388329" w:tentative="1">
      <w:start w:val="1"/>
      <w:numFmt w:val="decimal"/>
      <w:lvlText w:val="%4."/>
      <w:lvlJc w:val="left"/>
      <w:pPr>
        <w:ind w:left="2880" w:hanging="360"/>
      </w:pPr>
    </w:lvl>
    <w:lvl w:ilvl="4" w:tplc="45388329" w:tentative="1">
      <w:start w:val="1"/>
      <w:numFmt w:val="lowerLetter"/>
      <w:lvlText w:val="%5."/>
      <w:lvlJc w:val="left"/>
      <w:pPr>
        <w:ind w:left="3600" w:hanging="360"/>
      </w:pPr>
    </w:lvl>
    <w:lvl w:ilvl="5" w:tplc="45388329" w:tentative="1">
      <w:start w:val="1"/>
      <w:numFmt w:val="lowerRoman"/>
      <w:lvlText w:val="%6."/>
      <w:lvlJc w:val="right"/>
      <w:pPr>
        <w:ind w:left="4320" w:hanging="180"/>
      </w:pPr>
    </w:lvl>
    <w:lvl w:ilvl="6" w:tplc="45388329" w:tentative="1">
      <w:start w:val="1"/>
      <w:numFmt w:val="decimal"/>
      <w:lvlText w:val="%7."/>
      <w:lvlJc w:val="left"/>
      <w:pPr>
        <w:ind w:left="5040" w:hanging="360"/>
      </w:pPr>
    </w:lvl>
    <w:lvl w:ilvl="7" w:tplc="45388329" w:tentative="1">
      <w:start w:val="1"/>
      <w:numFmt w:val="lowerLetter"/>
      <w:lvlText w:val="%8."/>
      <w:lvlJc w:val="left"/>
      <w:pPr>
        <w:ind w:left="5760" w:hanging="360"/>
      </w:pPr>
    </w:lvl>
    <w:lvl w:ilvl="8" w:tplc="45388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6">
    <w:multiLevelType w:val="hybridMultilevel"/>
    <w:lvl w:ilvl="0" w:tplc="70465872">
      <w:start w:val="1"/>
      <w:numFmt w:val="decimal"/>
      <w:lvlText w:val="%1."/>
      <w:lvlJc w:val="left"/>
      <w:pPr>
        <w:ind w:left="720" w:hanging="360"/>
      </w:pPr>
    </w:lvl>
    <w:lvl w:ilvl="1" w:tplc="70465872" w:tentative="1">
      <w:start w:val="1"/>
      <w:numFmt w:val="lowerLetter"/>
      <w:lvlText w:val="%2."/>
      <w:lvlJc w:val="left"/>
      <w:pPr>
        <w:ind w:left="1440" w:hanging="360"/>
      </w:pPr>
    </w:lvl>
    <w:lvl w:ilvl="2" w:tplc="70465872" w:tentative="1">
      <w:start w:val="1"/>
      <w:numFmt w:val="lowerRoman"/>
      <w:lvlText w:val="%3."/>
      <w:lvlJc w:val="right"/>
      <w:pPr>
        <w:ind w:left="2160" w:hanging="180"/>
      </w:pPr>
    </w:lvl>
    <w:lvl w:ilvl="3" w:tplc="70465872" w:tentative="1">
      <w:start w:val="1"/>
      <w:numFmt w:val="decimal"/>
      <w:lvlText w:val="%4."/>
      <w:lvlJc w:val="left"/>
      <w:pPr>
        <w:ind w:left="2880" w:hanging="360"/>
      </w:pPr>
    </w:lvl>
    <w:lvl w:ilvl="4" w:tplc="70465872" w:tentative="1">
      <w:start w:val="1"/>
      <w:numFmt w:val="lowerLetter"/>
      <w:lvlText w:val="%5."/>
      <w:lvlJc w:val="left"/>
      <w:pPr>
        <w:ind w:left="3600" w:hanging="360"/>
      </w:pPr>
    </w:lvl>
    <w:lvl w:ilvl="5" w:tplc="70465872" w:tentative="1">
      <w:start w:val="1"/>
      <w:numFmt w:val="lowerRoman"/>
      <w:lvlText w:val="%6."/>
      <w:lvlJc w:val="right"/>
      <w:pPr>
        <w:ind w:left="4320" w:hanging="180"/>
      </w:pPr>
    </w:lvl>
    <w:lvl w:ilvl="6" w:tplc="70465872" w:tentative="1">
      <w:start w:val="1"/>
      <w:numFmt w:val="decimal"/>
      <w:lvlText w:val="%7."/>
      <w:lvlJc w:val="left"/>
      <w:pPr>
        <w:ind w:left="5040" w:hanging="360"/>
      </w:pPr>
    </w:lvl>
    <w:lvl w:ilvl="7" w:tplc="70465872" w:tentative="1">
      <w:start w:val="1"/>
      <w:numFmt w:val="lowerLetter"/>
      <w:lvlText w:val="%8."/>
      <w:lvlJc w:val="left"/>
      <w:pPr>
        <w:ind w:left="5760" w:hanging="360"/>
      </w:pPr>
    </w:lvl>
    <w:lvl w:ilvl="8" w:tplc="70465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5">
    <w:multiLevelType w:val="hybridMultilevel"/>
    <w:lvl w:ilvl="0" w:tplc="88628026">
      <w:start w:val="1"/>
      <w:numFmt w:val="decimal"/>
      <w:lvlText w:val="%1."/>
      <w:lvlJc w:val="left"/>
      <w:pPr>
        <w:ind w:left="720" w:hanging="360"/>
      </w:pPr>
    </w:lvl>
    <w:lvl w:ilvl="1" w:tplc="88628026" w:tentative="1">
      <w:start w:val="1"/>
      <w:numFmt w:val="lowerLetter"/>
      <w:lvlText w:val="%2."/>
      <w:lvlJc w:val="left"/>
      <w:pPr>
        <w:ind w:left="1440" w:hanging="360"/>
      </w:pPr>
    </w:lvl>
    <w:lvl w:ilvl="2" w:tplc="88628026" w:tentative="1">
      <w:start w:val="1"/>
      <w:numFmt w:val="lowerRoman"/>
      <w:lvlText w:val="%3."/>
      <w:lvlJc w:val="right"/>
      <w:pPr>
        <w:ind w:left="2160" w:hanging="180"/>
      </w:pPr>
    </w:lvl>
    <w:lvl w:ilvl="3" w:tplc="88628026" w:tentative="1">
      <w:start w:val="1"/>
      <w:numFmt w:val="decimal"/>
      <w:lvlText w:val="%4."/>
      <w:lvlJc w:val="left"/>
      <w:pPr>
        <w:ind w:left="2880" w:hanging="360"/>
      </w:pPr>
    </w:lvl>
    <w:lvl w:ilvl="4" w:tplc="88628026" w:tentative="1">
      <w:start w:val="1"/>
      <w:numFmt w:val="lowerLetter"/>
      <w:lvlText w:val="%5."/>
      <w:lvlJc w:val="left"/>
      <w:pPr>
        <w:ind w:left="3600" w:hanging="360"/>
      </w:pPr>
    </w:lvl>
    <w:lvl w:ilvl="5" w:tplc="88628026" w:tentative="1">
      <w:start w:val="1"/>
      <w:numFmt w:val="lowerRoman"/>
      <w:lvlText w:val="%6."/>
      <w:lvlJc w:val="right"/>
      <w:pPr>
        <w:ind w:left="4320" w:hanging="180"/>
      </w:pPr>
    </w:lvl>
    <w:lvl w:ilvl="6" w:tplc="88628026" w:tentative="1">
      <w:start w:val="1"/>
      <w:numFmt w:val="decimal"/>
      <w:lvlText w:val="%7."/>
      <w:lvlJc w:val="left"/>
      <w:pPr>
        <w:ind w:left="5040" w:hanging="360"/>
      </w:pPr>
    </w:lvl>
    <w:lvl w:ilvl="7" w:tplc="88628026" w:tentative="1">
      <w:start w:val="1"/>
      <w:numFmt w:val="lowerLetter"/>
      <w:lvlText w:val="%8."/>
      <w:lvlJc w:val="left"/>
      <w:pPr>
        <w:ind w:left="5760" w:hanging="360"/>
      </w:pPr>
    </w:lvl>
    <w:lvl w:ilvl="8" w:tplc="88628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4">
    <w:multiLevelType w:val="hybridMultilevel"/>
    <w:lvl w:ilvl="0" w:tplc="52899972">
      <w:start w:val="1"/>
      <w:numFmt w:val="decimal"/>
      <w:lvlText w:val="%1."/>
      <w:lvlJc w:val="left"/>
      <w:pPr>
        <w:ind w:left="720" w:hanging="360"/>
      </w:pPr>
    </w:lvl>
    <w:lvl w:ilvl="1" w:tplc="52899972" w:tentative="1">
      <w:start w:val="1"/>
      <w:numFmt w:val="lowerLetter"/>
      <w:lvlText w:val="%2."/>
      <w:lvlJc w:val="left"/>
      <w:pPr>
        <w:ind w:left="1440" w:hanging="360"/>
      </w:pPr>
    </w:lvl>
    <w:lvl w:ilvl="2" w:tplc="52899972" w:tentative="1">
      <w:start w:val="1"/>
      <w:numFmt w:val="lowerRoman"/>
      <w:lvlText w:val="%3."/>
      <w:lvlJc w:val="right"/>
      <w:pPr>
        <w:ind w:left="2160" w:hanging="180"/>
      </w:pPr>
    </w:lvl>
    <w:lvl w:ilvl="3" w:tplc="52899972" w:tentative="1">
      <w:start w:val="1"/>
      <w:numFmt w:val="decimal"/>
      <w:lvlText w:val="%4."/>
      <w:lvlJc w:val="left"/>
      <w:pPr>
        <w:ind w:left="2880" w:hanging="360"/>
      </w:pPr>
    </w:lvl>
    <w:lvl w:ilvl="4" w:tplc="52899972" w:tentative="1">
      <w:start w:val="1"/>
      <w:numFmt w:val="lowerLetter"/>
      <w:lvlText w:val="%5."/>
      <w:lvlJc w:val="left"/>
      <w:pPr>
        <w:ind w:left="3600" w:hanging="360"/>
      </w:pPr>
    </w:lvl>
    <w:lvl w:ilvl="5" w:tplc="52899972" w:tentative="1">
      <w:start w:val="1"/>
      <w:numFmt w:val="lowerRoman"/>
      <w:lvlText w:val="%6."/>
      <w:lvlJc w:val="right"/>
      <w:pPr>
        <w:ind w:left="4320" w:hanging="180"/>
      </w:pPr>
    </w:lvl>
    <w:lvl w:ilvl="6" w:tplc="52899972" w:tentative="1">
      <w:start w:val="1"/>
      <w:numFmt w:val="decimal"/>
      <w:lvlText w:val="%7."/>
      <w:lvlJc w:val="left"/>
      <w:pPr>
        <w:ind w:left="5040" w:hanging="360"/>
      </w:pPr>
    </w:lvl>
    <w:lvl w:ilvl="7" w:tplc="52899972" w:tentative="1">
      <w:start w:val="1"/>
      <w:numFmt w:val="lowerLetter"/>
      <w:lvlText w:val="%8."/>
      <w:lvlJc w:val="left"/>
      <w:pPr>
        <w:ind w:left="5760" w:hanging="360"/>
      </w:pPr>
    </w:lvl>
    <w:lvl w:ilvl="8" w:tplc="528999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3">
    <w:multiLevelType w:val="hybridMultilevel"/>
    <w:lvl w:ilvl="0" w:tplc="13897460">
      <w:start w:val="1"/>
      <w:numFmt w:val="decimal"/>
      <w:lvlText w:val="%1."/>
      <w:lvlJc w:val="left"/>
      <w:pPr>
        <w:ind w:left="720" w:hanging="360"/>
      </w:pPr>
    </w:lvl>
    <w:lvl w:ilvl="1" w:tplc="13897460" w:tentative="1">
      <w:start w:val="1"/>
      <w:numFmt w:val="lowerLetter"/>
      <w:lvlText w:val="%2."/>
      <w:lvlJc w:val="left"/>
      <w:pPr>
        <w:ind w:left="1440" w:hanging="360"/>
      </w:pPr>
    </w:lvl>
    <w:lvl w:ilvl="2" w:tplc="13897460" w:tentative="1">
      <w:start w:val="1"/>
      <w:numFmt w:val="lowerRoman"/>
      <w:lvlText w:val="%3."/>
      <w:lvlJc w:val="right"/>
      <w:pPr>
        <w:ind w:left="2160" w:hanging="180"/>
      </w:pPr>
    </w:lvl>
    <w:lvl w:ilvl="3" w:tplc="13897460" w:tentative="1">
      <w:start w:val="1"/>
      <w:numFmt w:val="decimal"/>
      <w:lvlText w:val="%4."/>
      <w:lvlJc w:val="left"/>
      <w:pPr>
        <w:ind w:left="2880" w:hanging="360"/>
      </w:pPr>
    </w:lvl>
    <w:lvl w:ilvl="4" w:tplc="13897460" w:tentative="1">
      <w:start w:val="1"/>
      <w:numFmt w:val="lowerLetter"/>
      <w:lvlText w:val="%5."/>
      <w:lvlJc w:val="left"/>
      <w:pPr>
        <w:ind w:left="3600" w:hanging="360"/>
      </w:pPr>
    </w:lvl>
    <w:lvl w:ilvl="5" w:tplc="13897460" w:tentative="1">
      <w:start w:val="1"/>
      <w:numFmt w:val="lowerRoman"/>
      <w:lvlText w:val="%6."/>
      <w:lvlJc w:val="right"/>
      <w:pPr>
        <w:ind w:left="4320" w:hanging="180"/>
      </w:pPr>
    </w:lvl>
    <w:lvl w:ilvl="6" w:tplc="13897460" w:tentative="1">
      <w:start w:val="1"/>
      <w:numFmt w:val="decimal"/>
      <w:lvlText w:val="%7."/>
      <w:lvlJc w:val="left"/>
      <w:pPr>
        <w:ind w:left="5040" w:hanging="360"/>
      </w:pPr>
    </w:lvl>
    <w:lvl w:ilvl="7" w:tplc="13897460" w:tentative="1">
      <w:start w:val="1"/>
      <w:numFmt w:val="lowerLetter"/>
      <w:lvlText w:val="%8."/>
      <w:lvlJc w:val="left"/>
      <w:pPr>
        <w:ind w:left="5760" w:hanging="360"/>
      </w:pPr>
    </w:lvl>
    <w:lvl w:ilvl="8" w:tplc="13897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2">
    <w:multiLevelType w:val="hybridMultilevel"/>
    <w:lvl w:ilvl="0" w:tplc="83662617">
      <w:start w:val="1"/>
      <w:numFmt w:val="decimal"/>
      <w:lvlText w:val="%1."/>
      <w:lvlJc w:val="left"/>
      <w:pPr>
        <w:ind w:left="720" w:hanging="360"/>
      </w:pPr>
    </w:lvl>
    <w:lvl w:ilvl="1" w:tplc="83662617" w:tentative="1">
      <w:start w:val="1"/>
      <w:numFmt w:val="lowerLetter"/>
      <w:lvlText w:val="%2."/>
      <w:lvlJc w:val="left"/>
      <w:pPr>
        <w:ind w:left="1440" w:hanging="360"/>
      </w:pPr>
    </w:lvl>
    <w:lvl w:ilvl="2" w:tplc="83662617" w:tentative="1">
      <w:start w:val="1"/>
      <w:numFmt w:val="lowerRoman"/>
      <w:lvlText w:val="%3."/>
      <w:lvlJc w:val="right"/>
      <w:pPr>
        <w:ind w:left="2160" w:hanging="180"/>
      </w:pPr>
    </w:lvl>
    <w:lvl w:ilvl="3" w:tplc="83662617" w:tentative="1">
      <w:start w:val="1"/>
      <w:numFmt w:val="decimal"/>
      <w:lvlText w:val="%4."/>
      <w:lvlJc w:val="left"/>
      <w:pPr>
        <w:ind w:left="2880" w:hanging="360"/>
      </w:pPr>
    </w:lvl>
    <w:lvl w:ilvl="4" w:tplc="83662617" w:tentative="1">
      <w:start w:val="1"/>
      <w:numFmt w:val="lowerLetter"/>
      <w:lvlText w:val="%5."/>
      <w:lvlJc w:val="left"/>
      <w:pPr>
        <w:ind w:left="3600" w:hanging="360"/>
      </w:pPr>
    </w:lvl>
    <w:lvl w:ilvl="5" w:tplc="83662617" w:tentative="1">
      <w:start w:val="1"/>
      <w:numFmt w:val="lowerRoman"/>
      <w:lvlText w:val="%6."/>
      <w:lvlJc w:val="right"/>
      <w:pPr>
        <w:ind w:left="4320" w:hanging="180"/>
      </w:pPr>
    </w:lvl>
    <w:lvl w:ilvl="6" w:tplc="83662617" w:tentative="1">
      <w:start w:val="1"/>
      <w:numFmt w:val="decimal"/>
      <w:lvlText w:val="%7."/>
      <w:lvlJc w:val="left"/>
      <w:pPr>
        <w:ind w:left="5040" w:hanging="360"/>
      </w:pPr>
    </w:lvl>
    <w:lvl w:ilvl="7" w:tplc="83662617" w:tentative="1">
      <w:start w:val="1"/>
      <w:numFmt w:val="lowerLetter"/>
      <w:lvlText w:val="%8."/>
      <w:lvlJc w:val="left"/>
      <w:pPr>
        <w:ind w:left="5760" w:hanging="360"/>
      </w:pPr>
    </w:lvl>
    <w:lvl w:ilvl="8" w:tplc="836626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1">
    <w:multiLevelType w:val="hybridMultilevel"/>
    <w:lvl w:ilvl="0" w:tplc="23308600">
      <w:start w:val="1"/>
      <w:numFmt w:val="decimal"/>
      <w:lvlText w:val="%1."/>
      <w:lvlJc w:val="left"/>
      <w:pPr>
        <w:ind w:left="720" w:hanging="360"/>
      </w:pPr>
    </w:lvl>
    <w:lvl w:ilvl="1" w:tplc="23308600" w:tentative="1">
      <w:start w:val="1"/>
      <w:numFmt w:val="lowerLetter"/>
      <w:lvlText w:val="%2."/>
      <w:lvlJc w:val="left"/>
      <w:pPr>
        <w:ind w:left="1440" w:hanging="360"/>
      </w:pPr>
    </w:lvl>
    <w:lvl w:ilvl="2" w:tplc="23308600" w:tentative="1">
      <w:start w:val="1"/>
      <w:numFmt w:val="lowerRoman"/>
      <w:lvlText w:val="%3."/>
      <w:lvlJc w:val="right"/>
      <w:pPr>
        <w:ind w:left="2160" w:hanging="180"/>
      </w:pPr>
    </w:lvl>
    <w:lvl w:ilvl="3" w:tplc="23308600" w:tentative="1">
      <w:start w:val="1"/>
      <w:numFmt w:val="decimal"/>
      <w:lvlText w:val="%4."/>
      <w:lvlJc w:val="left"/>
      <w:pPr>
        <w:ind w:left="2880" w:hanging="360"/>
      </w:pPr>
    </w:lvl>
    <w:lvl w:ilvl="4" w:tplc="23308600" w:tentative="1">
      <w:start w:val="1"/>
      <w:numFmt w:val="lowerLetter"/>
      <w:lvlText w:val="%5."/>
      <w:lvlJc w:val="left"/>
      <w:pPr>
        <w:ind w:left="3600" w:hanging="360"/>
      </w:pPr>
    </w:lvl>
    <w:lvl w:ilvl="5" w:tplc="23308600" w:tentative="1">
      <w:start w:val="1"/>
      <w:numFmt w:val="lowerRoman"/>
      <w:lvlText w:val="%6."/>
      <w:lvlJc w:val="right"/>
      <w:pPr>
        <w:ind w:left="4320" w:hanging="180"/>
      </w:pPr>
    </w:lvl>
    <w:lvl w:ilvl="6" w:tplc="23308600" w:tentative="1">
      <w:start w:val="1"/>
      <w:numFmt w:val="decimal"/>
      <w:lvlText w:val="%7."/>
      <w:lvlJc w:val="left"/>
      <w:pPr>
        <w:ind w:left="5040" w:hanging="360"/>
      </w:pPr>
    </w:lvl>
    <w:lvl w:ilvl="7" w:tplc="23308600" w:tentative="1">
      <w:start w:val="1"/>
      <w:numFmt w:val="lowerLetter"/>
      <w:lvlText w:val="%8."/>
      <w:lvlJc w:val="left"/>
      <w:pPr>
        <w:ind w:left="5760" w:hanging="360"/>
      </w:pPr>
    </w:lvl>
    <w:lvl w:ilvl="8" w:tplc="23308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0">
    <w:multiLevelType w:val="hybridMultilevel"/>
    <w:lvl w:ilvl="0" w:tplc="60775530">
      <w:start w:val="1"/>
      <w:numFmt w:val="decimal"/>
      <w:lvlText w:val="%1."/>
      <w:lvlJc w:val="left"/>
      <w:pPr>
        <w:ind w:left="720" w:hanging="360"/>
      </w:pPr>
    </w:lvl>
    <w:lvl w:ilvl="1" w:tplc="60775530" w:tentative="1">
      <w:start w:val="1"/>
      <w:numFmt w:val="lowerLetter"/>
      <w:lvlText w:val="%2."/>
      <w:lvlJc w:val="left"/>
      <w:pPr>
        <w:ind w:left="1440" w:hanging="360"/>
      </w:pPr>
    </w:lvl>
    <w:lvl w:ilvl="2" w:tplc="60775530" w:tentative="1">
      <w:start w:val="1"/>
      <w:numFmt w:val="lowerRoman"/>
      <w:lvlText w:val="%3."/>
      <w:lvlJc w:val="right"/>
      <w:pPr>
        <w:ind w:left="2160" w:hanging="180"/>
      </w:pPr>
    </w:lvl>
    <w:lvl w:ilvl="3" w:tplc="60775530" w:tentative="1">
      <w:start w:val="1"/>
      <w:numFmt w:val="decimal"/>
      <w:lvlText w:val="%4."/>
      <w:lvlJc w:val="left"/>
      <w:pPr>
        <w:ind w:left="2880" w:hanging="360"/>
      </w:pPr>
    </w:lvl>
    <w:lvl w:ilvl="4" w:tplc="60775530" w:tentative="1">
      <w:start w:val="1"/>
      <w:numFmt w:val="lowerLetter"/>
      <w:lvlText w:val="%5."/>
      <w:lvlJc w:val="left"/>
      <w:pPr>
        <w:ind w:left="3600" w:hanging="360"/>
      </w:pPr>
    </w:lvl>
    <w:lvl w:ilvl="5" w:tplc="60775530" w:tentative="1">
      <w:start w:val="1"/>
      <w:numFmt w:val="lowerRoman"/>
      <w:lvlText w:val="%6."/>
      <w:lvlJc w:val="right"/>
      <w:pPr>
        <w:ind w:left="4320" w:hanging="180"/>
      </w:pPr>
    </w:lvl>
    <w:lvl w:ilvl="6" w:tplc="60775530" w:tentative="1">
      <w:start w:val="1"/>
      <w:numFmt w:val="decimal"/>
      <w:lvlText w:val="%7."/>
      <w:lvlJc w:val="left"/>
      <w:pPr>
        <w:ind w:left="5040" w:hanging="360"/>
      </w:pPr>
    </w:lvl>
    <w:lvl w:ilvl="7" w:tplc="60775530" w:tentative="1">
      <w:start w:val="1"/>
      <w:numFmt w:val="lowerLetter"/>
      <w:lvlText w:val="%8."/>
      <w:lvlJc w:val="left"/>
      <w:pPr>
        <w:ind w:left="5760" w:hanging="360"/>
      </w:pPr>
    </w:lvl>
    <w:lvl w:ilvl="8" w:tplc="60775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9">
    <w:multiLevelType w:val="hybridMultilevel"/>
    <w:lvl w:ilvl="0" w:tplc="59208746">
      <w:start w:val="1"/>
      <w:numFmt w:val="decimal"/>
      <w:lvlText w:val="%1."/>
      <w:lvlJc w:val="left"/>
      <w:pPr>
        <w:ind w:left="720" w:hanging="360"/>
      </w:pPr>
    </w:lvl>
    <w:lvl w:ilvl="1" w:tplc="59208746" w:tentative="1">
      <w:start w:val="1"/>
      <w:numFmt w:val="lowerLetter"/>
      <w:lvlText w:val="%2."/>
      <w:lvlJc w:val="left"/>
      <w:pPr>
        <w:ind w:left="1440" w:hanging="360"/>
      </w:pPr>
    </w:lvl>
    <w:lvl w:ilvl="2" w:tplc="59208746" w:tentative="1">
      <w:start w:val="1"/>
      <w:numFmt w:val="lowerRoman"/>
      <w:lvlText w:val="%3."/>
      <w:lvlJc w:val="right"/>
      <w:pPr>
        <w:ind w:left="2160" w:hanging="180"/>
      </w:pPr>
    </w:lvl>
    <w:lvl w:ilvl="3" w:tplc="59208746" w:tentative="1">
      <w:start w:val="1"/>
      <w:numFmt w:val="decimal"/>
      <w:lvlText w:val="%4."/>
      <w:lvlJc w:val="left"/>
      <w:pPr>
        <w:ind w:left="2880" w:hanging="360"/>
      </w:pPr>
    </w:lvl>
    <w:lvl w:ilvl="4" w:tplc="59208746" w:tentative="1">
      <w:start w:val="1"/>
      <w:numFmt w:val="lowerLetter"/>
      <w:lvlText w:val="%5."/>
      <w:lvlJc w:val="left"/>
      <w:pPr>
        <w:ind w:left="3600" w:hanging="360"/>
      </w:pPr>
    </w:lvl>
    <w:lvl w:ilvl="5" w:tplc="59208746" w:tentative="1">
      <w:start w:val="1"/>
      <w:numFmt w:val="lowerRoman"/>
      <w:lvlText w:val="%6."/>
      <w:lvlJc w:val="right"/>
      <w:pPr>
        <w:ind w:left="4320" w:hanging="180"/>
      </w:pPr>
    </w:lvl>
    <w:lvl w:ilvl="6" w:tplc="59208746" w:tentative="1">
      <w:start w:val="1"/>
      <w:numFmt w:val="decimal"/>
      <w:lvlText w:val="%7."/>
      <w:lvlJc w:val="left"/>
      <w:pPr>
        <w:ind w:left="5040" w:hanging="360"/>
      </w:pPr>
    </w:lvl>
    <w:lvl w:ilvl="7" w:tplc="59208746" w:tentative="1">
      <w:start w:val="1"/>
      <w:numFmt w:val="lowerLetter"/>
      <w:lvlText w:val="%8."/>
      <w:lvlJc w:val="left"/>
      <w:pPr>
        <w:ind w:left="5760" w:hanging="360"/>
      </w:pPr>
    </w:lvl>
    <w:lvl w:ilvl="8" w:tplc="59208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8">
    <w:multiLevelType w:val="hybridMultilevel"/>
    <w:lvl w:ilvl="0" w:tplc="96245851">
      <w:start w:val="1"/>
      <w:numFmt w:val="decimal"/>
      <w:lvlText w:val="%1."/>
      <w:lvlJc w:val="left"/>
      <w:pPr>
        <w:ind w:left="720" w:hanging="360"/>
      </w:pPr>
    </w:lvl>
    <w:lvl w:ilvl="1" w:tplc="96245851" w:tentative="1">
      <w:start w:val="1"/>
      <w:numFmt w:val="lowerLetter"/>
      <w:lvlText w:val="%2."/>
      <w:lvlJc w:val="left"/>
      <w:pPr>
        <w:ind w:left="1440" w:hanging="360"/>
      </w:pPr>
    </w:lvl>
    <w:lvl w:ilvl="2" w:tplc="96245851" w:tentative="1">
      <w:start w:val="1"/>
      <w:numFmt w:val="lowerRoman"/>
      <w:lvlText w:val="%3."/>
      <w:lvlJc w:val="right"/>
      <w:pPr>
        <w:ind w:left="2160" w:hanging="180"/>
      </w:pPr>
    </w:lvl>
    <w:lvl w:ilvl="3" w:tplc="96245851" w:tentative="1">
      <w:start w:val="1"/>
      <w:numFmt w:val="decimal"/>
      <w:lvlText w:val="%4."/>
      <w:lvlJc w:val="left"/>
      <w:pPr>
        <w:ind w:left="2880" w:hanging="360"/>
      </w:pPr>
    </w:lvl>
    <w:lvl w:ilvl="4" w:tplc="96245851" w:tentative="1">
      <w:start w:val="1"/>
      <w:numFmt w:val="lowerLetter"/>
      <w:lvlText w:val="%5."/>
      <w:lvlJc w:val="left"/>
      <w:pPr>
        <w:ind w:left="3600" w:hanging="360"/>
      </w:pPr>
    </w:lvl>
    <w:lvl w:ilvl="5" w:tplc="96245851" w:tentative="1">
      <w:start w:val="1"/>
      <w:numFmt w:val="lowerRoman"/>
      <w:lvlText w:val="%6."/>
      <w:lvlJc w:val="right"/>
      <w:pPr>
        <w:ind w:left="4320" w:hanging="180"/>
      </w:pPr>
    </w:lvl>
    <w:lvl w:ilvl="6" w:tplc="96245851" w:tentative="1">
      <w:start w:val="1"/>
      <w:numFmt w:val="decimal"/>
      <w:lvlText w:val="%7."/>
      <w:lvlJc w:val="left"/>
      <w:pPr>
        <w:ind w:left="5040" w:hanging="360"/>
      </w:pPr>
    </w:lvl>
    <w:lvl w:ilvl="7" w:tplc="96245851" w:tentative="1">
      <w:start w:val="1"/>
      <w:numFmt w:val="lowerLetter"/>
      <w:lvlText w:val="%8."/>
      <w:lvlJc w:val="left"/>
      <w:pPr>
        <w:ind w:left="5760" w:hanging="360"/>
      </w:pPr>
    </w:lvl>
    <w:lvl w:ilvl="8" w:tplc="96245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7">
    <w:multiLevelType w:val="hybridMultilevel"/>
    <w:lvl w:ilvl="0" w:tplc="14442737">
      <w:start w:val="1"/>
      <w:numFmt w:val="decimal"/>
      <w:lvlText w:val="%1."/>
      <w:lvlJc w:val="left"/>
      <w:pPr>
        <w:ind w:left="720" w:hanging="360"/>
      </w:pPr>
    </w:lvl>
    <w:lvl w:ilvl="1" w:tplc="14442737" w:tentative="1">
      <w:start w:val="1"/>
      <w:numFmt w:val="lowerLetter"/>
      <w:lvlText w:val="%2."/>
      <w:lvlJc w:val="left"/>
      <w:pPr>
        <w:ind w:left="1440" w:hanging="360"/>
      </w:pPr>
    </w:lvl>
    <w:lvl w:ilvl="2" w:tplc="14442737" w:tentative="1">
      <w:start w:val="1"/>
      <w:numFmt w:val="lowerRoman"/>
      <w:lvlText w:val="%3."/>
      <w:lvlJc w:val="right"/>
      <w:pPr>
        <w:ind w:left="2160" w:hanging="180"/>
      </w:pPr>
    </w:lvl>
    <w:lvl w:ilvl="3" w:tplc="14442737" w:tentative="1">
      <w:start w:val="1"/>
      <w:numFmt w:val="decimal"/>
      <w:lvlText w:val="%4."/>
      <w:lvlJc w:val="left"/>
      <w:pPr>
        <w:ind w:left="2880" w:hanging="360"/>
      </w:pPr>
    </w:lvl>
    <w:lvl w:ilvl="4" w:tplc="14442737" w:tentative="1">
      <w:start w:val="1"/>
      <w:numFmt w:val="lowerLetter"/>
      <w:lvlText w:val="%5."/>
      <w:lvlJc w:val="left"/>
      <w:pPr>
        <w:ind w:left="3600" w:hanging="360"/>
      </w:pPr>
    </w:lvl>
    <w:lvl w:ilvl="5" w:tplc="14442737" w:tentative="1">
      <w:start w:val="1"/>
      <w:numFmt w:val="lowerRoman"/>
      <w:lvlText w:val="%6."/>
      <w:lvlJc w:val="right"/>
      <w:pPr>
        <w:ind w:left="4320" w:hanging="180"/>
      </w:pPr>
    </w:lvl>
    <w:lvl w:ilvl="6" w:tplc="14442737" w:tentative="1">
      <w:start w:val="1"/>
      <w:numFmt w:val="decimal"/>
      <w:lvlText w:val="%7."/>
      <w:lvlJc w:val="left"/>
      <w:pPr>
        <w:ind w:left="5040" w:hanging="360"/>
      </w:pPr>
    </w:lvl>
    <w:lvl w:ilvl="7" w:tplc="14442737" w:tentative="1">
      <w:start w:val="1"/>
      <w:numFmt w:val="lowerLetter"/>
      <w:lvlText w:val="%8."/>
      <w:lvlJc w:val="left"/>
      <w:pPr>
        <w:ind w:left="5760" w:hanging="360"/>
      </w:pPr>
    </w:lvl>
    <w:lvl w:ilvl="8" w:tplc="144427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6">
    <w:multiLevelType w:val="hybridMultilevel"/>
    <w:lvl w:ilvl="0" w:tplc="65592799">
      <w:start w:val="1"/>
      <w:numFmt w:val="decimal"/>
      <w:lvlText w:val="%1."/>
      <w:lvlJc w:val="left"/>
      <w:pPr>
        <w:ind w:left="720" w:hanging="360"/>
      </w:pPr>
    </w:lvl>
    <w:lvl w:ilvl="1" w:tplc="65592799" w:tentative="1">
      <w:start w:val="1"/>
      <w:numFmt w:val="lowerLetter"/>
      <w:lvlText w:val="%2."/>
      <w:lvlJc w:val="left"/>
      <w:pPr>
        <w:ind w:left="1440" w:hanging="360"/>
      </w:pPr>
    </w:lvl>
    <w:lvl w:ilvl="2" w:tplc="65592799" w:tentative="1">
      <w:start w:val="1"/>
      <w:numFmt w:val="lowerRoman"/>
      <w:lvlText w:val="%3."/>
      <w:lvlJc w:val="right"/>
      <w:pPr>
        <w:ind w:left="2160" w:hanging="180"/>
      </w:pPr>
    </w:lvl>
    <w:lvl w:ilvl="3" w:tplc="65592799" w:tentative="1">
      <w:start w:val="1"/>
      <w:numFmt w:val="decimal"/>
      <w:lvlText w:val="%4."/>
      <w:lvlJc w:val="left"/>
      <w:pPr>
        <w:ind w:left="2880" w:hanging="360"/>
      </w:pPr>
    </w:lvl>
    <w:lvl w:ilvl="4" w:tplc="65592799" w:tentative="1">
      <w:start w:val="1"/>
      <w:numFmt w:val="lowerLetter"/>
      <w:lvlText w:val="%5."/>
      <w:lvlJc w:val="left"/>
      <w:pPr>
        <w:ind w:left="3600" w:hanging="360"/>
      </w:pPr>
    </w:lvl>
    <w:lvl w:ilvl="5" w:tplc="65592799" w:tentative="1">
      <w:start w:val="1"/>
      <w:numFmt w:val="lowerRoman"/>
      <w:lvlText w:val="%6."/>
      <w:lvlJc w:val="right"/>
      <w:pPr>
        <w:ind w:left="4320" w:hanging="180"/>
      </w:pPr>
    </w:lvl>
    <w:lvl w:ilvl="6" w:tplc="65592799" w:tentative="1">
      <w:start w:val="1"/>
      <w:numFmt w:val="decimal"/>
      <w:lvlText w:val="%7."/>
      <w:lvlJc w:val="left"/>
      <w:pPr>
        <w:ind w:left="5040" w:hanging="360"/>
      </w:pPr>
    </w:lvl>
    <w:lvl w:ilvl="7" w:tplc="65592799" w:tentative="1">
      <w:start w:val="1"/>
      <w:numFmt w:val="lowerLetter"/>
      <w:lvlText w:val="%8."/>
      <w:lvlJc w:val="left"/>
      <w:pPr>
        <w:ind w:left="5760" w:hanging="360"/>
      </w:pPr>
    </w:lvl>
    <w:lvl w:ilvl="8" w:tplc="65592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5">
    <w:multiLevelType w:val="hybridMultilevel"/>
    <w:lvl w:ilvl="0" w:tplc="36731281">
      <w:start w:val="1"/>
      <w:numFmt w:val="decimal"/>
      <w:lvlText w:val="%1."/>
      <w:lvlJc w:val="left"/>
      <w:pPr>
        <w:ind w:left="720" w:hanging="360"/>
      </w:pPr>
    </w:lvl>
    <w:lvl w:ilvl="1" w:tplc="36731281" w:tentative="1">
      <w:start w:val="1"/>
      <w:numFmt w:val="lowerLetter"/>
      <w:lvlText w:val="%2."/>
      <w:lvlJc w:val="left"/>
      <w:pPr>
        <w:ind w:left="1440" w:hanging="360"/>
      </w:pPr>
    </w:lvl>
    <w:lvl w:ilvl="2" w:tplc="36731281" w:tentative="1">
      <w:start w:val="1"/>
      <w:numFmt w:val="lowerRoman"/>
      <w:lvlText w:val="%3."/>
      <w:lvlJc w:val="right"/>
      <w:pPr>
        <w:ind w:left="2160" w:hanging="180"/>
      </w:pPr>
    </w:lvl>
    <w:lvl w:ilvl="3" w:tplc="36731281" w:tentative="1">
      <w:start w:val="1"/>
      <w:numFmt w:val="decimal"/>
      <w:lvlText w:val="%4."/>
      <w:lvlJc w:val="left"/>
      <w:pPr>
        <w:ind w:left="2880" w:hanging="360"/>
      </w:pPr>
    </w:lvl>
    <w:lvl w:ilvl="4" w:tplc="36731281" w:tentative="1">
      <w:start w:val="1"/>
      <w:numFmt w:val="lowerLetter"/>
      <w:lvlText w:val="%5."/>
      <w:lvlJc w:val="left"/>
      <w:pPr>
        <w:ind w:left="3600" w:hanging="360"/>
      </w:pPr>
    </w:lvl>
    <w:lvl w:ilvl="5" w:tplc="36731281" w:tentative="1">
      <w:start w:val="1"/>
      <w:numFmt w:val="lowerRoman"/>
      <w:lvlText w:val="%6."/>
      <w:lvlJc w:val="right"/>
      <w:pPr>
        <w:ind w:left="4320" w:hanging="180"/>
      </w:pPr>
    </w:lvl>
    <w:lvl w:ilvl="6" w:tplc="36731281" w:tentative="1">
      <w:start w:val="1"/>
      <w:numFmt w:val="decimal"/>
      <w:lvlText w:val="%7."/>
      <w:lvlJc w:val="left"/>
      <w:pPr>
        <w:ind w:left="5040" w:hanging="360"/>
      </w:pPr>
    </w:lvl>
    <w:lvl w:ilvl="7" w:tplc="36731281" w:tentative="1">
      <w:start w:val="1"/>
      <w:numFmt w:val="lowerLetter"/>
      <w:lvlText w:val="%8."/>
      <w:lvlJc w:val="left"/>
      <w:pPr>
        <w:ind w:left="5760" w:hanging="360"/>
      </w:pPr>
    </w:lvl>
    <w:lvl w:ilvl="8" w:tplc="367312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4">
    <w:multiLevelType w:val="hybridMultilevel"/>
    <w:lvl w:ilvl="0" w:tplc="22350066">
      <w:start w:val="1"/>
      <w:numFmt w:val="decimal"/>
      <w:lvlText w:val="%1."/>
      <w:lvlJc w:val="left"/>
      <w:pPr>
        <w:ind w:left="720" w:hanging="360"/>
      </w:pPr>
    </w:lvl>
    <w:lvl w:ilvl="1" w:tplc="22350066" w:tentative="1">
      <w:start w:val="1"/>
      <w:numFmt w:val="lowerLetter"/>
      <w:lvlText w:val="%2."/>
      <w:lvlJc w:val="left"/>
      <w:pPr>
        <w:ind w:left="1440" w:hanging="360"/>
      </w:pPr>
    </w:lvl>
    <w:lvl w:ilvl="2" w:tplc="22350066" w:tentative="1">
      <w:start w:val="1"/>
      <w:numFmt w:val="lowerRoman"/>
      <w:lvlText w:val="%3."/>
      <w:lvlJc w:val="right"/>
      <w:pPr>
        <w:ind w:left="2160" w:hanging="180"/>
      </w:pPr>
    </w:lvl>
    <w:lvl w:ilvl="3" w:tplc="22350066" w:tentative="1">
      <w:start w:val="1"/>
      <w:numFmt w:val="decimal"/>
      <w:lvlText w:val="%4."/>
      <w:lvlJc w:val="left"/>
      <w:pPr>
        <w:ind w:left="2880" w:hanging="360"/>
      </w:pPr>
    </w:lvl>
    <w:lvl w:ilvl="4" w:tplc="22350066" w:tentative="1">
      <w:start w:val="1"/>
      <w:numFmt w:val="lowerLetter"/>
      <w:lvlText w:val="%5."/>
      <w:lvlJc w:val="left"/>
      <w:pPr>
        <w:ind w:left="3600" w:hanging="360"/>
      </w:pPr>
    </w:lvl>
    <w:lvl w:ilvl="5" w:tplc="22350066" w:tentative="1">
      <w:start w:val="1"/>
      <w:numFmt w:val="lowerRoman"/>
      <w:lvlText w:val="%6."/>
      <w:lvlJc w:val="right"/>
      <w:pPr>
        <w:ind w:left="4320" w:hanging="180"/>
      </w:pPr>
    </w:lvl>
    <w:lvl w:ilvl="6" w:tplc="22350066" w:tentative="1">
      <w:start w:val="1"/>
      <w:numFmt w:val="decimal"/>
      <w:lvlText w:val="%7."/>
      <w:lvlJc w:val="left"/>
      <w:pPr>
        <w:ind w:left="5040" w:hanging="360"/>
      </w:pPr>
    </w:lvl>
    <w:lvl w:ilvl="7" w:tplc="22350066" w:tentative="1">
      <w:start w:val="1"/>
      <w:numFmt w:val="lowerLetter"/>
      <w:lvlText w:val="%8."/>
      <w:lvlJc w:val="left"/>
      <w:pPr>
        <w:ind w:left="5760" w:hanging="360"/>
      </w:pPr>
    </w:lvl>
    <w:lvl w:ilvl="8" w:tplc="22350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3">
    <w:multiLevelType w:val="hybridMultilevel"/>
    <w:lvl w:ilvl="0" w:tplc="49433315">
      <w:start w:val="1"/>
      <w:numFmt w:val="decimal"/>
      <w:lvlText w:val="%1."/>
      <w:lvlJc w:val="left"/>
      <w:pPr>
        <w:ind w:left="720" w:hanging="360"/>
      </w:pPr>
    </w:lvl>
    <w:lvl w:ilvl="1" w:tplc="49433315" w:tentative="1">
      <w:start w:val="1"/>
      <w:numFmt w:val="lowerLetter"/>
      <w:lvlText w:val="%2."/>
      <w:lvlJc w:val="left"/>
      <w:pPr>
        <w:ind w:left="1440" w:hanging="360"/>
      </w:pPr>
    </w:lvl>
    <w:lvl w:ilvl="2" w:tplc="49433315" w:tentative="1">
      <w:start w:val="1"/>
      <w:numFmt w:val="lowerRoman"/>
      <w:lvlText w:val="%3."/>
      <w:lvlJc w:val="right"/>
      <w:pPr>
        <w:ind w:left="2160" w:hanging="180"/>
      </w:pPr>
    </w:lvl>
    <w:lvl w:ilvl="3" w:tplc="49433315" w:tentative="1">
      <w:start w:val="1"/>
      <w:numFmt w:val="decimal"/>
      <w:lvlText w:val="%4."/>
      <w:lvlJc w:val="left"/>
      <w:pPr>
        <w:ind w:left="2880" w:hanging="360"/>
      </w:pPr>
    </w:lvl>
    <w:lvl w:ilvl="4" w:tplc="49433315" w:tentative="1">
      <w:start w:val="1"/>
      <w:numFmt w:val="lowerLetter"/>
      <w:lvlText w:val="%5."/>
      <w:lvlJc w:val="left"/>
      <w:pPr>
        <w:ind w:left="3600" w:hanging="360"/>
      </w:pPr>
    </w:lvl>
    <w:lvl w:ilvl="5" w:tplc="49433315" w:tentative="1">
      <w:start w:val="1"/>
      <w:numFmt w:val="lowerRoman"/>
      <w:lvlText w:val="%6."/>
      <w:lvlJc w:val="right"/>
      <w:pPr>
        <w:ind w:left="4320" w:hanging="180"/>
      </w:pPr>
    </w:lvl>
    <w:lvl w:ilvl="6" w:tplc="49433315" w:tentative="1">
      <w:start w:val="1"/>
      <w:numFmt w:val="decimal"/>
      <w:lvlText w:val="%7."/>
      <w:lvlJc w:val="left"/>
      <w:pPr>
        <w:ind w:left="5040" w:hanging="360"/>
      </w:pPr>
    </w:lvl>
    <w:lvl w:ilvl="7" w:tplc="49433315" w:tentative="1">
      <w:start w:val="1"/>
      <w:numFmt w:val="lowerLetter"/>
      <w:lvlText w:val="%8."/>
      <w:lvlJc w:val="left"/>
      <w:pPr>
        <w:ind w:left="5760" w:hanging="360"/>
      </w:pPr>
    </w:lvl>
    <w:lvl w:ilvl="8" w:tplc="49433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2">
    <w:multiLevelType w:val="hybridMultilevel"/>
    <w:lvl w:ilvl="0" w:tplc="86997644">
      <w:start w:val="1"/>
      <w:numFmt w:val="decimal"/>
      <w:lvlText w:val="%1."/>
      <w:lvlJc w:val="left"/>
      <w:pPr>
        <w:ind w:left="720" w:hanging="360"/>
      </w:pPr>
    </w:lvl>
    <w:lvl w:ilvl="1" w:tplc="86997644" w:tentative="1">
      <w:start w:val="1"/>
      <w:numFmt w:val="lowerLetter"/>
      <w:lvlText w:val="%2."/>
      <w:lvlJc w:val="left"/>
      <w:pPr>
        <w:ind w:left="1440" w:hanging="360"/>
      </w:pPr>
    </w:lvl>
    <w:lvl w:ilvl="2" w:tplc="86997644" w:tentative="1">
      <w:start w:val="1"/>
      <w:numFmt w:val="lowerRoman"/>
      <w:lvlText w:val="%3."/>
      <w:lvlJc w:val="right"/>
      <w:pPr>
        <w:ind w:left="2160" w:hanging="180"/>
      </w:pPr>
    </w:lvl>
    <w:lvl w:ilvl="3" w:tplc="86997644" w:tentative="1">
      <w:start w:val="1"/>
      <w:numFmt w:val="decimal"/>
      <w:lvlText w:val="%4."/>
      <w:lvlJc w:val="left"/>
      <w:pPr>
        <w:ind w:left="2880" w:hanging="360"/>
      </w:pPr>
    </w:lvl>
    <w:lvl w:ilvl="4" w:tplc="86997644" w:tentative="1">
      <w:start w:val="1"/>
      <w:numFmt w:val="lowerLetter"/>
      <w:lvlText w:val="%5."/>
      <w:lvlJc w:val="left"/>
      <w:pPr>
        <w:ind w:left="3600" w:hanging="360"/>
      </w:pPr>
    </w:lvl>
    <w:lvl w:ilvl="5" w:tplc="86997644" w:tentative="1">
      <w:start w:val="1"/>
      <w:numFmt w:val="lowerRoman"/>
      <w:lvlText w:val="%6."/>
      <w:lvlJc w:val="right"/>
      <w:pPr>
        <w:ind w:left="4320" w:hanging="180"/>
      </w:pPr>
    </w:lvl>
    <w:lvl w:ilvl="6" w:tplc="86997644" w:tentative="1">
      <w:start w:val="1"/>
      <w:numFmt w:val="decimal"/>
      <w:lvlText w:val="%7."/>
      <w:lvlJc w:val="left"/>
      <w:pPr>
        <w:ind w:left="5040" w:hanging="360"/>
      </w:pPr>
    </w:lvl>
    <w:lvl w:ilvl="7" w:tplc="86997644" w:tentative="1">
      <w:start w:val="1"/>
      <w:numFmt w:val="lowerLetter"/>
      <w:lvlText w:val="%8."/>
      <w:lvlJc w:val="left"/>
      <w:pPr>
        <w:ind w:left="5760" w:hanging="360"/>
      </w:pPr>
    </w:lvl>
    <w:lvl w:ilvl="8" w:tplc="86997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1">
    <w:multiLevelType w:val="hybridMultilevel"/>
    <w:lvl w:ilvl="0" w:tplc="31302357">
      <w:start w:val="1"/>
      <w:numFmt w:val="decimal"/>
      <w:lvlText w:val="%1."/>
      <w:lvlJc w:val="left"/>
      <w:pPr>
        <w:ind w:left="720" w:hanging="360"/>
      </w:pPr>
    </w:lvl>
    <w:lvl w:ilvl="1" w:tplc="31302357" w:tentative="1">
      <w:start w:val="1"/>
      <w:numFmt w:val="lowerLetter"/>
      <w:lvlText w:val="%2."/>
      <w:lvlJc w:val="left"/>
      <w:pPr>
        <w:ind w:left="1440" w:hanging="360"/>
      </w:pPr>
    </w:lvl>
    <w:lvl w:ilvl="2" w:tplc="31302357" w:tentative="1">
      <w:start w:val="1"/>
      <w:numFmt w:val="lowerRoman"/>
      <w:lvlText w:val="%3."/>
      <w:lvlJc w:val="right"/>
      <w:pPr>
        <w:ind w:left="2160" w:hanging="180"/>
      </w:pPr>
    </w:lvl>
    <w:lvl w:ilvl="3" w:tplc="31302357" w:tentative="1">
      <w:start w:val="1"/>
      <w:numFmt w:val="decimal"/>
      <w:lvlText w:val="%4."/>
      <w:lvlJc w:val="left"/>
      <w:pPr>
        <w:ind w:left="2880" w:hanging="360"/>
      </w:pPr>
    </w:lvl>
    <w:lvl w:ilvl="4" w:tplc="31302357" w:tentative="1">
      <w:start w:val="1"/>
      <w:numFmt w:val="lowerLetter"/>
      <w:lvlText w:val="%5."/>
      <w:lvlJc w:val="left"/>
      <w:pPr>
        <w:ind w:left="3600" w:hanging="360"/>
      </w:pPr>
    </w:lvl>
    <w:lvl w:ilvl="5" w:tplc="31302357" w:tentative="1">
      <w:start w:val="1"/>
      <w:numFmt w:val="lowerRoman"/>
      <w:lvlText w:val="%6."/>
      <w:lvlJc w:val="right"/>
      <w:pPr>
        <w:ind w:left="4320" w:hanging="180"/>
      </w:pPr>
    </w:lvl>
    <w:lvl w:ilvl="6" w:tplc="31302357" w:tentative="1">
      <w:start w:val="1"/>
      <w:numFmt w:val="decimal"/>
      <w:lvlText w:val="%7."/>
      <w:lvlJc w:val="left"/>
      <w:pPr>
        <w:ind w:left="5040" w:hanging="360"/>
      </w:pPr>
    </w:lvl>
    <w:lvl w:ilvl="7" w:tplc="31302357" w:tentative="1">
      <w:start w:val="1"/>
      <w:numFmt w:val="lowerLetter"/>
      <w:lvlText w:val="%8."/>
      <w:lvlJc w:val="left"/>
      <w:pPr>
        <w:ind w:left="5760" w:hanging="360"/>
      </w:pPr>
    </w:lvl>
    <w:lvl w:ilvl="8" w:tplc="313023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0">
    <w:multiLevelType w:val="hybridMultilevel"/>
    <w:lvl w:ilvl="0" w:tplc="18819010">
      <w:start w:val="1"/>
      <w:numFmt w:val="decimal"/>
      <w:lvlText w:val="%1."/>
      <w:lvlJc w:val="left"/>
      <w:pPr>
        <w:ind w:left="720" w:hanging="360"/>
      </w:pPr>
    </w:lvl>
    <w:lvl w:ilvl="1" w:tplc="18819010" w:tentative="1">
      <w:start w:val="1"/>
      <w:numFmt w:val="lowerLetter"/>
      <w:lvlText w:val="%2."/>
      <w:lvlJc w:val="left"/>
      <w:pPr>
        <w:ind w:left="1440" w:hanging="360"/>
      </w:pPr>
    </w:lvl>
    <w:lvl w:ilvl="2" w:tplc="18819010" w:tentative="1">
      <w:start w:val="1"/>
      <w:numFmt w:val="lowerRoman"/>
      <w:lvlText w:val="%3."/>
      <w:lvlJc w:val="right"/>
      <w:pPr>
        <w:ind w:left="2160" w:hanging="180"/>
      </w:pPr>
    </w:lvl>
    <w:lvl w:ilvl="3" w:tplc="18819010" w:tentative="1">
      <w:start w:val="1"/>
      <w:numFmt w:val="decimal"/>
      <w:lvlText w:val="%4."/>
      <w:lvlJc w:val="left"/>
      <w:pPr>
        <w:ind w:left="2880" w:hanging="360"/>
      </w:pPr>
    </w:lvl>
    <w:lvl w:ilvl="4" w:tplc="18819010" w:tentative="1">
      <w:start w:val="1"/>
      <w:numFmt w:val="lowerLetter"/>
      <w:lvlText w:val="%5."/>
      <w:lvlJc w:val="left"/>
      <w:pPr>
        <w:ind w:left="3600" w:hanging="360"/>
      </w:pPr>
    </w:lvl>
    <w:lvl w:ilvl="5" w:tplc="18819010" w:tentative="1">
      <w:start w:val="1"/>
      <w:numFmt w:val="lowerRoman"/>
      <w:lvlText w:val="%6."/>
      <w:lvlJc w:val="right"/>
      <w:pPr>
        <w:ind w:left="4320" w:hanging="180"/>
      </w:pPr>
    </w:lvl>
    <w:lvl w:ilvl="6" w:tplc="18819010" w:tentative="1">
      <w:start w:val="1"/>
      <w:numFmt w:val="decimal"/>
      <w:lvlText w:val="%7."/>
      <w:lvlJc w:val="left"/>
      <w:pPr>
        <w:ind w:left="5040" w:hanging="360"/>
      </w:pPr>
    </w:lvl>
    <w:lvl w:ilvl="7" w:tplc="18819010" w:tentative="1">
      <w:start w:val="1"/>
      <w:numFmt w:val="lowerLetter"/>
      <w:lvlText w:val="%8."/>
      <w:lvlJc w:val="left"/>
      <w:pPr>
        <w:ind w:left="5760" w:hanging="360"/>
      </w:pPr>
    </w:lvl>
    <w:lvl w:ilvl="8" w:tplc="18819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9">
    <w:multiLevelType w:val="hybridMultilevel"/>
    <w:lvl w:ilvl="0" w:tplc="86255751">
      <w:start w:val="1"/>
      <w:numFmt w:val="decimal"/>
      <w:lvlText w:val="%1."/>
      <w:lvlJc w:val="left"/>
      <w:pPr>
        <w:ind w:left="720" w:hanging="360"/>
      </w:pPr>
    </w:lvl>
    <w:lvl w:ilvl="1" w:tplc="86255751" w:tentative="1">
      <w:start w:val="1"/>
      <w:numFmt w:val="lowerLetter"/>
      <w:lvlText w:val="%2."/>
      <w:lvlJc w:val="left"/>
      <w:pPr>
        <w:ind w:left="1440" w:hanging="360"/>
      </w:pPr>
    </w:lvl>
    <w:lvl w:ilvl="2" w:tplc="86255751" w:tentative="1">
      <w:start w:val="1"/>
      <w:numFmt w:val="lowerRoman"/>
      <w:lvlText w:val="%3."/>
      <w:lvlJc w:val="right"/>
      <w:pPr>
        <w:ind w:left="2160" w:hanging="180"/>
      </w:pPr>
    </w:lvl>
    <w:lvl w:ilvl="3" w:tplc="86255751" w:tentative="1">
      <w:start w:val="1"/>
      <w:numFmt w:val="decimal"/>
      <w:lvlText w:val="%4."/>
      <w:lvlJc w:val="left"/>
      <w:pPr>
        <w:ind w:left="2880" w:hanging="360"/>
      </w:pPr>
    </w:lvl>
    <w:lvl w:ilvl="4" w:tplc="86255751" w:tentative="1">
      <w:start w:val="1"/>
      <w:numFmt w:val="lowerLetter"/>
      <w:lvlText w:val="%5."/>
      <w:lvlJc w:val="left"/>
      <w:pPr>
        <w:ind w:left="3600" w:hanging="360"/>
      </w:pPr>
    </w:lvl>
    <w:lvl w:ilvl="5" w:tplc="86255751" w:tentative="1">
      <w:start w:val="1"/>
      <w:numFmt w:val="lowerRoman"/>
      <w:lvlText w:val="%6."/>
      <w:lvlJc w:val="right"/>
      <w:pPr>
        <w:ind w:left="4320" w:hanging="180"/>
      </w:pPr>
    </w:lvl>
    <w:lvl w:ilvl="6" w:tplc="86255751" w:tentative="1">
      <w:start w:val="1"/>
      <w:numFmt w:val="decimal"/>
      <w:lvlText w:val="%7."/>
      <w:lvlJc w:val="left"/>
      <w:pPr>
        <w:ind w:left="5040" w:hanging="360"/>
      </w:pPr>
    </w:lvl>
    <w:lvl w:ilvl="7" w:tplc="86255751" w:tentative="1">
      <w:start w:val="1"/>
      <w:numFmt w:val="lowerLetter"/>
      <w:lvlText w:val="%8."/>
      <w:lvlJc w:val="left"/>
      <w:pPr>
        <w:ind w:left="5760" w:hanging="360"/>
      </w:pPr>
    </w:lvl>
    <w:lvl w:ilvl="8" w:tplc="862557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8">
    <w:multiLevelType w:val="hybridMultilevel"/>
    <w:lvl w:ilvl="0" w:tplc="18245776">
      <w:start w:val="1"/>
      <w:numFmt w:val="decimal"/>
      <w:lvlText w:val="%1."/>
      <w:lvlJc w:val="left"/>
      <w:pPr>
        <w:ind w:left="720" w:hanging="360"/>
      </w:pPr>
    </w:lvl>
    <w:lvl w:ilvl="1" w:tplc="18245776" w:tentative="1">
      <w:start w:val="1"/>
      <w:numFmt w:val="lowerLetter"/>
      <w:lvlText w:val="%2."/>
      <w:lvlJc w:val="left"/>
      <w:pPr>
        <w:ind w:left="1440" w:hanging="360"/>
      </w:pPr>
    </w:lvl>
    <w:lvl w:ilvl="2" w:tplc="18245776" w:tentative="1">
      <w:start w:val="1"/>
      <w:numFmt w:val="lowerRoman"/>
      <w:lvlText w:val="%3."/>
      <w:lvlJc w:val="right"/>
      <w:pPr>
        <w:ind w:left="2160" w:hanging="180"/>
      </w:pPr>
    </w:lvl>
    <w:lvl w:ilvl="3" w:tplc="18245776" w:tentative="1">
      <w:start w:val="1"/>
      <w:numFmt w:val="decimal"/>
      <w:lvlText w:val="%4."/>
      <w:lvlJc w:val="left"/>
      <w:pPr>
        <w:ind w:left="2880" w:hanging="360"/>
      </w:pPr>
    </w:lvl>
    <w:lvl w:ilvl="4" w:tplc="18245776" w:tentative="1">
      <w:start w:val="1"/>
      <w:numFmt w:val="lowerLetter"/>
      <w:lvlText w:val="%5."/>
      <w:lvlJc w:val="left"/>
      <w:pPr>
        <w:ind w:left="3600" w:hanging="360"/>
      </w:pPr>
    </w:lvl>
    <w:lvl w:ilvl="5" w:tplc="18245776" w:tentative="1">
      <w:start w:val="1"/>
      <w:numFmt w:val="lowerRoman"/>
      <w:lvlText w:val="%6."/>
      <w:lvlJc w:val="right"/>
      <w:pPr>
        <w:ind w:left="4320" w:hanging="180"/>
      </w:pPr>
    </w:lvl>
    <w:lvl w:ilvl="6" w:tplc="18245776" w:tentative="1">
      <w:start w:val="1"/>
      <w:numFmt w:val="decimal"/>
      <w:lvlText w:val="%7."/>
      <w:lvlJc w:val="left"/>
      <w:pPr>
        <w:ind w:left="5040" w:hanging="360"/>
      </w:pPr>
    </w:lvl>
    <w:lvl w:ilvl="7" w:tplc="18245776" w:tentative="1">
      <w:start w:val="1"/>
      <w:numFmt w:val="lowerLetter"/>
      <w:lvlText w:val="%8."/>
      <w:lvlJc w:val="left"/>
      <w:pPr>
        <w:ind w:left="5760" w:hanging="360"/>
      </w:pPr>
    </w:lvl>
    <w:lvl w:ilvl="8" w:tplc="18245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7">
    <w:multiLevelType w:val="hybridMultilevel"/>
    <w:lvl w:ilvl="0" w:tplc="90745477">
      <w:start w:val="1"/>
      <w:numFmt w:val="decimal"/>
      <w:lvlText w:val="%1."/>
      <w:lvlJc w:val="left"/>
      <w:pPr>
        <w:ind w:left="720" w:hanging="360"/>
      </w:pPr>
    </w:lvl>
    <w:lvl w:ilvl="1" w:tplc="90745477" w:tentative="1">
      <w:start w:val="1"/>
      <w:numFmt w:val="lowerLetter"/>
      <w:lvlText w:val="%2."/>
      <w:lvlJc w:val="left"/>
      <w:pPr>
        <w:ind w:left="1440" w:hanging="360"/>
      </w:pPr>
    </w:lvl>
    <w:lvl w:ilvl="2" w:tplc="90745477" w:tentative="1">
      <w:start w:val="1"/>
      <w:numFmt w:val="lowerRoman"/>
      <w:lvlText w:val="%3."/>
      <w:lvlJc w:val="right"/>
      <w:pPr>
        <w:ind w:left="2160" w:hanging="180"/>
      </w:pPr>
    </w:lvl>
    <w:lvl w:ilvl="3" w:tplc="90745477" w:tentative="1">
      <w:start w:val="1"/>
      <w:numFmt w:val="decimal"/>
      <w:lvlText w:val="%4."/>
      <w:lvlJc w:val="left"/>
      <w:pPr>
        <w:ind w:left="2880" w:hanging="360"/>
      </w:pPr>
    </w:lvl>
    <w:lvl w:ilvl="4" w:tplc="90745477" w:tentative="1">
      <w:start w:val="1"/>
      <w:numFmt w:val="lowerLetter"/>
      <w:lvlText w:val="%5."/>
      <w:lvlJc w:val="left"/>
      <w:pPr>
        <w:ind w:left="3600" w:hanging="360"/>
      </w:pPr>
    </w:lvl>
    <w:lvl w:ilvl="5" w:tplc="90745477" w:tentative="1">
      <w:start w:val="1"/>
      <w:numFmt w:val="lowerRoman"/>
      <w:lvlText w:val="%6."/>
      <w:lvlJc w:val="right"/>
      <w:pPr>
        <w:ind w:left="4320" w:hanging="180"/>
      </w:pPr>
    </w:lvl>
    <w:lvl w:ilvl="6" w:tplc="90745477" w:tentative="1">
      <w:start w:val="1"/>
      <w:numFmt w:val="decimal"/>
      <w:lvlText w:val="%7."/>
      <w:lvlJc w:val="left"/>
      <w:pPr>
        <w:ind w:left="5040" w:hanging="360"/>
      </w:pPr>
    </w:lvl>
    <w:lvl w:ilvl="7" w:tplc="90745477" w:tentative="1">
      <w:start w:val="1"/>
      <w:numFmt w:val="lowerLetter"/>
      <w:lvlText w:val="%8."/>
      <w:lvlJc w:val="left"/>
      <w:pPr>
        <w:ind w:left="5760" w:hanging="360"/>
      </w:pPr>
    </w:lvl>
    <w:lvl w:ilvl="8" w:tplc="90745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6">
    <w:multiLevelType w:val="hybridMultilevel"/>
    <w:lvl w:ilvl="0" w:tplc="64478197">
      <w:start w:val="1"/>
      <w:numFmt w:val="decimal"/>
      <w:lvlText w:val="%1."/>
      <w:lvlJc w:val="left"/>
      <w:pPr>
        <w:ind w:left="720" w:hanging="360"/>
      </w:pPr>
    </w:lvl>
    <w:lvl w:ilvl="1" w:tplc="64478197" w:tentative="1">
      <w:start w:val="1"/>
      <w:numFmt w:val="lowerLetter"/>
      <w:lvlText w:val="%2."/>
      <w:lvlJc w:val="left"/>
      <w:pPr>
        <w:ind w:left="1440" w:hanging="360"/>
      </w:pPr>
    </w:lvl>
    <w:lvl w:ilvl="2" w:tplc="64478197" w:tentative="1">
      <w:start w:val="1"/>
      <w:numFmt w:val="lowerRoman"/>
      <w:lvlText w:val="%3."/>
      <w:lvlJc w:val="right"/>
      <w:pPr>
        <w:ind w:left="2160" w:hanging="180"/>
      </w:pPr>
    </w:lvl>
    <w:lvl w:ilvl="3" w:tplc="64478197" w:tentative="1">
      <w:start w:val="1"/>
      <w:numFmt w:val="decimal"/>
      <w:lvlText w:val="%4."/>
      <w:lvlJc w:val="left"/>
      <w:pPr>
        <w:ind w:left="2880" w:hanging="360"/>
      </w:pPr>
    </w:lvl>
    <w:lvl w:ilvl="4" w:tplc="64478197" w:tentative="1">
      <w:start w:val="1"/>
      <w:numFmt w:val="lowerLetter"/>
      <w:lvlText w:val="%5."/>
      <w:lvlJc w:val="left"/>
      <w:pPr>
        <w:ind w:left="3600" w:hanging="360"/>
      </w:pPr>
    </w:lvl>
    <w:lvl w:ilvl="5" w:tplc="64478197" w:tentative="1">
      <w:start w:val="1"/>
      <w:numFmt w:val="lowerRoman"/>
      <w:lvlText w:val="%6."/>
      <w:lvlJc w:val="right"/>
      <w:pPr>
        <w:ind w:left="4320" w:hanging="180"/>
      </w:pPr>
    </w:lvl>
    <w:lvl w:ilvl="6" w:tplc="64478197" w:tentative="1">
      <w:start w:val="1"/>
      <w:numFmt w:val="decimal"/>
      <w:lvlText w:val="%7."/>
      <w:lvlJc w:val="left"/>
      <w:pPr>
        <w:ind w:left="5040" w:hanging="360"/>
      </w:pPr>
    </w:lvl>
    <w:lvl w:ilvl="7" w:tplc="64478197" w:tentative="1">
      <w:start w:val="1"/>
      <w:numFmt w:val="lowerLetter"/>
      <w:lvlText w:val="%8."/>
      <w:lvlJc w:val="left"/>
      <w:pPr>
        <w:ind w:left="5760" w:hanging="360"/>
      </w:pPr>
    </w:lvl>
    <w:lvl w:ilvl="8" w:tplc="644781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5">
    <w:multiLevelType w:val="hybridMultilevel"/>
    <w:lvl w:ilvl="0" w:tplc="19659422">
      <w:start w:val="1"/>
      <w:numFmt w:val="decimal"/>
      <w:lvlText w:val="%1."/>
      <w:lvlJc w:val="left"/>
      <w:pPr>
        <w:ind w:left="720" w:hanging="360"/>
      </w:pPr>
    </w:lvl>
    <w:lvl w:ilvl="1" w:tplc="19659422" w:tentative="1">
      <w:start w:val="1"/>
      <w:numFmt w:val="lowerLetter"/>
      <w:lvlText w:val="%2."/>
      <w:lvlJc w:val="left"/>
      <w:pPr>
        <w:ind w:left="1440" w:hanging="360"/>
      </w:pPr>
    </w:lvl>
    <w:lvl w:ilvl="2" w:tplc="19659422" w:tentative="1">
      <w:start w:val="1"/>
      <w:numFmt w:val="lowerRoman"/>
      <w:lvlText w:val="%3."/>
      <w:lvlJc w:val="right"/>
      <w:pPr>
        <w:ind w:left="2160" w:hanging="180"/>
      </w:pPr>
    </w:lvl>
    <w:lvl w:ilvl="3" w:tplc="19659422" w:tentative="1">
      <w:start w:val="1"/>
      <w:numFmt w:val="decimal"/>
      <w:lvlText w:val="%4."/>
      <w:lvlJc w:val="left"/>
      <w:pPr>
        <w:ind w:left="2880" w:hanging="360"/>
      </w:pPr>
    </w:lvl>
    <w:lvl w:ilvl="4" w:tplc="19659422" w:tentative="1">
      <w:start w:val="1"/>
      <w:numFmt w:val="lowerLetter"/>
      <w:lvlText w:val="%5."/>
      <w:lvlJc w:val="left"/>
      <w:pPr>
        <w:ind w:left="3600" w:hanging="360"/>
      </w:pPr>
    </w:lvl>
    <w:lvl w:ilvl="5" w:tplc="19659422" w:tentative="1">
      <w:start w:val="1"/>
      <w:numFmt w:val="lowerRoman"/>
      <w:lvlText w:val="%6."/>
      <w:lvlJc w:val="right"/>
      <w:pPr>
        <w:ind w:left="4320" w:hanging="180"/>
      </w:pPr>
    </w:lvl>
    <w:lvl w:ilvl="6" w:tplc="19659422" w:tentative="1">
      <w:start w:val="1"/>
      <w:numFmt w:val="decimal"/>
      <w:lvlText w:val="%7."/>
      <w:lvlJc w:val="left"/>
      <w:pPr>
        <w:ind w:left="5040" w:hanging="360"/>
      </w:pPr>
    </w:lvl>
    <w:lvl w:ilvl="7" w:tplc="19659422" w:tentative="1">
      <w:start w:val="1"/>
      <w:numFmt w:val="lowerLetter"/>
      <w:lvlText w:val="%8."/>
      <w:lvlJc w:val="left"/>
      <w:pPr>
        <w:ind w:left="5760" w:hanging="360"/>
      </w:pPr>
    </w:lvl>
    <w:lvl w:ilvl="8" w:tplc="19659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4">
    <w:multiLevelType w:val="hybridMultilevel"/>
    <w:lvl w:ilvl="0" w:tplc="83965089">
      <w:start w:val="1"/>
      <w:numFmt w:val="decimal"/>
      <w:lvlText w:val="%1."/>
      <w:lvlJc w:val="left"/>
      <w:pPr>
        <w:ind w:left="720" w:hanging="360"/>
      </w:pPr>
    </w:lvl>
    <w:lvl w:ilvl="1" w:tplc="83965089" w:tentative="1">
      <w:start w:val="1"/>
      <w:numFmt w:val="lowerLetter"/>
      <w:lvlText w:val="%2."/>
      <w:lvlJc w:val="left"/>
      <w:pPr>
        <w:ind w:left="1440" w:hanging="360"/>
      </w:pPr>
    </w:lvl>
    <w:lvl w:ilvl="2" w:tplc="83965089" w:tentative="1">
      <w:start w:val="1"/>
      <w:numFmt w:val="lowerRoman"/>
      <w:lvlText w:val="%3."/>
      <w:lvlJc w:val="right"/>
      <w:pPr>
        <w:ind w:left="2160" w:hanging="180"/>
      </w:pPr>
    </w:lvl>
    <w:lvl w:ilvl="3" w:tplc="83965089" w:tentative="1">
      <w:start w:val="1"/>
      <w:numFmt w:val="decimal"/>
      <w:lvlText w:val="%4."/>
      <w:lvlJc w:val="left"/>
      <w:pPr>
        <w:ind w:left="2880" w:hanging="360"/>
      </w:pPr>
    </w:lvl>
    <w:lvl w:ilvl="4" w:tplc="83965089" w:tentative="1">
      <w:start w:val="1"/>
      <w:numFmt w:val="lowerLetter"/>
      <w:lvlText w:val="%5."/>
      <w:lvlJc w:val="left"/>
      <w:pPr>
        <w:ind w:left="3600" w:hanging="360"/>
      </w:pPr>
    </w:lvl>
    <w:lvl w:ilvl="5" w:tplc="83965089" w:tentative="1">
      <w:start w:val="1"/>
      <w:numFmt w:val="lowerRoman"/>
      <w:lvlText w:val="%6."/>
      <w:lvlJc w:val="right"/>
      <w:pPr>
        <w:ind w:left="4320" w:hanging="180"/>
      </w:pPr>
    </w:lvl>
    <w:lvl w:ilvl="6" w:tplc="83965089" w:tentative="1">
      <w:start w:val="1"/>
      <w:numFmt w:val="decimal"/>
      <w:lvlText w:val="%7."/>
      <w:lvlJc w:val="left"/>
      <w:pPr>
        <w:ind w:left="5040" w:hanging="360"/>
      </w:pPr>
    </w:lvl>
    <w:lvl w:ilvl="7" w:tplc="83965089" w:tentative="1">
      <w:start w:val="1"/>
      <w:numFmt w:val="lowerLetter"/>
      <w:lvlText w:val="%8."/>
      <w:lvlJc w:val="left"/>
      <w:pPr>
        <w:ind w:left="5760" w:hanging="360"/>
      </w:pPr>
    </w:lvl>
    <w:lvl w:ilvl="8" w:tplc="83965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3">
    <w:multiLevelType w:val="hybridMultilevel"/>
    <w:lvl w:ilvl="0" w:tplc="25265451">
      <w:start w:val="1"/>
      <w:numFmt w:val="decimal"/>
      <w:lvlText w:val="%1."/>
      <w:lvlJc w:val="left"/>
      <w:pPr>
        <w:ind w:left="720" w:hanging="360"/>
      </w:pPr>
    </w:lvl>
    <w:lvl w:ilvl="1" w:tplc="25265451" w:tentative="1">
      <w:start w:val="1"/>
      <w:numFmt w:val="lowerLetter"/>
      <w:lvlText w:val="%2."/>
      <w:lvlJc w:val="left"/>
      <w:pPr>
        <w:ind w:left="1440" w:hanging="360"/>
      </w:pPr>
    </w:lvl>
    <w:lvl w:ilvl="2" w:tplc="25265451" w:tentative="1">
      <w:start w:val="1"/>
      <w:numFmt w:val="lowerRoman"/>
      <w:lvlText w:val="%3."/>
      <w:lvlJc w:val="right"/>
      <w:pPr>
        <w:ind w:left="2160" w:hanging="180"/>
      </w:pPr>
    </w:lvl>
    <w:lvl w:ilvl="3" w:tplc="25265451" w:tentative="1">
      <w:start w:val="1"/>
      <w:numFmt w:val="decimal"/>
      <w:lvlText w:val="%4."/>
      <w:lvlJc w:val="left"/>
      <w:pPr>
        <w:ind w:left="2880" w:hanging="360"/>
      </w:pPr>
    </w:lvl>
    <w:lvl w:ilvl="4" w:tplc="25265451" w:tentative="1">
      <w:start w:val="1"/>
      <w:numFmt w:val="lowerLetter"/>
      <w:lvlText w:val="%5."/>
      <w:lvlJc w:val="left"/>
      <w:pPr>
        <w:ind w:left="3600" w:hanging="360"/>
      </w:pPr>
    </w:lvl>
    <w:lvl w:ilvl="5" w:tplc="25265451" w:tentative="1">
      <w:start w:val="1"/>
      <w:numFmt w:val="lowerRoman"/>
      <w:lvlText w:val="%6."/>
      <w:lvlJc w:val="right"/>
      <w:pPr>
        <w:ind w:left="4320" w:hanging="180"/>
      </w:pPr>
    </w:lvl>
    <w:lvl w:ilvl="6" w:tplc="25265451" w:tentative="1">
      <w:start w:val="1"/>
      <w:numFmt w:val="decimal"/>
      <w:lvlText w:val="%7."/>
      <w:lvlJc w:val="left"/>
      <w:pPr>
        <w:ind w:left="5040" w:hanging="360"/>
      </w:pPr>
    </w:lvl>
    <w:lvl w:ilvl="7" w:tplc="25265451" w:tentative="1">
      <w:start w:val="1"/>
      <w:numFmt w:val="lowerLetter"/>
      <w:lvlText w:val="%8."/>
      <w:lvlJc w:val="left"/>
      <w:pPr>
        <w:ind w:left="5760" w:hanging="360"/>
      </w:pPr>
    </w:lvl>
    <w:lvl w:ilvl="8" w:tplc="252654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2">
    <w:multiLevelType w:val="hybridMultilevel"/>
    <w:lvl w:ilvl="0" w:tplc="83438481">
      <w:start w:val="1"/>
      <w:numFmt w:val="decimal"/>
      <w:lvlText w:val="%1."/>
      <w:lvlJc w:val="left"/>
      <w:pPr>
        <w:ind w:left="720" w:hanging="360"/>
      </w:pPr>
    </w:lvl>
    <w:lvl w:ilvl="1" w:tplc="83438481" w:tentative="1">
      <w:start w:val="1"/>
      <w:numFmt w:val="lowerLetter"/>
      <w:lvlText w:val="%2."/>
      <w:lvlJc w:val="left"/>
      <w:pPr>
        <w:ind w:left="1440" w:hanging="360"/>
      </w:pPr>
    </w:lvl>
    <w:lvl w:ilvl="2" w:tplc="83438481" w:tentative="1">
      <w:start w:val="1"/>
      <w:numFmt w:val="lowerRoman"/>
      <w:lvlText w:val="%3."/>
      <w:lvlJc w:val="right"/>
      <w:pPr>
        <w:ind w:left="2160" w:hanging="180"/>
      </w:pPr>
    </w:lvl>
    <w:lvl w:ilvl="3" w:tplc="83438481" w:tentative="1">
      <w:start w:val="1"/>
      <w:numFmt w:val="decimal"/>
      <w:lvlText w:val="%4."/>
      <w:lvlJc w:val="left"/>
      <w:pPr>
        <w:ind w:left="2880" w:hanging="360"/>
      </w:pPr>
    </w:lvl>
    <w:lvl w:ilvl="4" w:tplc="83438481" w:tentative="1">
      <w:start w:val="1"/>
      <w:numFmt w:val="lowerLetter"/>
      <w:lvlText w:val="%5."/>
      <w:lvlJc w:val="left"/>
      <w:pPr>
        <w:ind w:left="3600" w:hanging="360"/>
      </w:pPr>
    </w:lvl>
    <w:lvl w:ilvl="5" w:tplc="83438481" w:tentative="1">
      <w:start w:val="1"/>
      <w:numFmt w:val="lowerRoman"/>
      <w:lvlText w:val="%6."/>
      <w:lvlJc w:val="right"/>
      <w:pPr>
        <w:ind w:left="4320" w:hanging="180"/>
      </w:pPr>
    </w:lvl>
    <w:lvl w:ilvl="6" w:tplc="83438481" w:tentative="1">
      <w:start w:val="1"/>
      <w:numFmt w:val="decimal"/>
      <w:lvlText w:val="%7."/>
      <w:lvlJc w:val="left"/>
      <w:pPr>
        <w:ind w:left="5040" w:hanging="360"/>
      </w:pPr>
    </w:lvl>
    <w:lvl w:ilvl="7" w:tplc="83438481" w:tentative="1">
      <w:start w:val="1"/>
      <w:numFmt w:val="lowerLetter"/>
      <w:lvlText w:val="%8."/>
      <w:lvlJc w:val="left"/>
      <w:pPr>
        <w:ind w:left="5760" w:hanging="360"/>
      </w:pPr>
    </w:lvl>
    <w:lvl w:ilvl="8" w:tplc="83438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1">
    <w:multiLevelType w:val="hybridMultilevel"/>
    <w:lvl w:ilvl="0" w:tplc="56976596">
      <w:start w:val="1"/>
      <w:numFmt w:val="decimal"/>
      <w:lvlText w:val="%1."/>
      <w:lvlJc w:val="left"/>
      <w:pPr>
        <w:ind w:left="720" w:hanging="360"/>
      </w:pPr>
    </w:lvl>
    <w:lvl w:ilvl="1" w:tplc="56976596" w:tentative="1">
      <w:start w:val="1"/>
      <w:numFmt w:val="lowerLetter"/>
      <w:lvlText w:val="%2."/>
      <w:lvlJc w:val="left"/>
      <w:pPr>
        <w:ind w:left="1440" w:hanging="360"/>
      </w:pPr>
    </w:lvl>
    <w:lvl w:ilvl="2" w:tplc="56976596" w:tentative="1">
      <w:start w:val="1"/>
      <w:numFmt w:val="lowerRoman"/>
      <w:lvlText w:val="%3."/>
      <w:lvlJc w:val="right"/>
      <w:pPr>
        <w:ind w:left="2160" w:hanging="180"/>
      </w:pPr>
    </w:lvl>
    <w:lvl w:ilvl="3" w:tplc="56976596" w:tentative="1">
      <w:start w:val="1"/>
      <w:numFmt w:val="decimal"/>
      <w:lvlText w:val="%4."/>
      <w:lvlJc w:val="left"/>
      <w:pPr>
        <w:ind w:left="2880" w:hanging="360"/>
      </w:pPr>
    </w:lvl>
    <w:lvl w:ilvl="4" w:tplc="56976596" w:tentative="1">
      <w:start w:val="1"/>
      <w:numFmt w:val="lowerLetter"/>
      <w:lvlText w:val="%5."/>
      <w:lvlJc w:val="left"/>
      <w:pPr>
        <w:ind w:left="3600" w:hanging="360"/>
      </w:pPr>
    </w:lvl>
    <w:lvl w:ilvl="5" w:tplc="56976596" w:tentative="1">
      <w:start w:val="1"/>
      <w:numFmt w:val="lowerRoman"/>
      <w:lvlText w:val="%6."/>
      <w:lvlJc w:val="right"/>
      <w:pPr>
        <w:ind w:left="4320" w:hanging="180"/>
      </w:pPr>
    </w:lvl>
    <w:lvl w:ilvl="6" w:tplc="56976596" w:tentative="1">
      <w:start w:val="1"/>
      <w:numFmt w:val="decimal"/>
      <w:lvlText w:val="%7."/>
      <w:lvlJc w:val="left"/>
      <w:pPr>
        <w:ind w:left="5040" w:hanging="360"/>
      </w:pPr>
    </w:lvl>
    <w:lvl w:ilvl="7" w:tplc="56976596" w:tentative="1">
      <w:start w:val="1"/>
      <w:numFmt w:val="lowerLetter"/>
      <w:lvlText w:val="%8."/>
      <w:lvlJc w:val="left"/>
      <w:pPr>
        <w:ind w:left="5760" w:hanging="360"/>
      </w:pPr>
    </w:lvl>
    <w:lvl w:ilvl="8" w:tplc="56976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0">
    <w:multiLevelType w:val="hybridMultilevel"/>
    <w:lvl w:ilvl="0" w:tplc="46982136">
      <w:start w:val="1"/>
      <w:numFmt w:val="decimal"/>
      <w:lvlText w:val="%1."/>
      <w:lvlJc w:val="left"/>
      <w:pPr>
        <w:ind w:left="720" w:hanging="360"/>
      </w:pPr>
    </w:lvl>
    <w:lvl w:ilvl="1" w:tplc="46982136" w:tentative="1">
      <w:start w:val="1"/>
      <w:numFmt w:val="lowerLetter"/>
      <w:lvlText w:val="%2."/>
      <w:lvlJc w:val="left"/>
      <w:pPr>
        <w:ind w:left="1440" w:hanging="360"/>
      </w:pPr>
    </w:lvl>
    <w:lvl w:ilvl="2" w:tplc="46982136" w:tentative="1">
      <w:start w:val="1"/>
      <w:numFmt w:val="lowerRoman"/>
      <w:lvlText w:val="%3."/>
      <w:lvlJc w:val="right"/>
      <w:pPr>
        <w:ind w:left="2160" w:hanging="180"/>
      </w:pPr>
    </w:lvl>
    <w:lvl w:ilvl="3" w:tplc="46982136" w:tentative="1">
      <w:start w:val="1"/>
      <w:numFmt w:val="decimal"/>
      <w:lvlText w:val="%4."/>
      <w:lvlJc w:val="left"/>
      <w:pPr>
        <w:ind w:left="2880" w:hanging="360"/>
      </w:pPr>
    </w:lvl>
    <w:lvl w:ilvl="4" w:tplc="46982136" w:tentative="1">
      <w:start w:val="1"/>
      <w:numFmt w:val="lowerLetter"/>
      <w:lvlText w:val="%5."/>
      <w:lvlJc w:val="left"/>
      <w:pPr>
        <w:ind w:left="3600" w:hanging="360"/>
      </w:pPr>
    </w:lvl>
    <w:lvl w:ilvl="5" w:tplc="46982136" w:tentative="1">
      <w:start w:val="1"/>
      <w:numFmt w:val="lowerRoman"/>
      <w:lvlText w:val="%6."/>
      <w:lvlJc w:val="right"/>
      <w:pPr>
        <w:ind w:left="4320" w:hanging="180"/>
      </w:pPr>
    </w:lvl>
    <w:lvl w:ilvl="6" w:tplc="46982136" w:tentative="1">
      <w:start w:val="1"/>
      <w:numFmt w:val="decimal"/>
      <w:lvlText w:val="%7."/>
      <w:lvlJc w:val="left"/>
      <w:pPr>
        <w:ind w:left="5040" w:hanging="360"/>
      </w:pPr>
    </w:lvl>
    <w:lvl w:ilvl="7" w:tplc="46982136" w:tentative="1">
      <w:start w:val="1"/>
      <w:numFmt w:val="lowerLetter"/>
      <w:lvlText w:val="%8."/>
      <w:lvlJc w:val="left"/>
      <w:pPr>
        <w:ind w:left="5760" w:hanging="360"/>
      </w:pPr>
    </w:lvl>
    <w:lvl w:ilvl="8" w:tplc="469821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49">
    <w:multiLevelType w:val="hybridMultilevel"/>
    <w:lvl w:ilvl="0" w:tplc="43927424">
      <w:start w:val="1"/>
      <w:numFmt w:val="decimal"/>
      <w:lvlText w:val="%1."/>
      <w:lvlJc w:val="left"/>
      <w:pPr>
        <w:ind w:left="720" w:hanging="360"/>
      </w:pPr>
    </w:lvl>
    <w:lvl w:ilvl="1" w:tplc="43927424" w:tentative="1">
      <w:start w:val="1"/>
      <w:numFmt w:val="lowerLetter"/>
      <w:lvlText w:val="%2."/>
      <w:lvlJc w:val="left"/>
      <w:pPr>
        <w:ind w:left="1440" w:hanging="360"/>
      </w:pPr>
    </w:lvl>
    <w:lvl w:ilvl="2" w:tplc="43927424" w:tentative="1">
      <w:start w:val="1"/>
      <w:numFmt w:val="lowerRoman"/>
      <w:lvlText w:val="%3."/>
      <w:lvlJc w:val="right"/>
      <w:pPr>
        <w:ind w:left="2160" w:hanging="180"/>
      </w:pPr>
    </w:lvl>
    <w:lvl w:ilvl="3" w:tplc="43927424" w:tentative="1">
      <w:start w:val="1"/>
      <w:numFmt w:val="decimal"/>
      <w:lvlText w:val="%4."/>
      <w:lvlJc w:val="left"/>
      <w:pPr>
        <w:ind w:left="2880" w:hanging="360"/>
      </w:pPr>
    </w:lvl>
    <w:lvl w:ilvl="4" w:tplc="43927424" w:tentative="1">
      <w:start w:val="1"/>
      <w:numFmt w:val="lowerLetter"/>
      <w:lvlText w:val="%5."/>
      <w:lvlJc w:val="left"/>
      <w:pPr>
        <w:ind w:left="3600" w:hanging="360"/>
      </w:pPr>
    </w:lvl>
    <w:lvl w:ilvl="5" w:tplc="43927424" w:tentative="1">
      <w:start w:val="1"/>
      <w:numFmt w:val="lowerRoman"/>
      <w:lvlText w:val="%6."/>
      <w:lvlJc w:val="right"/>
      <w:pPr>
        <w:ind w:left="4320" w:hanging="180"/>
      </w:pPr>
    </w:lvl>
    <w:lvl w:ilvl="6" w:tplc="43927424" w:tentative="1">
      <w:start w:val="1"/>
      <w:numFmt w:val="decimal"/>
      <w:lvlText w:val="%7."/>
      <w:lvlJc w:val="left"/>
      <w:pPr>
        <w:ind w:left="5040" w:hanging="360"/>
      </w:pPr>
    </w:lvl>
    <w:lvl w:ilvl="7" w:tplc="43927424" w:tentative="1">
      <w:start w:val="1"/>
      <w:numFmt w:val="lowerLetter"/>
      <w:lvlText w:val="%8."/>
      <w:lvlJc w:val="left"/>
      <w:pPr>
        <w:ind w:left="5760" w:hanging="360"/>
      </w:pPr>
    </w:lvl>
    <w:lvl w:ilvl="8" w:tplc="43927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48">
    <w:multiLevelType w:val="hybridMultilevel"/>
    <w:lvl w:ilvl="0" w:tplc="14133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648">
    <w:abstractNumId w:val="28648"/>
  </w:num>
  <w:num w:numId="28649">
    <w:abstractNumId w:val="28649"/>
  </w:num>
  <w:num w:numId="28650">
    <w:abstractNumId w:val="28650"/>
  </w:num>
  <w:num w:numId="28651">
    <w:abstractNumId w:val="28651"/>
  </w:num>
  <w:num w:numId="28652">
    <w:abstractNumId w:val="28652"/>
  </w:num>
  <w:num w:numId="28653">
    <w:abstractNumId w:val="28653"/>
  </w:num>
  <w:num w:numId="28654">
    <w:abstractNumId w:val="28654"/>
  </w:num>
  <w:num w:numId="28655">
    <w:abstractNumId w:val="28655"/>
  </w:num>
  <w:num w:numId="28656">
    <w:abstractNumId w:val="28656"/>
  </w:num>
  <w:num w:numId="28657">
    <w:abstractNumId w:val="28657"/>
  </w:num>
  <w:num w:numId="28658">
    <w:abstractNumId w:val="28658"/>
  </w:num>
  <w:num w:numId="28659">
    <w:abstractNumId w:val="28659"/>
  </w:num>
  <w:num w:numId="28660">
    <w:abstractNumId w:val="28660"/>
  </w:num>
  <w:num w:numId="28661">
    <w:abstractNumId w:val="28661"/>
  </w:num>
  <w:num w:numId="28662">
    <w:abstractNumId w:val="28662"/>
  </w:num>
  <w:num w:numId="28663">
    <w:abstractNumId w:val="28663"/>
  </w:num>
  <w:num w:numId="28664">
    <w:abstractNumId w:val="28664"/>
  </w:num>
  <w:num w:numId="28665">
    <w:abstractNumId w:val="28665"/>
  </w:num>
  <w:num w:numId="28666">
    <w:abstractNumId w:val="28666"/>
  </w:num>
  <w:num w:numId="28667">
    <w:abstractNumId w:val="28667"/>
  </w:num>
  <w:num w:numId="28668">
    <w:abstractNumId w:val="28668"/>
  </w:num>
  <w:num w:numId="28669">
    <w:abstractNumId w:val="28669"/>
  </w:num>
  <w:num w:numId="28670">
    <w:abstractNumId w:val="28670"/>
  </w:num>
  <w:num w:numId="28671">
    <w:abstractNumId w:val="28671"/>
  </w:num>
  <w:num w:numId="28672">
    <w:abstractNumId w:val="28672"/>
  </w:num>
  <w:num w:numId="28673">
    <w:abstractNumId w:val="28673"/>
  </w:num>
  <w:num w:numId="28674">
    <w:abstractNumId w:val="28674"/>
  </w:num>
  <w:num w:numId="28675">
    <w:abstractNumId w:val="28675"/>
  </w:num>
  <w:num w:numId="28676">
    <w:abstractNumId w:val="28676"/>
  </w:num>
  <w:num w:numId="28677">
    <w:abstractNumId w:val="28677"/>
  </w:num>
  <w:num w:numId="28678">
    <w:abstractNumId w:val="28678"/>
  </w:num>
  <w:num w:numId="28679">
    <w:abstractNumId w:val="28679"/>
  </w:num>
  <w:num w:numId="28680">
    <w:abstractNumId w:val="28680"/>
  </w:num>
  <w:num w:numId="28681">
    <w:abstractNumId w:val="28681"/>
  </w:num>
  <w:num w:numId="28682">
    <w:abstractNumId w:val="28682"/>
  </w:num>
  <w:num w:numId="28683">
    <w:abstractNumId w:val="28683"/>
  </w:num>
  <w:num w:numId="28684">
    <w:abstractNumId w:val="28684"/>
  </w:num>
  <w:num w:numId="28685">
    <w:abstractNumId w:val="28685"/>
  </w:num>
  <w:num w:numId="28686">
    <w:abstractNumId w:val="28686"/>
  </w:num>
  <w:num w:numId="28687">
    <w:abstractNumId w:val="28687"/>
  </w:num>
  <w:num w:numId="28688">
    <w:abstractNumId w:val="28688"/>
  </w:num>
  <w:num w:numId="28689">
    <w:abstractNumId w:val="28689"/>
  </w:num>
  <w:num w:numId="28690">
    <w:abstractNumId w:val="28690"/>
  </w:num>
  <w:num w:numId="28691">
    <w:abstractNumId w:val="28691"/>
  </w:num>
  <w:num w:numId="28692">
    <w:abstractNumId w:val="28692"/>
  </w:num>
  <w:num w:numId="28693">
    <w:abstractNumId w:val="28693"/>
  </w:num>
  <w:num w:numId="28694">
    <w:abstractNumId w:val="28694"/>
  </w:num>
  <w:num w:numId="28695">
    <w:abstractNumId w:val="28695"/>
  </w:num>
  <w:num w:numId="28696">
    <w:abstractNumId w:val="28696"/>
  </w:num>
  <w:num w:numId="28697">
    <w:abstractNumId w:val="28697"/>
  </w:num>
  <w:num w:numId="28698">
    <w:abstractNumId w:val="28698"/>
  </w:num>
  <w:num w:numId="28699">
    <w:abstractNumId w:val="28699"/>
  </w:num>
  <w:num w:numId="28700">
    <w:abstractNumId w:val="28700"/>
  </w:num>
  <w:num w:numId="28701">
    <w:abstractNumId w:val="28701"/>
  </w:num>
  <w:num w:numId="28702">
    <w:abstractNumId w:val="28702"/>
  </w:num>
  <w:num w:numId="28703">
    <w:abstractNumId w:val="28703"/>
  </w:num>
  <w:num w:numId="28704">
    <w:abstractNumId w:val="28704"/>
  </w:num>
  <w:num w:numId="28705">
    <w:abstractNumId w:val="28705"/>
  </w:num>
  <w:num w:numId="28706">
    <w:abstractNumId w:val="28706"/>
  </w:num>
  <w:num w:numId="28707">
    <w:abstractNumId w:val="28707"/>
  </w:num>
  <w:num w:numId="28708">
    <w:abstractNumId w:val="28708"/>
  </w:num>
  <w:num w:numId="28709">
    <w:abstractNumId w:val="28709"/>
  </w:num>
  <w:num w:numId="28710">
    <w:abstractNumId w:val="28710"/>
  </w:num>
  <w:num w:numId="28711">
    <w:abstractNumId w:val="28711"/>
  </w:num>
  <w:num w:numId="28712">
    <w:abstractNumId w:val="28712"/>
  </w:num>
  <w:num w:numId="28713">
    <w:abstractNumId w:val="28713"/>
  </w:num>
  <w:num w:numId="28714">
    <w:abstractNumId w:val="28714"/>
  </w:num>
  <w:num w:numId="28715">
    <w:abstractNumId w:val="28715"/>
  </w:num>
  <w:num w:numId="28716">
    <w:abstractNumId w:val="28716"/>
  </w:num>
  <w:num w:numId="28717">
    <w:abstractNumId w:val="28717"/>
  </w:num>
  <w:num w:numId="28718">
    <w:abstractNumId w:val="28718"/>
  </w:num>
  <w:num w:numId="28719">
    <w:abstractNumId w:val="28719"/>
  </w:num>
  <w:num w:numId="28720">
    <w:abstractNumId w:val="28720"/>
  </w:num>
  <w:num w:numId="28721">
    <w:abstractNumId w:val="28721"/>
  </w:num>
  <w:num w:numId="28722">
    <w:abstractNumId w:val="28722"/>
  </w:num>
  <w:num w:numId="28723">
    <w:abstractNumId w:val="28723"/>
  </w:num>
  <w:num w:numId="28724">
    <w:abstractNumId w:val="28724"/>
  </w:num>
  <w:num w:numId="28725">
    <w:abstractNumId w:val="28725"/>
  </w:num>
  <w:num w:numId="28726">
    <w:abstractNumId w:val="28726"/>
  </w:num>
  <w:num w:numId="28727">
    <w:abstractNumId w:val="28727"/>
  </w:num>
  <w:num w:numId="28728">
    <w:abstractNumId w:val="28728"/>
  </w:num>
  <w:num w:numId="28729">
    <w:abstractNumId w:val="28729"/>
  </w:num>
  <w:num w:numId="28730">
    <w:abstractNumId w:val="28730"/>
  </w:num>
  <w:num w:numId="28731">
    <w:abstractNumId w:val="28731"/>
  </w:num>
  <w:num w:numId="28732">
    <w:abstractNumId w:val="28732"/>
  </w:num>
  <w:num w:numId="28733">
    <w:abstractNumId w:val="28733"/>
  </w:num>
  <w:num w:numId="28734">
    <w:abstractNumId w:val="28734"/>
  </w:num>
  <w:num w:numId="28735">
    <w:abstractNumId w:val="28735"/>
  </w:num>
  <w:num w:numId="28736">
    <w:abstractNumId w:val="28736"/>
  </w:num>
  <w:num w:numId="28737">
    <w:abstractNumId w:val="28737"/>
  </w:num>
  <w:num w:numId="28738">
    <w:abstractNumId w:val="28738"/>
  </w:num>
  <w:num w:numId="28739">
    <w:abstractNumId w:val="28739"/>
  </w:num>
  <w:num w:numId="28740">
    <w:abstractNumId w:val="28740"/>
  </w:num>
  <w:num w:numId="28741">
    <w:abstractNumId w:val="28741"/>
  </w:num>
  <w:num w:numId="28742">
    <w:abstractNumId w:val="28742"/>
  </w:num>
  <w:num w:numId="28743">
    <w:abstractNumId w:val="28743"/>
  </w:num>
  <w:num w:numId="28744">
    <w:abstractNumId w:val="28744"/>
  </w:num>
  <w:num w:numId="28745">
    <w:abstractNumId w:val="28745"/>
  </w:num>
  <w:num w:numId="28746">
    <w:abstractNumId w:val="28746"/>
  </w:num>
  <w:num w:numId="28747">
    <w:abstractNumId w:val="28747"/>
  </w:num>
  <w:num w:numId="28748">
    <w:abstractNumId w:val="28748"/>
  </w:num>
  <w:num w:numId="28749">
    <w:abstractNumId w:val="28749"/>
  </w:num>
  <w:num w:numId="28750">
    <w:abstractNumId w:val="28750"/>
  </w:num>
  <w:num w:numId="28751">
    <w:abstractNumId w:val="28751"/>
  </w:num>
  <w:num w:numId="28752">
    <w:abstractNumId w:val="28752"/>
  </w:num>
  <w:num w:numId="28753">
    <w:abstractNumId w:val="28753"/>
  </w:num>
  <w:num w:numId="28754">
    <w:abstractNumId w:val="28754"/>
  </w:num>
  <w:num w:numId="28755">
    <w:abstractNumId w:val="28755"/>
  </w:num>
  <w:num w:numId="28756">
    <w:abstractNumId w:val="287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54594019" Type="http://schemas.openxmlformats.org/officeDocument/2006/relationships/comments" Target="comments.xml"/><Relationship Id="rId320468755" Type="http://schemas.microsoft.com/office/2011/relationships/commentsExtended" Target="commentsExtended.xml"/><Relationship Id="rId14267492" Type="http://schemas.openxmlformats.org/officeDocument/2006/relationships/image" Target="media/imgrId14267492.jpg"/><Relationship Id="rId94596a85f329e6931" Type="http://schemas.openxmlformats.org/officeDocument/2006/relationships/hyperlink" Target="https://iservice.lombardini.it/jsp/Template2/manuale.jsp?id=96&amp;parent=1000" TargetMode="External"/><Relationship Id="rId23386a85f329e6bce" Type="http://schemas.openxmlformats.org/officeDocument/2006/relationships/hyperlink" Target="https://iservice.lombardini.it/jsp/Template2/manuale.jsp?id=97&amp;parent=1000" TargetMode="External"/><Relationship Id="rId38216a85f329e6d87" Type="http://schemas.openxmlformats.org/officeDocument/2006/relationships/hyperlink" Target="https://iservice.lombardini.it/jsp/Template2/manuale.jsp?id=97&amp;parent=1000" TargetMode="External"/><Relationship Id="rId70636a85f329e70f9" Type="http://schemas.openxmlformats.org/officeDocument/2006/relationships/hyperlink" Target="https://iservice.lombardini.it/jsp/Template2/manuale.jsp?id=176&amp;parent=1000" TargetMode="External"/><Relationship Id="rId47896a85f329e749e" Type="http://schemas.openxmlformats.org/officeDocument/2006/relationships/hyperlink" Target="https://iservice.lombardini.it/jsp/Template2/manuale.jsp?id=176&amp;parent=1000" TargetMode="External"/><Relationship Id="rId77096a85f329e7945" Type="http://schemas.openxmlformats.org/officeDocument/2006/relationships/hyperlink" Target="https://iservice.lombardini.it/jsp/Template2/manuale.jsp?id=176&amp;parent=1000" TargetMode="External"/><Relationship Id="rId96896a85f329e7afd" Type="http://schemas.openxmlformats.org/officeDocument/2006/relationships/hyperlink" Target="https://iservice.lombardini.it/jsp/Template2/manuale.jsp?id=177&amp;parent=1000" TargetMode="External"/><Relationship Id="rId59106a85f329e7cab" Type="http://schemas.openxmlformats.org/officeDocument/2006/relationships/hyperlink" Target="https://iservice.lombardini.it/jsp/Template2/manuale.jsp?id=178&amp;parent=1000" TargetMode="External"/><Relationship Id="rId38556a85f329e7e66" Type="http://schemas.openxmlformats.org/officeDocument/2006/relationships/hyperlink" Target="https://iservice.lombardini.it/jsp/Template2/manuale.jsp?id=179&amp;parent=1000" TargetMode="External"/><Relationship Id="rId63666a85f329e8021" Type="http://schemas.openxmlformats.org/officeDocument/2006/relationships/hyperlink" Target="https://iservice.lombardini.it/jsp/Template2/manuale.jsp?id=180&amp;parent=1000" TargetMode="External"/><Relationship Id="rId10736a85f329e846c" Type="http://schemas.openxmlformats.org/officeDocument/2006/relationships/hyperlink" Target="https://iservice.lombardini.it/jsp/Template2/manuale.jsp?id=181&amp;parent=1000" TargetMode="External"/><Relationship Id="rId91286a85f329e8769" Type="http://schemas.openxmlformats.org/officeDocument/2006/relationships/hyperlink" Target="https://iservice.lombardini.it/jsp/Template2/manuale.jsp?id=182&amp;parent=1000" TargetMode="External"/><Relationship Id="rId77276a85f329e8a5b" Type="http://schemas.openxmlformats.org/officeDocument/2006/relationships/hyperlink" Target="https://iservice.lombardini.it/jsp/Template2/manuale.jsp?id=364&amp;parent=1000" TargetMode="External"/><Relationship Id="rId66286a85f329e8e9a" Type="http://schemas.openxmlformats.org/officeDocument/2006/relationships/hyperlink" Target="https://iservice.lombardini.it/jsp/Template2/manuale.jsp?id=183&amp;parent=1000" TargetMode="External"/><Relationship Id="rId18516a85f329e9047" Type="http://schemas.openxmlformats.org/officeDocument/2006/relationships/hyperlink" Target="https://iservice.lombardini.it/jsp/Template2/manuale.jsp?id=184&amp;parent=1000" TargetMode="External"/><Relationship Id="rId10676a85f329e91f8" Type="http://schemas.openxmlformats.org/officeDocument/2006/relationships/hyperlink" Target="https://iservice.lombardini.it/jsp/Template2/manuale.jsp?id=185&amp;parent=1000" TargetMode="External"/><Relationship Id="rId44096a85f329e93b8" Type="http://schemas.openxmlformats.org/officeDocument/2006/relationships/hyperlink" Target="https://iservice.lombardini.it/jsp/Template2/manuale.jsp?id=821&amp;parent=1000" TargetMode="External"/><Relationship Id="rId41846a85f329e9732" Type="http://schemas.openxmlformats.org/officeDocument/2006/relationships/hyperlink" Target="https://iservice.lombardini.it/jsp/Template4/manuale.jsp?id=2663&amp;parent=1088" TargetMode="External"/><Relationship Id="rId74386a85f329e9a69" Type="http://schemas.openxmlformats.org/officeDocument/2006/relationships/hyperlink" Target="https://iservice.lombardini.it/jsp/Template4/manuale.jsp?id=2665&amp;parent=1088" TargetMode="External"/><Relationship Id="rId81466a85f329e9ef0" Type="http://schemas.openxmlformats.org/officeDocument/2006/relationships/hyperlink" Target="https://iservice.lombardini.it/jsp/Template4/manuale.jsp?id=2666&amp;parent=1088" TargetMode="External"/><Relationship Id="rId66496a85f329ea3a9" Type="http://schemas.openxmlformats.org/officeDocument/2006/relationships/hyperlink" Target="https://iservice.lombardini.it/jsp/Template4/manuale.jsp?id=2667&amp;parent=1088" TargetMode="External"/><Relationship Id="rId74066a85f329ea708" Type="http://schemas.openxmlformats.org/officeDocument/2006/relationships/hyperlink" Target="https://iservice.lombardini.it/jsp/Template4/manuale.jsp?id=2675&amp;parent=1088" TargetMode="External"/><Relationship Id="rId55426a85f329eb28b" Type="http://schemas.openxmlformats.org/officeDocument/2006/relationships/hyperlink" Target="https://iservice.lombardini.it/jsp/Template2/manuale.jsp?id=822&amp;parent=1000" TargetMode="External"/><Relationship Id="rId29926a85f329eb446" Type="http://schemas.openxmlformats.org/officeDocument/2006/relationships/hyperlink" Target="https://iservice.lombardini.it/jsp/Template2/manuale.jsp?id=822&amp;parent=1000" TargetMode="External"/><Relationship Id="rId15266a85f329eb5fb" Type="http://schemas.openxmlformats.org/officeDocument/2006/relationships/hyperlink" Target="https://iservice.lombardini.it/jsp/Template2/manuale.jsp?id=822&amp;parent=1000" TargetMode="External"/><Relationship Id="rId57086a85f329eb92e" Type="http://schemas.openxmlformats.org/officeDocument/2006/relationships/hyperlink" Target="https://iservice.lombardini.it/jsp/Template2/manuale.jsp?id=822&amp;parent=1000" TargetMode="External"/><Relationship Id="rId32346a85f32a07394" Type="http://schemas.openxmlformats.org/officeDocument/2006/relationships/hyperlink" Target="https://iservice.lombardini.it/jsp/Template2/manuale.jsp?id=198&amp;parent=1000" TargetMode="External"/><Relationship Id="rId93076a85f32a10443" Type="http://schemas.openxmlformats.org/officeDocument/2006/relationships/hyperlink" Target="https://iservice.lombardini.it/jsp/Template2/manuale.jsp?id=152&amp;parent=1000" TargetMode="External"/><Relationship Id="rId22286a85f32a50df1" Type="http://schemas.openxmlformats.org/officeDocument/2006/relationships/hyperlink" Target="https://iservice.lombardini.it/jsp/Template2/manuale.jsp?id=154&amp;parent=1000" TargetMode="External"/><Relationship Id="rId77396a85f32a717d7" Type="http://schemas.openxmlformats.org/officeDocument/2006/relationships/hyperlink" Target="https://iservice.lombardini.it/jsp/Template2/manuale.jsp?id=154&amp;parent=1000" TargetMode="External"/><Relationship Id="rId84986a85f32a81ecb" Type="http://schemas.openxmlformats.org/officeDocument/2006/relationships/hyperlink" Target="https://iservice.lombardini.it/jsp/Template2/manuale.jsp?id=154&amp;parent=1000" TargetMode="External"/><Relationship Id="rId81186a85f32a915a7" Type="http://schemas.openxmlformats.org/officeDocument/2006/relationships/hyperlink" Target="https://iservice.lombardini.it/jsp/Template2/manuale.jsp?id=155&amp;parent=1000" TargetMode="External"/><Relationship Id="rId78456a85f32a9da00" Type="http://schemas.openxmlformats.org/officeDocument/2006/relationships/hyperlink" Target="https://iservice.lombardini.it/jsp/Template2/manuale.jsp?id=155&amp;parent=1000" TargetMode="External"/><Relationship Id="rId36766a85f32aac527" Type="http://schemas.openxmlformats.org/officeDocument/2006/relationships/hyperlink" Target="https://iservice.lombardini.it/jsp/Template2/manuale.jsp?id=155&amp;parent=1000" TargetMode="External"/><Relationship Id="rId76756a85f32aacc76" Type="http://schemas.openxmlformats.org/officeDocument/2006/relationships/hyperlink" Target="https://iservice.lombardini.it/jsp/Template2/manuale.jsp?id=160&amp;parent=1000" TargetMode="External"/><Relationship Id="rId28496a85f32ac3950" Type="http://schemas.openxmlformats.org/officeDocument/2006/relationships/hyperlink" Target="https://iservice.lombardini.it/jsp/Template2/manuale.jsp?id=155&amp;parent=1000" TargetMode="External"/><Relationship Id="rId46286a85f32b103d9" Type="http://schemas.openxmlformats.org/officeDocument/2006/relationships/hyperlink" Target="https://iservice.lombardini.it/jsp/Template2/manuale.jsp?id=148&amp;parent=1000" TargetMode="External"/><Relationship Id="rId74056a85f32b35ceb" Type="http://schemas.openxmlformats.org/officeDocument/2006/relationships/hyperlink" Target="https://www.youtube.com/embed/Ba8qqxTx6wA?rel=0" TargetMode="External"/><Relationship Id="rId98916a85f32bbfccf" Type="http://schemas.openxmlformats.org/officeDocument/2006/relationships/hyperlink" Target="https://iservice.lombardini.it/jsp/Template2/manuale.jsp?id=822&amp;parent=1000" TargetMode="External"/><Relationship Id="rId37696a85f32bc0652" Type="http://schemas.openxmlformats.org/officeDocument/2006/relationships/hyperlink" Target="https://iservice.lombardini.it/jsp/Template2/manuale.jsp?id=822&amp;parent=1000" TargetMode="External"/><Relationship Id="rId70726a85f32bc0987" Type="http://schemas.openxmlformats.org/officeDocument/2006/relationships/hyperlink" Target="https://iservice.lombardini.it/jsp/Template2/manuale.jsp?id=822&amp;parent=1000" TargetMode="External"/><Relationship Id="rId38556a85f32bc0df4" Type="http://schemas.openxmlformats.org/officeDocument/2006/relationships/hyperlink" Target="https://iservice.lombardini.it/jsp/Template2/manuale.jsp?id=822&amp;parent=1000" TargetMode="External"/><Relationship Id="rId64016a85f32c0f67a" Type="http://schemas.openxmlformats.org/officeDocument/2006/relationships/hyperlink" Target="https://iservice.lombardini.it/jsp/Template2/manuale.jsp?id=822&amp;parent=1000" TargetMode="External"/><Relationship Id="rId20606a85f32c2ea25" Type="http://schemas.openxmlformats.org/officeDocument/2006/relationships/hyperlink" Target="https://iservice.lombardini.it/jsp/Template2/manuale.jsp?id=680&amp;parent=1000" TargetMode="External"/><Relationship Id="rId79586a85f32c2f585" Type="http://schemas.openxmlformats.org/officeDocument/2006/relationships/hyperlink" Target="https://iservice.lombardini.it/jsp/Template2/manuale.jsp?id=822&amp;parent=1000" TargetMode="External"/><Relationship Id="rId35146a85f32c49b87" Type="http://schemas.openxmlformats.org/officeDocument/2006/relationships/hyperlink" Target="https://iservice.lombardini.it/jsp/Template2/manuale.jsp?id=822&amp;parent=1000" TargetMode="External"/><Relationship Id="rId91776a85f32c5c05d" Type="http://schemas.openxmlformats.org/officeDocument/2006/relationships/hyperlink" Target="https://iservice.lombardini.it/jsp/Template2/manuale.jsp?id=146&amp;parent=1000" TargetMode="External"/><Relationship Id="rId43216a85f32c5cff2" Type="http://schemas.openxmlformats.org/officeDocument/2006/relationships/hyperlink" Target="https://iservice.lombardini.it/jsp/Template2/manuale.jsp?id=822&amp;parent=1000" TargetMode="External"/><Relationship Id="rId82876a85f32c5da45" Type="http://schemas.openxmlformats.org/officeDocument/2006/relationships/hyperlink" Target="https://iservice.lombardini.it/jsp/Template2/manuale.jsp?id=822&amp;parent=1000" TargetMode="External"/><Relationship Id="rId84306a85f32c5df17" Type="http://schemas.openxmlformats.org/officeDocument/2006/relationships/hyperlink" Target="https://iservice.lombardini.it/jsp/Template2/manuale.jsp?id=822&amp;parent=1000" TargetMode="External"/><Relationship Id="rId91296a85f32c5eb6d" Type="http://schemas.openxmlformats.org/officeDocument/2006/relationships/hyperlink" Target="https://iservice.lombardini.it/jsp/Template2/manuale.jsp?id=822&amp;parent=1000" TargetMode="External"/><Relationship Id="rId83616a85f32c5f069" Type="http://schemas.openxmlformats.org/officeDocument/2006/relationships/hyperlink" Target="https://iservice.lombardini.it/jsp/Template2/manuale.jsp?id=822&amp;parent=1000" TargetMode="External"/><Relationship Id="rId18826a85f32c77bcd" Type="http://schemas.openxmlformats.org/officeDocument/2006/relationships/hyperlink" Target="https://iservice.lombardini.it/jsp/Template2/manuale.jsp?id=822&amp;parent=1000" TargetMode="External"/><Relationship Id="rId32206a85f32d463a5" Type="http://schemas.openxmlformats.org/officeDocument/2006/relationships/hyperlink" Target="https://iservice.lombardini.it/jsp/Template2/manuale.jsp?id=822&amp;parent=1000" TargetMode="External"/><Relationship Id="rId79426a85f32d4653b" Type="http://schemas.openxmlformats.org/officeDocument/2006/relationships/hyperlink" Target="https://iservice.lombardini.it/jsp/Template2/manuale.jsp?id=822&amp;parent=1000" TargetMode="External"/><Relationship Id="rId38636a85f32d46f2f" Type="http://schemas.openxmlformats.org/officeDocument/2006/relationships/hyperlink" Target="https://iservice.lombardini.it/jsp/Template2/manuale.jsp?id=822&amp;parent=1000" TargetMode="External"/><Relationship Id="rId76956a85f32d47733" Type="http://schemas.openxmlformats.org/officeDocument/2006/relationships/hyperlink" Target="https://iservice.lombardini.it/jsp/Template2/manuale.jsp?id=822&amp;parent=1000" TargetMode="External"/><Relationship Id="rId10496a85f32d63993" Type="http://schemas.openxmlformats.org/officeDocument/2006/relationships/hyperlink" Target="https://iservice.lombardini.it/jsp/Template2/manuale.jsp?id=822&amp;parent=1000" TargetMode="External"/><Relationship Id="rId89886a85f32d64f00" Type="http://schemas.openxmlformats.org/officeDocument/2006/relationships/hyperlink" Target="https://iservice.lombardini.it/jsp/Template2/manuale.jsp?id=133&amp;parent=1000" TargetMode="External"/><Relationship Id="rId12806a85f32d95f70" Type="http://schemas.openxmlformats.org/officeDocument/2006/relationships/hyperlink" Target="https://iservice.lombardini.it/jsp/Template2/manuale.jsp?id=143&amp;parent=1000" TargetMode="External"/><Relationship Id="rId29236a85f32d9630d" Type="http://schemas.openxmlformats.org/officeDocument/2006/relationships/hyperlink" Target="https://iservice.lombardini.it/jsp/Template2/manuale.jsp?id=822&amp;parent=1000" TargetMode="External"/><Relationship Id="rId53456a85f32dedaf3" Type="http://schemas.openxmlformats.org/officeDocument/2006/relationships/hyperlink" Target="https://iservice.lombardini.it/jsp/Template2/manuale.jsp?id=97&amp;parent=1000" TargetMode="External"/><Relationship Id="rId78306a85f32e0cfdc" Type="http://schemas.openxmlformats.org/officeDocument/2006/relationships/hyperlink" Target="https://iservice.lombardini.it/jsp/Template2/manuale.jsp?id=822&amp;parent=1000" TargetMode="External"/><Relationship Id="rId68746a85f32e0e6b0" Type="http://schemas.openxmlformats.org/officeDocument/2006/relationships/hyperlink" Target="https://iservice.lombardini.it/jsp/Template2/manuale.jsp?id=822&amp;parent=1000" TargetMode="External"/><Relationship Id="rId95006a85f32e0ef4b" Type="http://schemas.openxmlformats.org/officeDocument/2006/relationships/hyperlink" Target="https://iservice.lombardini.it/jsp/Template2/manuale.jsp?id=822&amp;parent=1000" TargetMode="External"/><Relationship Id="rId90996a85f32e28912" Type="http://schemas.openxmlformats.org/officeDocument/2006/relationships/hyperlink" Target="https://iservice.lombardini.it/jsp/Template2/manuale.jsp?id=822&amp;parent=1000" TargetMode="External"/><Relationship Id="rId34286a85f32e7ef2a" Type="http://schemas.openxmlformats.org/officeDocument/2006/relationships/hyperlink" Target="https://iservice.lombardini.it/jsp/Template2/manuale.jsp?id=132&amp;parent=1000" TargetMode="External"/><Relationship Id="rId60626a85f32e92e53" Type="http://schemas.openxmlformats.org/officeDocument/2006/relationships/hyperlink" Target="https://iservice.lombardini.it/jsp/Template2/manuale.jsp?id=157&amp;parent=1000" TargetMode="External"/><Relationship Id="rId97766a85f32e944b8" Type="http://schemas.openxmlformats.org/officeDocument/2006/relationships/hyperlink" Target="https://iservice.lombardini.it/jsp/Template2/manuale.jsp?id=104&amp;parent=1000" TargetMode="External"/><Relationship Id="rId33336a85f32ea8db2" Type="http://schemas.openxmlformats.org/officeDocument/2006/relationships/hyperlink" Target="https://iservice.lombardini.it/jsp/Template2/manuale.jsp?id=822&amp;parent=1000" TargetMode="External"/><Relationship Id="rId35536a85f32ecfa11" Type="http://schemas.openxmlformats.org/officeDocument/2006/relationships/hyperlink" Target="https://iservice.lombardini.it/jsp/Template2/manuale.jsp?id=822&amp;parent=1000" TargetMode="External"/><Relationship Id="rId57746a85f32ef04d8" Type="http://schemas.openxmlformats.org/officeDocument/2006/relationships/hyperlink" Target="https://iservice.lombardini.it/jsp/Template2/manuale.jsp?id=128&amp;parent=1000" TargetMode="External"/><Relationship Id="rId28696a85f32ef1ed6" Type="http://schemas.openxmlformats.org/officeDocument/2006/relationships/hyperlink" Target="https://iservice.lombardini.it/jsp/Template2/manuale.jsp?id=822&amp;parent=1000" TargetMode="External"/><Relationship Id="rId76336a85f32f3985a" Type="http://schemas.openxmlformats.org/officeDocument/2006/relationships/hyperlink" Target="https://iservice.lombardini.it/jsp/Template2/manuale.jsp?id=822&amp;parent=1000" TargetMode="External"/><Relationship Id="rId97346a85f32f4bb92" Type="http://schemas.openxmlformats.org/officeDocument/2006/relationships/hyperlink" Target="https://iservice.lombardini.it/jsp/Template2/manuale.jsp?id=113&amp;parent=1000" TargetMode="External"/><Relationship Id="rId56976a85f32f62a57" Type="http://schemas.openxmlformats.org/officeDocument/2006/relationships/hyperlink" Target="https://iservice.lombardini.it/jsp/Template2/manuale.jsp?id=113&amp;parent=1000" TargetMode="External"/><Relationship Id="rId95076a85f32f8acd8" Type="http://schemas.openxmlformats.org/officeDocument/2006/relationships/hyperlink" Target="https://iservice.lombardini.it/jsp/Template2/manuale.jsp?id=822&amp;parent=1000" TargetMode="External"/><Relationship Id="rId39066a85f32fa92c7" Type="http://schemas.openxmlformats.org/officeDocument/2006/relationships/hyperlink" Target="https://iservice.lombardini.it/jsp/Template2/manuale.jsp?id=822&amp;parent=1000" TargetMode="External"/><Relationship Id="rId40356a85f32fc3c95" Type="http://schemas.openxmlformats.org/officeDocument/2006/relationships/hyperlink" Target="https://iservice.lombardini.it/jsp/Template2/manuale.jsp?id=822&amp;parent=1000" TargetMode="External"/><Relationship Id="rId77766a85f32fc49a4" Type="http://schemas.openxmlformats.org/officeDocument/2006/relationships/hyperlink" Target="https://iservice.lombardini.it/jsp/Template2/manuale.jsp?id=822&amp;parent=1000" TargetMode="External"/><Relationship Id="rId24936a85f330880ab" Type="http://schemas.openxmlformats.org/officeDocument/2006/relationships/hyperlink" Target="https://iservice.lombardini.it/jsp/Template2/manuale.jsp?id=822&amp;parent=1000" TargetMode="External"/><Relationship Id="rId94806a85f3309516e" Type="http://schemas.openxmlformats.org/officeDocument/2006/relationships/hyperlink" Target="https://iservice.lombardini.it/jsp/Template2/manuale.jsp?id=822&amp;parent=1000" TargetMode="External"/><Relationship Id="rId57816a85f33105db9" Type="http://schemas.openxmlformats.org/officeDocument/2006/relationships/hyperlink" Target="https://iservice.lombardini.it/jsp/Template2/manuale.jsp?id=822&amp;parent=1000" TargetMode="External"/><Relationship Id="rId40736a85f3313f945" Type="http://schemas.openxmlformats.org/officeDocument/2006/relationships/hyperlink" Target="https://iservice.lombardini.it/jsp/Template2/manuale.jsp?id=822&amp;parent=1000" TargetMode="External"/><Relationship Id="rId82396a85f33172a1e" Type="http://schemas.openxmlformats.org/officeDocument/2006/relationships/hyperlink" Target="https://iservice.lombardini.it/jsp/Template2/manuale.jsp?id=822&amp;parent=1000" TargetMode="External"/><Relationship Id="rId68416a85f33173f55" Type="http://schemas.openxmlformats.org/officeDocument/2006/relationships/hyperlink" Target="https://iservice.lombardini.it/jsp/Template2/manuale.jsp?id=822&amp;parent=1000" TargetMode="External"/><Relationship Id="rId92856a85f329f4167" Type="http://schemas.openxmlformats.org/officeDocument/2006/relationships/image" Target="media/imgrId92856a85f329f4167.jpg"/><Relationship Id="rId43146a85f32a06b25" Type="http://schemas.openxmlformats.org/officeDocument/2006/relationships/image" Target="media/imgrId43146a85f32a06b25.jpg"/><Relationship Id="rId39176a85f32a0fd00" Type="http://schemas.openxmlformats.org/officeDocument/2006/relationships/image" Target="media/imgrId39176a85f32a0fd00.jpg"/><Relationship Id="rId12966a85f32a175ba" Type="http://schemas.openxmlformats.org/officeDocument/2006/relationships/image" Target="media/imgrId12966a85f32a175ba.jpg"/><Relationship Id="rId53196a85f32a22e81" Type="http://schemas.openxmlformats.org/officeDocument/2006/relationships/image" Target="media/imgrId53196a85f32a22e81.jpg"/><Relationship Id="rId69306a85f32a2ad90" Type="http://schemas.openxmlformats.org/officeDocument/2006/relationships/image" Target="media/imgrId69306a85f32a2ad90.jpg"/><Relationship Id="rId11356a85f32a35a54" Type="http://schemas.openxmlformats.org/officeDocument/2006/relationships/image" Target="media/imgrId11356a85f32a35a54.jpg"/><Relationship Id="rId64696a85f32a41f38" Type="http://schemas.openxmlformats.org/officeDocument/2006/relationships/image" Target="media/imgrId64696a85f32a41f38.jpg"/><Relationship Id="rId81786a85f32a4d16f" Type="http://schemas.openxmlformats.org/officeDocument/2006/relationships/image" Target="media/imgrId81786a85f32a4d16f.jpg"/><Relationship Id="rId97646a85f32a506c2" Type="http://schemas.openxmlformats.org/officeDocument/2006/relationships/image" Target="media/imgrId97646a85f32a506c2.jpg"/><Relationship Id="rId77886a85f32a5914e" Type="http://schemas.openxmlformats.org/officeDocument/2006/relationships/image" Target="media/imgrId77886a85f32a5914e.jpg"/><Relationship Id="rId76976a85f32a612e2" Type="http://schemas.openxmlformats.org/officeDocument/2006/relationships/image" Target="media/imgrId76976a85f32a612e2.jpg"/><Relationship Id="rId85716a85f32a6b509" Type="http://schemas.openxmlformats.org/officeDocument/2006/relationships/image" Target="media/imgrId85716a85f32a6b509.jpg"/><Relationship Id="rId33446a85f32a6f1df" Type="http://schemas.openxmlformats.org/officeDocument/2006/relationships/image" Target="media/imgrId33446a85f32a6f1df.jpg"/><Relationship Id="rId65316a85f32a7fe2b" Type="http://schemas.openxmlformats.org/officeDocument/2006/relationships/image" Target="media/imgrId65316a85f32a7fe2b.jpg"/><Relationship Id="rId45256a85f32a90e86" Type="http://schemas.openxmlformats.org/officeDocument/2006/relationships/image" Target="media/imgrId45256a85f32a90e86.jpg"/><Relationship Id="rId66606a85f32a9d53d" Type="http://schemas.openxmlformats.org/officeDocument/2006/relationships/image" Target="media/imgrId66606a85f32a9d53d.jpg"/><Relationship Id="rId58186a85f32aa8b3a" Type="http://schemas.openxmlformats.org/officeDocument/2006/relationships/image" Target="media/imgrId58186a85f32aa8b3a.png"/><Relationship Id="rId52316a85f32aabe32" Type="http://schemas.openxmlformats.org/officeDocument/2006/relationships/image" Target="media/imgrId52316a85f32aabe32.jpg"/><Relationship Id="rId90556a85f32ab7865" Type="http://schemas.openxmlformats.org/officeDocument/2006/relationships/image" Target="media/imgrId90556a85f32ab7865.jpg"/><Relationship Id="rId10296a85f32abef62" Type="http://schemas.openxmlformats.org/officeDocument/2006/relationships/image" Target="media/imgrId10296a85f32abef62.jpg"/><Relationship Id="rId35476a85f32ac31ec" Type="http://schemas.openxmlformats.org/officeDocument/2006/relationships/image" Target="media/imgrId35476a85f32ac31ec.jpg"/><Relationship Id="rId74066a85f32ace88a" Type="http://schemas.openxmlformats.org/officeDocument/2006/relationships/image" Target="media/imgrId74066a85f32ace88a.jpg"/><Relationship Id="rId77216a85f32ad5f96" Type="http://schemas.openxmlformats.org/officeDocument/2006/relationships/image" Target="media/imgrId77216a85f32ad5f96.jpg"/><Relationship Id="rId32316a85f32ae1fb1" Type="http://schemas.openxmlformats.org/officeDocument/2006/relationships/image" Target="media/imgrId32316a85f32ae1fb1.jpg"/><Relationship Id="rId15466a85f32ae96dd" Type="http://schemas.openxmlformats.org/officeDocument/2006/relationships/image" Target="media/imgrId15466a85f32ae96dd.jpg"/><Relationship Id="rId53886a85f32af057b" Type="http://schemas.openxmlformats.org/officeDocument/2006/relationships/image" Target="media/imgrId53886a85f32af057b.jpg"/><Relationship Id="rId31426a85f32b0076c" Type="http://schemas.openxmlformats.org/officeDocument/2006/relationships/image" Target="media/imgrId31426a85f32b0076c.jpg"/><Relationship Id="rId49236a85f32b0b648" Type="http://schemas.openxmlformats.org/officeDocument/2006/relationships/image" Target="media/imgrId49236a85f32b0b648.jpg"/><Relationship Id="rId39146a85f32b0f782" Type="http://schemas.openxmlformats.org/officeDocument/2006/relationships/image" Target="media/imgrId39146a85f32b0f782.jpg"/><Relationship Id="rId82296a85f32b172b5" Type="http://schemas.openxmlformats.org/officeDocument/2006/relationships/image" Target="media/imgrId82296a85f32b172b5.jpg"/><Relationship Id="rId55736a85f32b2300d" Type="http://schemas.openxmlformats.org/officeDocument/2006/relationships/image" Target="media/imgrId55736a85f32b2300d.jpg"/><Relationship Id="rId28866a85f32b2b582" Type="http://schemas.openxmlformats.org/officeDocument/2006/relationships/image" Target="media/imgrId28866a85f32b2b582.jpg"/><Relationship Id="rId88716a85f32b3565b" Type="http://schemas.openxmlformats.org/officeDocument/2006/relationships/image" Target="media/imgrId88716a85f32b3565b.jpg"/><Relationship Id="rId50846a85f32b396c9" Type="http://schemas.openxmlformats.org/officeDocument/2006/relationships/image" Target="media/imgrId50846a85f32b396c9.jpg"/><Relationship Id="rId74416a85f32b45cce" Type="http://schemas.openxmlformats.org/officeDocument/2006/relationships/image" Target="media/imgrId74416a85f32b45cce.jpg"/><Relationship Id="rId19946a85f32b4c8bd" Type="http://schemas.openxmlformats.org/officeDocument/2006/relationships/image" Target="media/imgrId19946a85f32b4c8bd.jpg"/><Relationship Id="rId63066a85f32b50829" Type="http://schemas.openxmlformats.org/officeDocument/2006/relationships/image" Target="media/imgrId63066a85f32b50829.jpg"/><Relationship Id="rId19186a85f32b5c396" Type="http://schemas.openxmlformats.org/officeDocument/2006/relationships/image" Target="media/imgrId19186a85f32b5c396.jpg"/><Relationship Id="rId77246a85f32b69b05" Type="http://schemas.openxmlformats.org/officeDocument/2006/relationships/image" Target="media/imgrId77246a85f32b69b05.jpg"/><Relationship Id="rId15166a85f32b6f40f" Type="http://schemas.openxmlformats.org/officeDocument/2006/relationships/image" Target="media/imgrId15166a85f32b6f40f.jpg"/><Relationship Id="rId29986a85f32b7a3e8" Type="http://schemas.openxmlformats.org/officeDocument/2006/relationships/image" Target="media/imgrId29986a85f32b7a3e8.jpg"/><Relationship Id="rId45516a85f32b87161" Type="http://schemas.openxmlformats.org/officeDocument/2006/relationships/image" Target="media/imgrId45516a85f32b87161.jpg"/><Relationship Id="rId79206a85f32b8d726" Type="http://schemas.openxmlformats.org/officeDocument/2006/relationships/image" Target="media/imgrId79206a85f32b8d726.jpg"/><Relationship Id="rId47796a85f32b997d2" Type="http://schemas.openxmlformats.org/officeDocument/2006/relationships/image" Target="media/imgrId47796a85f32b997d2.jpg"/><Relationship Id="rId22096a85f32ba09c8" Type="http://schemas.openxmlformats.org/officeDocument/2006/relationships/image" Target="media/imgrId22096a85f32ba09c8.jpg"/><Relationship Id="rId42596a85f32babc70" Type="http://schemas.openxmlformats.org/officeDocument/2006/relationships/image" Target="media/imgrId42596a85f32babc70.jpg"/><Relationship Id="rId43406a85f32baef8b" Type="http://schemas.openxmlformats.org/officeDocument/2006/relationships/image" Target="media/imgrId43406a85f32baef8b.jpg"/><Relationship Id="rId14926a85f32bb80e8" Type="http://schemas.openxmlformats.org/officeDocument/2006/relationships/image" Target="media/imgrId14926a85f32bb80e8.jpg"/><Relationship Id="rId81326a85f32bbf1e3" Type="http://schemas.openxmlformats.org/officeDocument/2006/relationships/image" Target="media/imgrId81326a85f32bbf1e3.jpg"/><Relationship Id="rId51666a85f32bcb05d" Type="http://schemas.openxmlformats.org/officeDocument/2006/relationships/image" Target="media/imgrId51666a85f32bcb05d.jpg"/><Relationship Id="rId95186a85f32bd2015" Type="http://schemas.openxmlformats.org/officeDocument/2006/relationships/image" Target="media/imgrId95186a85f32bd2015.jpg"/><Relationship Id="rId81446a85f32bdab55" Type="http://schemas.openxmlformats.org/officeDocument/2006/relationships/image" Target="media/imgrId81446a85f32bdab55.jpg"/><Relationship Id="rId63426a85f32be540e" Type="http://schemas.openxmlformats.org/officeDocument/2006/relationships/image" Target="media/imgrId63426a85f32be540e.jpg"/><Relationship Id="rId97606a85f32bed62d" Type="http://schemas.openxmlformats.org/officeDocument/2006/relationships/image" Target="media/imgrId97606a85f32bed62d.jpg"/><Relationship Id="rId80926a85f32bf410f" Type="http://schemas.openxmlformats.org/officeDocument/2006/relationships/image" Target="media/imgrId80926a85f32bf410f.jpg"/><Relationship Id="rId23916a85f32c07f39" Type="http://schemas.openxmlformats.org/officeDocument/2006/relationships/image" Target="media/imgrId23916a85f32c07f39.jpg"/><Relationship Id="rId14546a85f32c0bb4e" Type="http://schemas.openxmlformats.org/officeDocument/2006/relationships/image" Target="media/imgrId14546a85f32c0bb4e.jpg"/><Relationship Id="rId57166a85f32c17e2d" Type="http://schemas.openxmlformats.org/officeDocument/2006/relationships/image" Target="media/imgrId57166a85f32c17e2d.jpg"/><Relationship Id="rId81886a85f32c1eb51" Type="http://schemas.openxmlformats.org/officeDocument/2006/relationships/image" Target="media/imgrId81886a85f32c1eb51.jpg"/><Relationship Id="rId46196a85f32c26aa1" Type="http://schemas.openxmlformats.org/officeDocument/2006/relationships/image" Target="media/imgrId46196a85f32c26aa1.jpg"/><Relationship Id="rId34576a85f32c2e316" Type="http://schemas.openxmlformats.org/officeDocument/2006/relationships/image" Target="media/imgrId34576a85f32c2e316.jpg"/><Relationship Id="rId78676a85f32c39b51" Type="http://schemas.openxmlformats.org/officeDocument/2006/relationships/image" Target="media/imgrId78676a85f32c39b51.jpg"/><Relationship Id="rId25736a85f32c3ff3d" Type="http://schemas.openxmlformats.org/officeDocument/2006/relationships/image" Target="media/imgrId25736a85f32c3ff3d.gif"/><Relationship Id="rId93626a85f32c48714" Type="http://schemas.openxmlformats.org/officeDocument/2006/relationships/image" Target="media/imgrId93626a85f32c48714.jpg"/><Relationship Id="rId18926a85f32c54044" Type="http://schemas.openxmlformats.org/officeDocument/2006/relationships/image" Target="media/imgrId18926a85f32c54044.jpg"/><Relationship Id="rId12756a85f32c5b608" Type="http://schemas.openxmlformats.org/officeDocument/2006/relationships/image" Target="media/imgrId12756a85f32c5b608.jpg"/><Relationship Id="rId61836a85f32c675b5" Type="http://schemas.openxmlformats.org/officeDocument/2006/relationships/image" Target="media/imgrId61836a85f32c675b5.jpg"/><Relationship Id="rId98776a85f32c6f0d6" Type="http://schemas.openxmlformats.org/officeDocument/2006/relationships/image" Target="media/imgrId98776a85f32c6f0d6.jpg"/><Relationship Id="rId43666a85f32c76927" Type="http://schemas.openxmlformats.org/officeDocument/2006/relationships/image" Target="media/imgrId43666a85f32c76927.jpg"/><Relationship Id="rId72586a85f32c80d00" Type="http://schemas.openxmlformats.org/officeDocument/2006/relationships/image" Target="media/imgrId72586a85f32c80d00.jpg"/><Relationship Id="rId93606a85f32c8903b" Type="http://schemas.openxmlformats.org/officeDocument/2006/relationships/image" Target="media/imgrId93606a85f32c8903b.jpg"/><Relationship Id="rId48666a85f32c9053a" Type="http://schemas.openxmlformats.org/officeDocument/2006/relationships/image" Target="media/imgrId48666a85f32c9053a.jpg"/><Relationship Id="rId62486a85f32c953c4" Type="http://schemas.openxmlformats.org/officeDocument/2006/relationships/image" Target="media/imgrId62486a85f32c953c4.jpg"/><Relationship Id="rId37076a85f32ca01bc" Type="http://schemas.openxmlformats.org/officeDocument/2006/relationships/image" Target="media/imgrId37076a85f32ca01bc.jpg"/><Relationship Id="rId86536a85f32ca81ae" Type="http://schemas.openxmlformats.org/officeDocument/2006/relationships/image" Target="media/imgrId86536a85f32ca81ae.jpg"/><Relationship Id="rId35636a85f32cafb05" Type="http://schemas.openxmlformats.org/officeDocument/2006/relationships/image" Target="media/imgrId35636a85f32cafb05.jpg"/><Relationship Id="rId93716a85f32cb79b9" Type="http://schemas.openxmlformats.org/officeDocument/2006/relationships/image" Target="media/imgrId93716a85f32cb79b9.jpg"/><Relationship Id="rId82876a85f32cc3248" Type="http://schemas.openxmlformats.org/officeDocument/2006/relationships/image" Target="media/imgrId82876a85f32cc3248.jpg"/><Relationship Id="rId92506a85f32cc6cec" Type="http://schemas.openxmlformats.org/officeDocument/2006/relationships/image" Target="media/imgrId92506a85f32cc6cec.jpg"/><Relationship Id="rId88386a85f32cd4862" Type="http://schemas.openxmlformats.org/officeDocument/2006/relationships/image" Target="media/imgrId88386a85f32cd4862.jpg"/><Relationship Id="rId69366a85f32ce385d" Type="http://schemas.openxmlformats.org/officeDocument/2006/relationships/image" Target="media/imgrId69366a85f32ce385d.jpg"/><Relationship Id="rId26116a85f32ce9224" Type="http://schemas.openxmlformats.org/officeDocument/2006/relationships/image" Target="media/imgrId26116a85f32ce9224.jpg"/><Relationship Id="rId67446a85f32cf0cb6" Type="http://schemas.openxmlformats.org/officeDocument/2006/relationships/image" Target="media/imgrId67446a85f32cf0cb6.jpg"/><Relationship Id="rId93876a85f32d03c38" Type="http://schemas.openxmlformats.org/officeDocument/2006/relationships/image" Target="media/imgrId93876a85f32d03c38.jpg"/><Relationship Id="rId88056a85f32d07f97" Type="http://schemas.openxmlformats.org/officeDocument/2006/relationships/image" Target="media/imgrId88056a85f32d07f97.jpg"/><Relationship Id="rId14976a85f32d13b4f" Type="http://schemas.openxmlformats.org/officeDocument/2006/relationships/image" Target="media/imgrId14976a85f32d13b4f.jpg"/><Relationship Id="rId98086a85f32d1b7b1" Type="http://schemas.openxmlformats.org/officeDocument/2006/relationships/image" Target="media/imgrId98086a85f32d1b7b1.jpg"/><Relationship Id="rId49706a85f32d1efbd" Type="http://schemas.openxmlformats.org/officeDocument/2006/relationships/image" Target="media/imgrId49706a85f32d1efbd.jpg"/><Relationship Id="rId26556a85f32d280a0" Type="http://schemas.openxmlformats.org/officeDocument/2006/relationships/image" Target="media/imgrId26556a85f32d280a0.jpg"/><Relationship Id="rId96686a85f32d32286" Type="http://schemas.openxmlformats.org/officeDocument/2006/relationships/image" Target="media/imgrId96686a85f32d32286.jpg"/><Relationship Id="rId33656a85f32d39379" Type="http://schemas.openxmlformats.org/officeDocument/2006/relationships/image" Target="media/imgrId33656a85f32d39379.jpg"/><Relationship Id="rId53196a85f32d41064" Type="http://schemas.openxmlformats.org/officeDocument/2006/relationships/image" Target="media/imgrId53196a85f32d41064.jpg"/><Relationship Id="rId70916a85f32d459a2" Type="http://schemas.openxmlformats.org/officeDocument/2006/relationships/image" Target="media/imgrId70916a85f32d459a2.jpg"/><Relationship Id="rId21276a85f32d4ec86" Type="http://schemas.openxmlformats.org/officeDocument/2006/relationships/image" Target="media/imgrId21276a85f32d4ec86.jpg"/><Relationship Id="rId44366a85f32d58218" Type="http://schemas.openxmlformats.org/officeDocument/2006/relationships/image" Target="media/imgrId44366a85f32d58218.jpg"/><Relationship Id="rId53126a85f32d5f96c" Type="http://schemas.openxmlformats.org/officeDocument/2006/relationships/image" Target="media/imgrId53126a85f32d5f96c.jpg"/><Relationship Id="rId89586a85f32d63237" Type="http://schemas.openxmlformats.org/officeDocument/2006/relationships/image" Target="media/imgrId89586a85f32d63237.jpg"/><Relationship Id="rId95716a85f32d6f3f3" Type="http://schemas.openxmlformats.org/officeDocument/2006/relationships/image" Target="media/imgrId95716a85f32d6f3f3.jpg"/><Relationship Id="rId88296a85f32d7ae3b" Type="http://schemas.openxmlformats.org/officeDocument/2006/relationships/image" Target="media/imgrId88296a85f32d7ae3b.jpg"/><Relationship Id="rId94916a85f32d86888" Type="http://schemas.openxmlformats.org/officeDocument/2006/relationships/image" Target="media/imgrId94916a85f32d86888.jpg"/><Relationship Id="rId39346a85f32d9115d" Type="http://schemas.openxmlformats.org/officeDocument/2006/relationships/image" Target="media/imgrId39346a85f32d9115d.jpg"/><Relationship Id="rId49956a85f32d951fa" Type="http://schemas.openxmlformats.org/officeDocument/2006/relationships/image" Target="media/imgrId49956a85f32d951fa.jpg"/><Relationship Id="rId93666a85f32da0314" Type="http://schemas.openxmlformats.org/officeDocument/2006/relationships/image" Target="media/imgrId93666a85f32da0314.jpg"/><Relationship Id="rId96106a85f32da4618" Type="http://schemas.openxmlformats.org/officeDocument/2006/relationships/image" Target="media/imgrId96106a85f32da4618.jpg"/><Relationship Id="rId53756a85f32dac037" Type="http://schemas.openxmlformats.org/officeDocument/2006/relationships/image" Target="media/imgrId53756a85f32dac037.jpg"/><Relationship Id="rId46946a85f32db38a4" Type="http://schemas.openxmlformats.org/officeDocument/2006/relationships/image" Target="media/imgrId46946a85f32db38a4.jpg"/><Relationship Id="rId95596a85f32dbb4de" Type="http://schemas.openxmlformats.org/officeDocument/2006/relationships/image" Target="media/imgrId95596a85f32dbb4de.jpg"/><Relationship Id="rId24396a85f32dc6ddf" Type="http://schemas.openxmlformats.org/officeDocument/2006/relationships/image" Target="media/imgrId24396a85f32dc6ddf.jpg"/><Relationship Id="rId76046a85f32dce9c6" Type="http://schemas.openxmlformats.org/officeDocument/2006/relationships/image" Target="media/imgrId76046a85f32dce9c6.jpg"/><Relationship Id="rId70806a85f32dd5bd7" Type="http://schemas.openxmlformats.org/officeDocument/2006/relationships/image" Target="media/imgrId70806a85f32dd5bd7.jpg"/><Relationship Id="rId48436a85f32dddac6" Type="http://schemas.openxmlformats.org/officeDocument/2006/relationships/image" Target="media/imgrId48436a85f32dddac6.jpg"/><Relationship Id="rId54596a85f32de8fe1" Type="http://schemas.openxmlformats.org/officeDocument/2006/relationships/image" Target="media/imgrId54596a85f32de8fe1.jpg"/><Relationship Id="rId51886a85f32ded211" Type="http://schemas.openxmlformats.org/officeDocument/2006/relationships/image" Target="media/imgrId51886a85f32ded211.jpg"/><Relationship Id="rId43486a85f32e04254" Type="http://schemas.openxmlformats.org/officeDocument/2006/relationships/image" Target="media/imgrId43486a85f32e04254.jpg"/><Relationship Id="rId40756a85f32e0c1aa" Type="http://schemas.openxmlformats.org/officeDocument/2006/relationships/image" Target="media/imgrId40756a85f32e0c1aa.jpg"/><Relationship Id="rId96986a85f32e1894c" Type="http://schemas.openxmlformats.org/officeDocument/2006/relationships/image" Target="media/imgrId96986a85f32e1894c.jpg"/><Relationship Id="rId59286a85f32e2288f" Type="http://schemas.openxmlformats.org/officeDocument/2006/relationships/image" Target="media/imgrId59286a85f32e2288f.jpg"/><Relationship Id="rId39196a85f32e268e2" Type="http://schemas.openxmlformats.org/officeDocument/2006/relationships/image" Target="media/imgrId39196a85f32e268e2.jpg"/><Relationship Id="rId18156a85f32e326e8" Type="http://schemas.openxmlformats.org/officeDocument/2006/relationships/image" Target="media/imgrId18156a85f32e326e8.jpg"/><Relationship Id="rId22816a85f32e3a362" Type="http://schemas.openxmlformats.org/officeDocument/2006/relationships/image" Target="media/imgrId22816a85f32e3a362.jpg"/><Relationship Id="rId12286a85f32e412f9" Type="http://schemas.openxmlformats.org/officeDocument/2006/relationships/image" Target="media/imgrId12286a85f32e412f9.jpg"/><Relationship Id="rId98286a85f32e4d3cd" Type="http://schemas.openxmlformats.org/officeDocument/2006/relationships/image" Target="media/imgrId98286a85f32e4d3cd.jpg"/><Relationship Id="rId93796a85f32e549d3" Type="http://schemas.openxmlformats.org/officeDocument/2006/relationships/image" Target="media/imgrId93796a85f32e549d3.jpg"/><Relationship Id="rId10006a85f32e60e2a" Type="http://schemas.openxmlformats.org/officeDocument/2006/relationships/image" Target="media/imgrId10006a85f32e60e2a.jpg"/><Relationship Id="rId71036a85f32e6a3af" Type="http://schemas.openxmlformats.org/officeDocument/2006/relationships/image" Target="media/imgrId71036a85f32e6a3af.jpg"/><Relationship Id="rId30016a85f32e6f00f" Type="http://schemas.openxmlformats.org/officeDocument/2006/relationships/image" Target="media/imgrId30016a85f32e6f00f.jpg"/><Relationship Id="rId98216a85f32e76a01" Type="http://schemas.openxmlformats.org/officeDocument/2006/relationships/image" Target="media/imgrId98216a85f32e76a01.jpg"/><Relationship Id="rId44396a85f32e7e798" Type="http://schemas.openxmlformats.org/officeDocument/2006/relationships/image" Target="media/imgrId44396a85f32e7e798.jpg"/><Relationship Id="rId64296a85f32e8604c" Type="http://schemas.openxmlformats.org/officeDocument/2006/relationships/image" Target="media/imgrId64296a85f32e8604c.jpg"/><Relationship Id="rId93456a85f32e923e0" Type="http://schemas.openxmlformats.org/officeDocument/2006/relationships/image" Target="media/imgrId93456a85f32e923e0.jpg"/><Relationship Id="rId96226a85f32e9cfce" Type="http://schemas.openxmlformats.org/officeDocument/2006/relationships/image" Target="media/imgrId96226a85f32e9cfce.jpg"/><Relationship Id="rId29866a85f32ea4592" Type="http://schemas.openxmlformats.org/officeDocument/2006/relationships/image" Target="media/imgrId29866a85f32ea4592.jpg"/><Relationship Id="rId54066a85f32ea8477" Type="http://schemas.openxmlformats.org/officeDocument/2006/relationships/image" Target="media/imgrId54066a85f32ea8477.jpg"/><Relationship Id="rId68286a85f32eb3d7b" Type="http://schemas.openxmlformats.org/officeDocument/2006/relationships/image" Target="media/imgrId68286a85f32eb3d7b.jpg"/><Relationship Id="rId37526a85f32ebcd94" Type="http://schemas.openxmlformats.org/officeDocument/2006/relationships/image" Target="media/imgrId37526a85f32ebcd94.jpg"/><Relationship Id="rId96806a85f32ec721f" Type="http://schemas.openxmlformats.org/officeDocument/2006/relationships/image" Target="media/imgrId96806a85f32ec721f.jpg"/><Relationship Id="rId56286a85f32ece440" Type="http://schemas.openxmlformats.org/officeDocument/2006/relationships/image" Target="media/imgrId56286a85f32ece440.jpg"/><Relationship Id="rId27346a85f32eda1f2" Type="http://schemas.openxmlformats.org/officeDocument/2006/relationships/image" Target="media/imgrId27346a85f32eda1f2.jpg"/><Relationship Id="rId30516a85f32ee5274" Type="http://schemas.openxmlformats.org/officeDocument/2006/relationships/image" Target="media/imgrId30516a85f32ee5274.jpg"/><Relationship Id="rId30396a85f32eef47b" Type="http://schemas.openxmlformats.org/officeDocument/2006/relationships/image" Target="media/imgrId30396a85f32eef47b.jpg"/><Relationship Id="rId66366a85f32f06a8d" Type="http://schemas.openxmlformats.org/officeDocument/2006/relationships/image" Target="media/imgrId66366a85f32f06a8d.jpg"/><Relationship Id="rId13026a85f32f0e29a" Type="http://schemas.openxmlformats.org/officeDocument/2006/relationships/image" Target="media/imgrId13026a85f32f0e29a.jpg"/><Relationship Id="rId66516a85f32f1a371" Type="http://schemas.openxmlformats.org/officeDocument/2006/relationships/image" Target="media/imgrId66516a85f32f1a371.jpg"/><Relationship Id="rId38296a85f32f21905" Type="http://schemas.openxmlformats.org/officeDocument/2006/relationships/image" Target="media/imgrId38296a85f32f21905.jpg"/><Relationship Id="rId38916a85f32f2cbda" Type="http://schemas.openxmlformats.org/officeDocument/2006/relationships/image" Target="media/imgrId38916a85f32f2cbda.jpg"/><Relationship Id="rId90576a85f32f3855f" Type="http://schemas.openxmlformats.org/officeDocument/2006/relationships/image" Target="media/imgrId90576a85f32f3855f.jpg"/><Relationship Id="rId57066a85f32f44696" Type="http://schemas.openxmlformats.org/officeDocument/2006/relationships/image" Target="media/imgrId57066a85f32f44696.jpg"/><Relationship Id="rId68706a85f32f4b36b" Type="http://schemas.openxmlformats.org/officeDocument/2006/relationships/image" Target="media/imgrId68706a85f32f4b36b.jpg"/><Relationship Id="rId52066a85f32f52ab0" Type="http://schemas.openxmlformats.org/officeDocument/2006/relationships/image" Target="media/imgrId52066a85f32f52ab0.jpg"/><Relationship Id="rId18706a85f32f5a6e6" Type="http://schemas.openxmlformats.org/officeDocument/2006/relationships/image" Target="media/imgrId18706a85f32f5a6e6.jpg"/><Relationship Id="rId90316a85f32f61e6c" Type="http://schemas.openxmlformats.org/officeDocument/2006/relationships/image" Target="media/imgrId90316a85f32f61e6c.jpg"/><Relationship Id="rId34496a85f32f6d090" Type="http://schemas.openxmlformats.org/officeDocument/2006/relationships/image" Target="media/imgrId34496a85f32f6d090.jpg"/><Relationship Id="rId54646a85f32f75541" Type="http://schemas.openxmlformats.org/officeDocument/2006/relationships/image" Target="media/imgrId54646a85f32f75541.jpg"/><Relationship Id="rId85346a85f32f7e99e" Type="http://schemas.openxmlformats.org/officeDocument/2006/relationships/image" Target="media/imgrId85346a85f32f7e99e.jpg"/><Relationship Id="rId75666a85f32f8925b" Type="http://schemas.openxmlformats.org/officeDocument/2006/relationships/image" Target="media/imgrId75666a85f32f8925b.jpg"/><Relationship Id="rId61726a85f32f95430" Type="http://schemas.openxmlformats.org/officeDocument/2006/relationships/image" Target="media/imgrId61726a85f32f95430.jpg"/><Relationship Id="rId10866a85f32f9f89d" Type="http://schemas.openxmlformats.org/officeDocument/2006/relationships/image" Target="media/imgrId10866a85f32f9f89d.jpg"/><Relationship Id="rId71476a85f32fa754b" Type="http://schemas.openxmlformats.org/officeDocument/2006/relationships/image" Target="media/imgrId71476a85f32fa754b.jpg"/><Relationship Id="rId78486a85f32fb3e24" Type="http://schemas.openxmlformats.org/officeDocument/2006/relationships/image" Target="media/imgrId78486a85f32fb3e24.jpg"/><Relationship Id="rId74056a85f32fc17cb" Type="http://schemas.openxmlformats.org/officeDocument/2006/relationships/image" Target="media/imgrId74056a85f32fc17cb.jpg"/><Relationship Id="rId25896a85f32fd0db3" Type="http://schemas.openxmlformats.org/officeDocument/2006/relationships/image" Target="media/imgrId25896a85f32fd0db3.jpg"/><Relationship Id="rId31566a85f32fd9a59" Type="http://schemas.openxmlformats.org/officeDocument/2006/relationships/image" Target="media/imgrId31566a85f32fd9a59.jpg"/><Relationship Id="rId52266a85f32fe4796" Type="http://schemas.openxmlformats.org/officeDocument/2006/relationships/image" Target="media/imgrId52266a85f32fe4796.jpg"/><Relationship Id="rId32856a85f32fefd9b" Type="http://schemas.openxmlformats.org/officeDocument/2006/relationships/image" Target="media/imgrId32856a85f32fefd9b.jpg"/><Relationship Id="rId45176a85f330004a7" Type="http://schemas.openxmlformats.org/officeDocument/2006/relationships/image" Target="media/imgrId45176a85f330004a7.jpg"/><Relationship Id="rId91296a85f3306d07d" Type="http://schemas.openxmlformats.org/officeDocument/2006/relationships/image" Target="media/imgrId91296a85f3306d07d.jpg"/><Relationship Id="rId30616a85f3307a27c" Type="http://schemas.openxmlformats.org/officeDocument/2006/relationships/image" Target="media/imgrId30616a85f3307a27c.jpg"/><Relationship Id="rId58066a85f33084108" Type="http://schemas.openxmlformats.org/officeDocument/2006/relationships/image" Target="media/imgrId58066a85f33084108.jpg"/><Relationship Id="rId18216a85f33087949" Type="http://schemas.openxmlformats.org/officeDocument/2006/relationships/image" Target="media/imgrId18216a85f33087949.jpg"/><Relationship Id="rId75066a85f33093cc8" Type="http://schemas.openxmlformats.org/officeDocument/2006/relationships/image" Target="media/imgrId75066a85f33093cc8.jpg"/><Relationship Id="rId50866a85f3309ef5f" Type="http://schemas.openxmlformats.org/officeDocument/2006/relationships/image" Target="media/imgrId50866a85f3309ef5f.jpg"/><Relationship Id="rId48276a85f330aa47d" Type="http://schemas.openxmlformats.org/officeDocument/2006/relationships/image" Target="media/imgrId48276a85f330aa47d.jpg"/><Relationship Id="rId94626a85f330b6f44" Type="http://schemas.openxmlformats.org/officeDocument/2006/relationships/image" Target="media/imgrId94626a85f330b6f44.jpg"/><Relationship Id="rId60536a85f330c16fc" Type="http://schemas.openxmlformats.org/officeDocument/2006/relationships/image" Target="media/imgrId60536a85f330c16fc.jpg"/><Relationship Id="rId84856a85f330cce67" Type="http://schemas.openxmlformats.org/officeDocument/2006/relationships/image" Target="media/imgrId84856a85f330cce67.jpg"/><Relationship Id="rId51946a85f330d3f86" Type="http://schemas.openxmlformats.org/officeDocument/2006/relationships/image" Target="media/imgrId51946a85f330d3f86.jpg"/><Relationship Id="rId72606a85f330df77d" Type="http://schemas.openxmlformats.org/officeDocument/2006/relationships/image" Target="media/imgrId72606a85f330df77d.jpg"/><Relationship Id="rId35306a85f330ece5b" Type="http://schemas.openxmlformats.org/officeDocument/2006/relationships/image" Target="media/imgrId35306a85f330ece5b.jpg"/><Relationship Id="rId85816a85f331047df" Type="http://schemas.openxmlformats.org/officeDocument/2006/relationships/image" Target="media/imgrId85816a85f331047df.jpg"/><Relationship Id="rId28656a85f3313ea9c" Type="http://schemas.openxmlformats.org/officeDocument/2006/relationships/image" Target="media/imgrId28656a85f3313ea9c.jpg"/><Relationship Id="rId11336a85f33171c29" Type="http://schemas.openxmlformats.org/officeDocument/2006/relationships/image" Target="media/imgrId11336a85f33171c29.jpg"/><Relationship Id="rId41816a85f3317bf65" Type="http://schemas.openxmlformats.org/officeDocument/2006/relationships/image" Target="media/imgrId41816a85f3317bf6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267492" Type="http://schemas.openxmlformats.org/officeDocument/2006/relationships/image" Target="media/imgrId1426749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267492" Type="http://schemas.openxmlformats.org/officeDocument/2006/relationships/image" Target="media/imgrId1426749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267492" Type="http://schemas.openxmlformats.org/officeDocument/2006/relationships/image" Target="media/imgrId1426749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267492" Type="http://schemas.openxmlformats.org/officeDocument/2006/relationships/image" Target="media/imgrId1426749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267492" Type="http://schemas.openxmlformats.org/officeDocument/2006/relationships/image" Target="media/imgrId1426749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4267492" Type="http://schemas.openxmlformats.org/officeDocument/2006/relationships/image" Target="media/imgrId1426749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