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4912466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6785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525292" w:name="ctxt"/>
    <w:bookmarkEnd w:id="6852529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27866a85f3431dac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2146a85f3431dd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30166a85f3431dee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42746a85f3431e24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2956a85f3431e5e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9936a85f3431ea7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1806a85f3431ec2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2156a85f3431edd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64546a85f3431ef8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9066a85f3431f13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46786a85f3431f57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50756a85f3431f87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95646a85f3431fb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95246a85f3431ff9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1036a85f343201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27476a85f343202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81896a85f343204a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0676a85f3432080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43416a85f34320b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68866a85f34320f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72656a85f343214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45676a85f343217b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70266a85f343223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0326a85f343224e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86256a85f343226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3526a85f343229f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9159338" name="name37996a85f34329b71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5286a85f34329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7732900" name="name56726a85f343311b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2396a85f343311b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92026a85f34331a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32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429707" name="name11336a85f343390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326a85f34339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8926a85f343398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3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97950" name="name96756a85f343406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26a85f343406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3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97657" name="name90646a85f343498f7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6996a85f343498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70476" name="name42716a85f3435600c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71716a85f343560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3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79668" name="name66116a85f3435c19d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84296a85f3435c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3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3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5266120" name="name53716a85f34363bc3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99956a85f34363b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3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79918" name="name81376a85f3436b674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87066a85f3436b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5361" name="name22056a85f34371b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76a85f34371b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4116a85f343723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3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66671" name="name48906a85f3437abc4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68306a85f3437ab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3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3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3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094344" name="name14306a85f343827b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24726a85f34382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2016287" name="name61126a85f3438a139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5226a85f3438a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42913" name="name59296a85f343903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456a85f34390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3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3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3716a85f343929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41817764" name="name16416a85f3439ca1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0646a85f3439c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3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57966a85f3439eb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14555777" name="name97576a85f343aa629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1756a85f343aa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3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8096a85f343aad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3283148" name="name97386a85f343b3f48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93726a85f343b3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7406a85f343b44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3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879332" name="name71036a85f343bbb39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9996a85f343bbb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217803" name="name83696a85f343c1c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316a85f343c1c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6686a85f343c23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57716a85f343c2b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3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4433787" name="name69706a85f343cad09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7806a85f343cad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93110975" name="name80696a85f343d214f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41196a85f343d2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31950" name="name11326a85f343d8c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016a85f343d8c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31486a85f343d9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70091" name="name38166a85f343e19cc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8006a85f343e19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3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89793" name="name87436a85f343e7e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76a85f343e7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3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99938" name="name57426a85f343f0cfb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2566a85f343f0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13185" name="name79446a85f3440454d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5556a85f34404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40295" name="name34956a85f3440be73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48426a85f3440be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81773" name="name55466a85f3440f0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246a85f3440f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3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74429055" name="name54936a85f34417269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71836a85f34417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3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96883" name="name62246a85f3441da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66a85f3441d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3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7796a85f3441e7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34829" name="name15196a85f344255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706a85f34425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3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8379702" name="name49316a85f3442e96c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92006a85f3442e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35076" name="name42166a85f34435d74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37256a85f34435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2279" name="name89126a85f3443e139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87716a85f3443e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8106a85f3443e7c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34553" name="name39316a85f34443b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36a85f34443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3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19297" name="name72196a85f3444cf8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6396a85f3444c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63313" name="name83586a85f34454595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0646a85f34454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64658" name="name11826a85f3445ab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36a85f3445a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3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174572" name="name22256a85f34463bb5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68776a85f34463b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3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031676" name="name47236a85f3446b2e4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90306a85f3446b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39938" name="name14226a85f34471a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46a85f34471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7752006" name="name91416a85f3447a872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89356a85f3447a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3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3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2926782" name="name90166a85f344822f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3476a85f34482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34108" name="name87126a85f344887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96a85f34488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607626" name="name72586a85f34491ce5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4226a85f34491c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75782" name="name30886a85f34497c4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2566a85f34497c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3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823008" name="name60276a85f3449cdf0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6726a85f3449c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17268" name="name31316a85f344a34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056a85f344a3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3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018334" name="name88696a85f344a8aa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8116a85f344a8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1417" name="name66306a85f344aeb9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326a85f344aeb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3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6766a85f344af6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9906a85f344aff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89256a85f344b03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3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6386a85f344b07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3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580917" name="name99476a85f344b7ad0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93076a85f344b7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68602" name="name93066a85f344be3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06a85f344be3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3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3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288739" name="name23716a85f344c5b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506a85f344c5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3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20593" name="name25646a85f344cec3c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66226a85f344ce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7272941" name="name26136a85f344d6758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3416a85f344d6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3800357" name="name57546a85f344de294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9796a85f344de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817949" name="name98576a85f344e5ba3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6176a85f344e5b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3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39295" name="name73206a85f344ebe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806a85f344ebe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11576a85f344ef9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35321" name="name91296a85f344f421c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19646a85f344f4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245263" name="name91756a85f345046d5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56556a85f34504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868126" name="name43796a85f3450c527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5176a85f3450c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10203" name="name91586a85f345125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16a85f345125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7346a85f34512c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8006a85f345138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67980" name="name84926a85f3451b847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18676a85f3451b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589950" name="name73696a85f34521e4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296a85f34521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3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869935" name="name56256a85f3452add5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5506a85f3452a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3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3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3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47676a85f3452c2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22429" name="name60886a85f345321bf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6736a85f345321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741557" name="name49366a85f34539c98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2266a85f34539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3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1256a85f3453a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7056a85f3453b6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9126a85f3453bf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3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3896a85f3453c4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1996a85f3453d1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9276a85f3453d6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24006" name="name92796a85f34545af5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7396a85f34545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7455916" name="name30466a85f3454d0e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4586a85f3454d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8605781" name="name17116a85f34554ebc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9696a85f34554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3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3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1936a85f345561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8144747" name="name76726a85f3455b79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7966a85f3455b7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2391137" name="name25606a85f3455f21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6466a85f3455f20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595325" name="name80036a85f34562d66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1226a85f34562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3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849732" name="name99806a85f3456a3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76a85f3456a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3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922592" name="name67346a85f3457330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1046a85f34573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610828" name="name91786a85f3457b0d5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4816a85f3457b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7539084" name="name44486a85f34582ac5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66716a85f34582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3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48279" name="name62346a85f34588c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436a85f34588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3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650364" name="name95046a85f34592068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50006a85f34592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79626" name="name48066a85f345981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36a85f345981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12984295" name="name40056a85f345a346f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30546a85f345a34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7524511" name="name11676a85f345af6c7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11006a85f345af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3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24866" name="name75906a85f345b6b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886a85f345b6b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984500" name="name36986a85f345bfc0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7716a85f345bf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7560419" name="name46176a85f345c7a53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3506a85f345c7a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817958" name="name65936a85f345caf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56a85f345ca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3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7141148" name="name78216a85f345d2e7c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7236a85f345d2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2699184" name="name54026a85f345da718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90296a85f345da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64970" name="name29276a85f345e09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16a85f345e0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3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569320" name="name73786a85f345e9fb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16256a85f345e9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398591" name="name53826a85f345f16e1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6476a85f345f1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5480957" name="name15466a85f346047b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8776a85f346047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506922" name="name40466a85f3460c388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1506a85f3460c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28344" name="name99426a85f3460fa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16a85f3460f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3586a85f346104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6306a85f346105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8826a85f34610f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13896a85f346117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3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1741174" name="name64256a85f346180f8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1996a85f346180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9930567" name="name92686a85f3461f529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96516a85f3461f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20954" name="name85906a85f34627311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2246a85f34627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517126" name="name88206a85f3462d5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96a85f3462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97686a85f3462dd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3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3616a85f3462f2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254676" name="name96826a85f3463658c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17466a85f34636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806508" name="name40276a85f3463e34b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1236a85f3463e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835831" name="name54506a85f3464598c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2776a85f34645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31482" name="name39136a85f3464d126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57386a85f3464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3731" name="name27826a85f34653d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76a85f34653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23216a85f34654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21486a85f34654e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696402" name="name91076a85f3465caaa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0776a85f3465ca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7214" name="name30526a85f34662d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376a85f34662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27640" name="name27256a85f3466a6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56a85f3466a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3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81611" name="name42976a85f346722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46a85f346722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68709" name="name96396a85f346777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26a85f34677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0896528" name="name75476a85f3467dbc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54226a85f3467d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85106" name="name76586a85f34682930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82566a85f346829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9861895" name="name80806a85f3468a361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97256a85f3468a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8512" name="name57926a85f3468efff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34546a85f3468e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20034" name="name42326a85f3469589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13056a85f34695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74989" name="name59686a85f3469bc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76a85f3469bc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50686a85f3469c5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616632" name="name93826a85f346a1762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1296a85f346a1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84006" name="name57806a85f346a74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56a85f346a7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0296a85f346a8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8756a85f346a98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3496a85f346aa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772671" name="name82326a85f346b065a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6116a85f346b0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13518" name="name48676a85f346b7e27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35046a85f346b7e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22710" name="name17416a85f346be0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36a85f346be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9006a85f346bff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28725" name="name15606a85f346c75d0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24066a85f346c75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027680" name="name95446a85f346cf1db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3796a85f346cf1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79606" name="name96956a85f346d51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46a85f346d5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656388" name="name75336a85f346de47c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77176a85f346de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88999" name="name56216a85f346e44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56a85f346e4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846234" name="name78266a85f346ed6b0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79386a85f346ed6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6573" name="name73496a85f34700e40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49586a85f34700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49494" name="name26466a85f34706f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586a85f34706f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244731" name="name26836a85f3470ec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946a85f3470e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4758523" name="name34446a85f34714af9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17856a85f34714a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7646a85f347152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8037" name="name69596a85f3471a1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86a85f3471a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40524" name="name58426a85f3471fd22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5106a85f3471f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9036a85f34720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50166a85f34721d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2116681" name="name33396a85f3472aaf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98796a85f3472aa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813308" name="name64456a85f34732902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11526a85f347328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04600" name="name97366a85f34738f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86a85f34738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75896a85f347397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39006" name="name25736a85f34742115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40156a85f34742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39142" name="name30846a85f34749cdc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48096a85f34749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407246" name="name80136a85f3475154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9576a85f34751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83724" name="name48516a85f347577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76a85f34757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0976a85f34758c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79274" name="name64416a85f347605ab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3076a85f34760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88840" name="name53796a85f34766a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06a85f34766a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986765" name="name11676a85f3476fa9d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82946a85f3476fa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60146a85f34770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82316a85f347724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24392" name="name72896a85f34777b1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63756a85f34777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94672" name="name88906a85f3477d9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86a85f3477d9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8370068" name="name67766a85f34786ba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46866a85f34786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9006" name="name17676a85f3478c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96a85f3478c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0900889" name="name83676a85f34795ef2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44896a85f34795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66379011" name="name27826a85f3479dc59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0826a85f3479dc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7156a85f3479ef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52302" name="name85406a85f347a5e9e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9826a85f347a5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8175" name="name73476a85f347a9a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516a85f347a9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9386a85f347aa2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5209" name="name58906a85f347adf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886a85f347ad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651515" name="name44256a85f347b2f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96a85f347b2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3023" name="name62226a85f347ba8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96a85f347ba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56566a85f347bb5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3537" name="name32886a85f347c3855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36146a85f347c3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64502" name="name98246a85f347cbddc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68776a85f347cbd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48384" name="name53736a85f347d36b0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4946a85f347d3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149425" name="name74276a85f347dae58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0306a85f347da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3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9636a85f347dc8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61220" name="name53786a85f347e29f3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28066a85f347e2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13772" name="name98466a85f347e784a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57826a85f347e7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07318" name="name51076a85f347ed545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36106a85f347e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9386a85f347ef2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860993" name="name60916a85f34801421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88796a85f348014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41502" name="name53276a85f348089ec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5586a85f348089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1936a85f3480ae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6976a85f3480b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372894" name="name90636a85f348107bb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5296a85f34810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481746" name="name95636a85f348181f3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0736a85f34818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916237" name="name72976a85f3481f848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31756a85f3481f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98449" name="name97616a85f348274e6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2656a85f34827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21358" name="name26156a85f3482b8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06a85f3482b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1889233" name="name14176a85f34832b0b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17916a85f34832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79992" name="name64286a85f3483a586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3986a85f3483a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170205" name="name59726a85f348426dd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39156a85f34842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49236" name="name87226a85f348481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376a85f348481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45636a85f348488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09745" name="name44666a85f348512d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66286a85f34851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396a85f348527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2780472" name="name58486a85f34859455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36626a85f34859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927133" name="name48456a85f348609d7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4196a85f34860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23664" name="name76106a85f34868319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58546a85f34868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1485502" name="name78966a85f348705e8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5776a85f34870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68854" name="name29306a85f34877bbe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11036a85f34877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01094" name="name86246a85f3487d8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96a85f3487d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529293" name="name60726a85f34886b68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63276a85f34886b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7097" name="name34656a85f3488e631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30326a85f3488e6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348584" name="name91156a85f3489613c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10436a85f34896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8466a85f348977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39714" name="name43486a85f3489d7c0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13036a85f3489d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3536a85f3489e5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390292" name="name79116a85f348a5336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28186a85f348a5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0356a85f348a60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1926a85f348a73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2993775" name="name62196a85f348acb19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93846a85f348ac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369">
    <w:multiLevelType w:val="hybridMultilevel"/>
    <w:lvl w:ilvl="0" w:tplc="29907996">
      <w:start w:val="1"/>
      <w:numFmt w:val="decimal"/>
      <w:lvlText w:val="%1."/>
      <w:lvlJc w:val="left"/>
      <w:pPr>
        <w:ind w:left="720" w:hanging="360"/>
      </w:pPr>
    </w:lvl>
    <w:lvl w:ilvl="1" w:tplc="29907996" w:tentative="1">
      <w:start w:val="1"/>
      <w:numFmt w:val="lowerLetter"/>
      <w:lvlText w:val="%2."/>
      <w:lvlJc w:val="left"/>
      <w:pPr>
        <w:ind w:left="1440" w:hanging="360"/>
      </w:pPr>
    </w:lvl>
    <w:lvl w:ilvl="2" w:tplc="29907996" w:tentative="1">
      <w:start w:val="1"/>
      <w:numFmt w:val="lowerRoman"/>
      <w:lvlText w:val="%3."/>
      <w:lvlJc w:val="right"/>
      <w:pPr>
        <w:ind w:left="2160" w:hanging="180"/>
      </w:pPr>
    </w:lvl>
    <w:lvl w:ilvl="3" w:tplc="29907996" w:tentative="1">
      <w:start w:val="1"/>
      <w:numFmt w:val="decimal"/>
      <w:lvlText w:val="%4."/>
      <w:lvlJc w:val="left"/>
      <w:pPr>
        <w:ind w:left="2880" w:hanging="360"/>
      </w:pPr>
    </w:lvl>
    <w:lvl w:ilvl="4" w:tplc="29907996" w:tentative="1">
      <w:start w:val="1"/>
      <w:numFmt w:val="lowerLetter"/>
      <w:lvlText w:val="%5."/>
      <w:lvlJc w:val="left"/>
      <w:pPr>
        <w:ind w:left="3600" w:hanging="360"/>
      </w:pPr>
    </w:lvl>
    <w:lvl w:ilvl="5" w:tplc="29907996" w:tentative="1">
      <w:start w:val="1"/>
      <w:numFmt w:val="lowerRoman"/>
      <w:lvlText w:val="%6."/>
      <w:lvlJc w:val="right"/>
      <w:pPr>
        <w:ind w:left="4320" w:hanging="180"/>
      </w:pPr>
    </w:lvl>
    <w:lvl w:ilvl="6" w:tplc="29907996" w:tentative="1">
      <w:start w:val="1"/>
      <w:numFmt w:val="decimal"/>
      <w:lvlText w:val="%7."/>
      <w:lvlJc w:val="left"/>
      <w:pPr>
        <w:ind w:left="5040" w:hanging="360"/>
      </w:pPr>
    </w:lvl>
    <w:lvl w:ilvl="7" w:tplc="29907996" w:tentative="1">
      <w:start w:val="1"/>
      <w:numFmt w:val="lowerLetter"/>
      <w:lvlText w:val="%8."/>
      <w:lvlJc w:val="left"/>
      <w:pPr>
        <w:ind w:left="5760" w:hanging="360"/>
      </w:pPr>
    </w:lvl>
    <w:lvl w:ilvl="8" w:tplc="29907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8">
    <w:multiLevelType w:val="hybridMultilevel"/>
    <w:lvl w:ilvl="0" w:tplc="88089919">
      <w:start w:val="1"/>
      <w:numFmt w:val="decimal"/>
      <w:lvlText w:val="%1."/>
      <w:lvlJc w:val="left"/>
      <w:pPr>
        <w:ind w:left="720" w:hanging="360"/>
      </w:pPr>
    </w:lvl>
    <w:lvl w:ilvl="1" w:tplc="88089919" w:tentative="1">
      <w:start w:val="1"/>
      <w:numFmt w:val="lowerLetter"/>
      <w:lvlText w:val="%2."/>
      <w:lvlJc w:val="left"/>
      <w:pPr>
        <w:ind w:left="1440" w:hanging="360"/>
      </w:pPr>
    </w:lvl>
    <w:lvl w:ilvl="2" w:tplc="88089919" w:tentative="1">
      <w:start w:val="1"/>
      <w:numFmt w:val="lowerRoman"/>
      <w:lvlText w:val="%3."/>
      <w:lvlJc w:val="right"/>
      <w:pPr>
        <w:ind w:left="2160" w:hanging="180"/>
      </w:pPr>
    </w:lvl>
    <w:lvl w:ilvl="3" w:tplc="88089919" w:tentative="1">
      <w:start w:val="1"/>
      <w:numFmt w:val="decimal"/>
      <w:lvlText w:val="%4."/>
      <w:lvlJc w:val="left"/>
      <w:pPr>
        <w:ind w:left="2880" w:hanging="360"/>
      </w:pPr>
    </w:lvl>
    <w:lvl w:ilvl="4" w:tplc="88089919" w:tentative="1">
      <w:start w:val="1"/>
      <w:numFmt w:val="lowerLetter"/>
      <w:lvlText w:val="%5."/>
      <w:lvlJc w:val="left"/>
      <w:pPr>
        <w:ind w:left="3600" w:hanging="360"/>
      </w:pPr>
    </w:lvl>
    <w:lvl w:ilvl="5" w:tplc="88089919" w:tentative="1">
      <w:start w:val="1"/>
      <w:numFmt w:val="lowerRoman"/>
      <w:lvlText w:val="%6."/>
      <w:lvlJc w:val="right"/>
      <w:pPr>
        <w:ind w:left="4320" w:hanging="180"/>
      </w:pPr>
    </w:lvl>
    <w:lvl w:ilvl="6" w:tplc="88089919" w:tentative="1">
      <w:start w:val="1"/>
      <w:numFmt w:val="decimal"/>
      <w:lvlText w:val="%7."/>
      <w:lvlJc w:val="left"/>
      <w:pPr>
        <w:ind w:left="5040" w:hanging="360"/>
      </w:pPr>
    </w:lvl>
    <w:lvl w:ilvl="7" w:tplc="88089919" w:tentative="1">
      <w:start w:val="1"/>
      <w:numFmt w:val="lowerLetter"/>
      <w:lvlText w:val="%8."/>
      <w:lvlJc w:val="left"/>
      <w:pPr>
        <w:ind w:left="5760" w:hanging="360"/>
      </w:pPr>
    </w:lvl>
    <w:lvl w:ilvl="8" w:tplc="88089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7">
    <w:multiLevelType w:val="hybridMultilevel"/>
    <w:lvl w:ilvl="0" w:tplc="71626262">
      <w:start w:val="1"/>
      <w:numFmt w:val="decimal"/>
      <w:lvlText w:val="%1."/>
      <w:lvlJc w:val="left"/>
      <w:pPr>
        <w:ind w:left="720" w:hanging="360"/>
      </w:pPr>
    </w:lvl>
    <w:lvl w:ilvl="1" w:tplc="71626262" w:tentative="1">
      <w:start w:val="1"/>
      <w:numFmt w:val="lowerLetter"/>
      <w:lvlText w:val="%2."/>
      <w:lvlJc w:val="left"/>
      <w:pPr>
        <w:ind w:left="1440" w:hanging="360"/>
      </w:pPr>
    </w:lvl>
    <w:lvl w:ilvl="2" w:tplc="71626262" w:tentative="1">
      <w:start w:val="1"/>
      <w:numFmt w:val="lowerRoman"/>
      <w:lvlText w:val="%3."/>
      <w:lvlJc w:val="right"/>
      <w:pPr>
        <w:ind w:left="2160" w:hanging="180"/>
      </w:pPr>
    </w:lvl>
    <w:lvl w:ilvl="3" w:tplc="71626262" w:tentative="1">
      <w:start w:val="1"/>
      <w:numFmt w:val="decimal"/>
      <w:lvlText w:val="%4."/>
      <w:lvlJc w:val="left"/>
      <w:pPr>
        <w:ind w:left="2880" w:hanging="360"/>
      </w:pPr>
    </w:lvl>
    <w:lvl w:ilvl="4" w:tplc="71626262" w:tentative="1">
      <w:start w:val="1"/>
      <w:numFmt w:val="lowerLetter"/>
      <w:lvlText w:val="%5."/>
      <w:lvlJc w:val="left"/>
      <w:pPr>
        <w:ind w:left="3600" w:hanging="360"/>
      </w:pPr>
    </w:lvl>
    <w:lvl w:ilvl="5" w:tplc="71626262" w:tentative="1">
      <w:start w:val="1"/>
      <w:numFmt w:val="lowerRoman"/>
      <w:lvlText w:val="%6."/>
      <w:lvlJc w:val="right"/>
      <w:pPr>
        <w:ind w:left="4320" w:hanging="180"/>
      </w:pPr>
    </w:lvl>
    <w:lvl w:ilvl="6" w:tplc="71626262" w:tentative="1">
      <w:start w:val="1"/>
      <w:numFmt w:val="decimal"/>
      <w:lvlText w:val="%7."/>
      <w:lvlJc w:val="left"/>
      <w:pPr>
        <w:ind w:left="5040" w:hanging="360"/>
      </w:pPr>
    </w:lvl>
    <w:lvl w:ilvl="7" w:tplc="71626262" w:tentative="1">
      <w:start w:val="1"/>
      <w:numFmt w:val="lowerLetter"/>
      <w:lvlText w:val="%8."/>
      <w:lvlJc w:val="left"/>
      <w:pPr>
        <w:ind w:left="5760" w:hanging="360"/>
      </w:pPr>
    </w:lvl>
    <w:lvl w:ilvl="8" w:tplc="71626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6">
    <w:multiLevelType w:val="hybridMultilevel"/>
    <w:lvl w:ilvl="0" w:tplc="52649238">
      <w:start w:val="1"/>
      <w:numFmt w:val="decimal"/>
      <w:lvlText w:val="%1."/>
      <w:lvlJc w:val="left"/>
      <w:pPr>
        <w:ind w:left="720" w:hanging="360"/>
      </w:pPr>
    </w:lvl>
    <w:lvl w:ilvl="1" w:tplc="52649238" w:tentative="1">
      <w:start w:val="1"/>
      <w:numFmt w:val="lowerLetter"/>
      <w:lvlText w:val="%2."/>
      <w:lvlJc w:val="left"/>
      <w:pPr>
        <w:ind w:left="1440" w:hanging="360"/>
      </w:pPr>
    </w:lvl>
    <w:lvl w:ilvl="2" w:tplc="52649238" w:tentative="1">
      <w:start w:val="1"/>
      <w:numFmt w:val="lowerRoman"/>
      <w:lvlText w:val="%3."/>
      <w:lvlJc w:val="right"/>
      <w:pPr>
        <w:ind w:left="2160" w:hanging="180"/>
      </w:pPr>
    </w:lvl>
    <w:lvl w:ilvl="3" w:tplc="52649238" w:tentative="1">
      <w:start w:val="1"/>
      <w:numFmt w:val="decimal"/>
      <w:lvlText w:val="%4."/>
      <w:lvlJc w:val="left"/>
      <w:pPr>
        <w:ind w:left="2880" w:hanging="360"/>
      </w:pPr>
    </w:lvl>
    <w:lvl w:ilvl="4" w:tplc="52649238" w:tentative="1">
      <w:start w:val="1"/>
      <w:numFmt w:val="lowerLetter"/>
      <w:lvlText w:val="%5."/>
      <w:lvlJc w:val="left"/>
      <w:pPr>
        <w:ind w:left="3600" w:hanging="360"/>
      </w:pPr>
    </w:lvl>
    <w:lvl w:ilvl="5" w:tplc="52649238" w:tentative="1">
      <w:start w:val="1"/>
      <w:numFmt w:val="lowerRoman"/>
      <w:lvlText w:val="%6."/>
      <w:lvlJc w:val="right"/>
      <w:pPr>
        <w:ind w:left="4320" w:hanging="180"/>
      </w:pPr>
    </w:lvl>
    <w:lvl w:ilvl="6" w:tplc="52649238" w:tentative="1">
      <w:start w:val="1"/>
      <w:numFmt w:val="decimal"/>
      <w:lvlText w:val="%7."/>
      <w:lvlJc w:val="left"/>
      <w:pPr>
        <w:ind w:left="5040" w:hanging="360"/>
      </w:pPr>
    </w:lvl>
    <w:lvl w:ilvl="7" w:tplc="52649238" w:tentative="1">
      <w:start w:val="1"/>
      <w:numFmt w:val="lowerLetter"/>
      <w:lvlText w:val="%8."/>
      <w:lvlJc w:val="left"/>
      <w:pPr>
        <w:ind w:left="5760" w:hanging="360"/>
      </w:pPr>
    </w:lvl>
    <w:lvl w:ilvl="8" w:tplc="52649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5">
    <w:multiLevelType w:val="hybridMultilevel"/>
    <w:lvl w:ilvl="0" w:tplc="55502783">
      <w:start w:val="1"/>
      <w:numFmt w:val="decimal"/>
      <w:lvlText w:val="%1."/>
      <w:lvlJc w:val="left"/>
      <w:pPr>
        <w:ind w:left="720" w:hanging="360"/>
      </w:pPr>
    </w:lvl>
    <w:lvl w:ilvl="1" w:tplc="55502783" w:tentative="1">
      <w:start w:val="1"/>
      <w:numFmt w:val="lowerLetter"/>
      <w:lvlText w:val="%2."/>
      <w:lvlJc w:val="left"/>
      <w:pPr>
        <w:ind w:left="1440" w:hanging="360"/>
      </w:pPr>
    </w:lvl>
    <w:lvl w:ilvl="2" w:tplc="55502783" w:tentative="1">
      <w:start w:val="1"/>
      <w:numFmt w:val="lowerRoman"/>
      <w:lvlText w:val="%3."/>
      <w:lvlJc w:val="right"/>
      <w:pPr>
        <w:ind w:left="2160" w:hanging="180"/>
      </w:pPr>
    </w:lvl>
    <w:lvl w:ilvl="3" w:tplc="55502783" w:tentative="1">
      <w:start w:val="1"/>
      <w:numFmt w:val="decimal"/>
      <w:lvlText w:val="%4."/>
      <w:lvlJc w:val="left"/>
      <w:pPr>
        <w:ind w:left="2880" w:hanging="360"/>
      </w:pPr>
    </w:lvl>
    <w:lvl w:ilvl="4" w:tplc="55502783" w:tentative="1">
      <w:start w:val="1"/>
      <w:numFmt w:val="lowerLetter"/>
      <w:lvlText w:val="%5."/>
      <w:lvlJc w:val="left"/>
      <w:pPr>
        <w:ind w:left="3600" w:hanging="360"/>
      </w:pPr>
    </w:lvl>
    <w:lvl w:ilvl="5" w:tplc="55502783" w:tentative="1">
      <w:start w:val="1"/>
      <w:numFmt w:val="lowerRoman"/>
      <w:lvlText w:val="%6."/>
      <w:lvlJc w:val="right"/>
      <w:pPr>
        <w:ind w:left="4320" w:hanging="180"/>
      </w:pPr>
    </w:lvl>
    <w:lvl w:ilvl="6" w:tplc="55502783" w:tentative="1">
      <w:start w:val="1"/>
      <w:numFmt w:val="decimal"/>
      <w:lvlText w:val="%7."/>
      <w:lvlJc w:val="left"/>
      <w:pPr>
        <w:ind w:left="5040" w:hanging="360"/>
      </w:pPr>
    </w:lvl>
    <w:lvl w:ilvl="7" w:tplc="55502783" w:tentative="1">
      <w:start w:val="1"/>
      <w:numFmt w:val="lowerLetter"/>
      <w:lvlText w:val="%8."/>
      <w:lvlJc w:val="left"/>
      <w:pPr>
        <w:ind w:left="5760" w:hanging="360"/>
      </w:pPr>
    </w:lvl>
    <w:lvl w:ilvl="8" w:tplc="55502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4">
    <w:multiLevelType w:val="hybridMultilevel"/>
    <w:lvl w:ilvl="0" w:tplc="97559857">
      <w:start w:val="1"/>
      <w:numFmt w:val="decimal"/>
      <w:lvlText w:val="%1."/>
      <w:lvlJc w:val="left"/>
      <w:pPr>
        <w:ind w:left="720" w:hanging="360"/>
      </w:pPr>
    </w:lvl>
    <w:lvl w:ilvl="1" w:tplc="97559857" w:tentative="1">
      <w:start w:val="1"/>
      <w:numFmt w:val="lowerLetter"/>
      <w:lvlText w:val="%2."/>
      <w:lvlJc w:val="left"/>
      <w:pPr>
        <w:ind w:left="1440" w:hanging="360"/>
      </w:pPr>
    </w:lvl>
    <w:lvl w:ilvl="2" w:tplc="97559857" w:tentative="1">
      <w:start w:val="1"/>
      <w:numFmt w:val="lowerRoman"/>
      <w:lvlText w:val="%3."/>
      <w:lvlJc w:val="right"/>
      <w:pPr>
        <w:ind w:left="2160" w:hanging="180"/>
      </w:pPr>
    </w:lvl>
    <w:lvl w:ilvl="3" w:tplc="97559857" w:tentative="1">
      <w:start w:val="1"/>
      <w:numFmt w:val="decimal"/>
      <w:lvlText w:val="%4."/>
      <w:lvlJc w:val="left"/>
      <w:pPr>
        <w:ind w:left="2880" w:hanging="360"/>
      </w:pPr>
    </w:lvl>
    <w:lvl w:ilvl="4" w:tplc="97559857" w:tentative="1">
      <w:start w:val="1"/>
      <w:numFmt w:val="lowerLetter"/>
      <w:lvlText w:val="%5."/>
      <w:lvlJc w:val="left"/>
      <w:pPr>
        <w:ind w:left="3600" w:hanging="360"/>
      </w:pPr>
    </w:lvl>
    <w:lvl w:ilvl="5" w:tplc="97559857" w:tentative="1">
      <w:start w:val="1"/>
      <w:numFmt w:val="lowerRoman"/>
      <w:lvlText w:val="%6."/>
      <w:lvlJc w:val="right"/>
      <w:pPr>
        <w:ind w:left="4320" w:hanging="180"/>
      </w:pPr>
    </w:lvl>
    <w:lvl w:ilvl="6" w:tplc="97559857" w:tentative="1">
      <w:start w:val="1"/>
      <w:numFmt w:val="decimal"/>
      <w:lvlText w:val="%7."/>
      <w:lvlJc w:val="left"/>
      <w:pPr>
        <w:ind w:left="5040" w:hanging="360"/>
      </w:pPr>
    </w:lvl>
    <w:lvl w:ilvl="7" w:tplc="97559857" w:tentative="1">
      <w:start w:val="1"/>
      <w:numFmt w:val="lowerLetter"/>
      <w:lvlText w:val="%8."/>
      <w:lvlJc w:val="left"/>
      <w:pPr>
        <w:ind w:left="5760" w:hanging="360"/>
      </w:pPr>
    </w:lvl>
    <w:lvl w:ilvl="8" w:tplc="97559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3">
    <w:multiLevelType w:val="hybridMultilevel"/>
    <w:lvl w:ilvl="0" w:tplc="53092136">
      <w:start w:val="1"/>
      <w:numFmt w:val="decimal"/>
      <w:lvlText w:val="%1."/>
      <w:lvlJc w:val="left"/>
      <w:pPr>
        <w:ind w:left="720" w:hanging="360"/>
      </w:pPr>
    </w:lvl>
    <w:lvl w:ilvl="1" w:tplc="53092136" w:tentative="1">
      <w:start w:val="1"/>
      <w:numFmt w:val="lowerLetter"/>
      <w:lvlText w:val="%2."/>
      <w:lvlJc w:val="left"/>
      <w:pPr>
        <w:ind w:left="1440" w:hanging="360"/>
      </w:pPr>
    </w:lvl>
    <w:lvl w:ilvl="2" w:tplc="53092136" w:tentative="1">
      <w:start w:val="1"/>
      <w:numFmt w:val="lowerRoman"/>
      <w:lvlText w:val="%3."/>
      <w:lvlJc w:val="right"/>
      <w:pPr>
        <w:ind w:left="2160" w:hanging="180"/>
      </w:pPr>
    </w:lvl>
    <w:lvl w:ilvl="3" w:tplc="53092136" w:tentative="1">
      <w:start w:val="1"/>
      <w:numFmt w:val="decimal"/>
      <w:lvlText w:val="%4."/>
      <w:lvlJc w:val="left"/>
      <w:pPr>
        <w:ind w:left="2880" w:hanging="360"/>
      </w:pPr>
    </w:lvl>
    <w:lvl w:ilvl="4" w:tplc="53092136" w:tentative="1">
      <w:start w:val="1"/>
      <w:numFmt w:val="lowerLetter"/>
      <w:lvlText w:val="%5."/>
      <w:lvlJc w:val="left"/>
      <w:pPr>
        <w:ind w:left="3600" w:hanging="360"/>
      </w:pPr>
    </w:lvl>
    <w:lvl w:ilvl="5" w:tplc="53092136" w:tentative="1">
      <w:start w:val="1"/>
      <w:numFmt w:val="lowerRoman"/>
      <w:lvlText w:val="%6."/>
      <w:lvlJc w:val="right"/>
      <w:pPr>
        <w:ind w:left="4320" w:hanging="180"/>
      </w:pPr>
    </w:lvl>
    <w:lvl w:ilvl="6" w:tplc="53092136" w:tentative="1">
      <w:start w:val="1"/>
      <w:numFmt w:val="decimal"/>
      <w:lvlText w:val="%7."/>
      <w:lvlJc w:val="left"/>
      <w:pPr>
        <w:ind w:left="5040" w:hanging="360"/>
      </w:pPr>
    </w:lvl>
    <w:lvl w:ilvl="7" w:tplc="53092136" w:tentative="1">
      <w:start w:val="1"/>
      <w:numFmt w:val="lowerLetter"/>
      <w:lvlText w:val="%8."/>
      <w:lvlJc w:val="left"/>
      <w:pPr>
        <w:ind w:left="5760" w:hanging="360"/>
      </w:pPr>
    </w:lvl>
    <w:lvl w:ilvl="8" w:tplc="53092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2">
    <w:multiLevelType w:val="hybridMultilevel"/>
    <w:lvl w:ilvl="0" w:tplc="36016593">
      <w:start w:val="1"/>
      <w:numFmt w:val="decimal"/>
      <w:lvlText w:val="%1."/>
      <w:lvlJc w:val="left"/>
      <w:pPr>
        <w:ind w:left="720" w:hanging="360"/>
      </w:pPr>
    </w:lvl>
    <w:lvl w:ilvl="1" w:tplc="36016593" w:tentative="1">
      <w:start w:val="1"/>
      <w:numFmt w:val="lowerLetter"/>
      <w:lvlText w:val="%2."/>
      <w:lvlJc w:val="left"/>
      <w:pPr>
        <w:ind w:left="1440" w:hanging="360"/>
      </w:pPr>
    </w:lvl>
    <w:lvl w:ilvl="2" w:tplc="36016593" w:tentative="1">
      <w:start w:val="1"/>
      <w:numFmt w:val="lowerRoman"/>
      <w:lvlText w:val="%3."/>
      <w:lvlJc w:val="right"/>
      <w:pPr>
        <w:ind w:left="2160" w:hanging="180"/>
      </w:pPr>
    </w:lvl>
    <w:lvl w:ilvl="3" w:tplc="36016593" w:tentative="1">
      <w:start w:val="1"/>
      <w:numFmt w:val="decimal"/>
      <w:lvlText w:val="%4."/>
      <w:lvlJc w:val="left"/>
      <w:pPr>
        <w:ind w:left="2880" w:hanging="360"/>
      </w:pPr>
    </w:lvl>
    <w:lvl w:ilvl="4" w:tplc="36016593" w:tentative="1">
      <w:start w:val="1"/>
      <w:numFmt w:val="lowerLetter"/>
      <w:lvlText w:val="%5."/>
      <w:lvlJc w:val="left"/>
      <w:pPr>
        <w:ind w:left="3600" w:hanging="360"/>
      </w:pPr>
    </w:lvl>
    <w:lvl w:ilvl="5" w:tplc="36016593" w:tentative="1">
      <w:start w:val="1"/>
      <w:numFmt w:val="lowerRoman"/>
      <w:lvlText w:val="%6."/>
      <w:lvlJc w:val="right"/>
      <w:pPr>
        <w:ind w:left="4320" w:hanging="180"/>
      </w:pPr>
    </w:lvl>
    <w:lvl w:ilvl="6" w:tplc="36016593" w:tentative="1">
      <w:start w:val="1"/>
      <w:numFmt w:val="decimal"/>
      <w:lvlText w:val="%7."/>
      <w:lvlJc w:val="left"/>
      <w:pPr>
        <w:ind w:left="5040" w:hanging="360"/>
      </w:pPr>
    </w:lvl>
    <w:lvl w:ilvl="7" w:tplc="36016593" w:tentative="1">
      <w:start w:val="1"/>
      <w:numFmt w:val="lowerLetter"/>
      <w:lvlText w:val="%8."/>
      <w:lvlJc w:val="left"/>
      <w:pPr>
        <w:ind w:left="5760" w:hanging="360"/>
      </w:pPr>
    </w:lvl>
    <w:lvl w:ilvl="8" w:tplc="36016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1">
    <w:multiLevelType w:val="hybridMultilevel"/>
    <w:lvl w:ilvl="0" w:tplc="90707473">
      <w:start w:val="1"/>
      <w:numFmt w:val="decimal"/>
      <w:lvlText w:val="%1."/>
      <w:lvlJc w:val="left"/>
      <w:pPr>
        <w:ind w:left="720" w:hanging="360"/>
      </w:pPr>
    </w:lvl>
    <w:lvl w:ilvl="1" w:tplc="90707473" w:tentative="1">
      <w:start w:val="1"/>
      <w:numFmt w:val="lowerLetter"/>
      <w:lvlText w:val="%2."/>
      <w:lvlJc w:val="left"/>
      <w:pPr>
        <w:ind w:left="1440" w:hanging="360"/>
      </w:pPr>
    </w:lvl>
    <w:lvl w:ilvl="2" w:tplc="90707473" w:tentative="1">
      <w:start w:val="1"/>
      <w:numFmt w:val="lowerRoman"/>
      <w:lvlText w:val="%3."/>
      <w:lvlJc w:val="right"/>
      <w:pPr>
        <w:ind w:left="2160" w:hanging="180"/>
      </w:pPr>
    </w:lvl>
    <w:lvl w:ilvl="3" w:tplc="90707473" w:tentative="1">
      <w:start w:val="1"/>
      <w:numFmt w:val="decimal"/>
      <w:lvlText w:val="%4."/>
      <w:lvlJc w:val="left"/>
      <w:pPr>
        <w:ind w:left="2880" w:hanging="360"/>
      </w:pPr>
    </w:lvl>
    <w:lvl w:ilvl="4" w:tplc="90707473" w:tentative="1">
      <w:start w:val="1"/>
      <w:numFmt w:val="lowerLetter"/>
      <w:lvlText w:val="%5."/>
      <w:lvlJc w:val="left"/>
      <w:pPr>
        <w:ind w:left="3600" w:hanging="360"/>
      </w:pPr>
    </w:lvl>
    <w:lvl w:ilvl="5" w:tplc="90707473" w:tentative="1">
      <w:start w:val="1"/>
      <w:numFmt w:val="lowerRoman"/>
      <w:lvlText w:val="%6."/>
      <w:lvlJc w:val="right"/>
      <w:pPr>
        <w:ind w:left="4320" w:hanging="180"/>
      </w:pPr>
    </w:lvl>
    <w:lvl w:ilvl="6" w:tplc="90707473" w:tentative="1">
      <w:start w:val="1"/>
      <w:numFmt w:val="decimal"/>
      <w:lvlText w:val="%7."/>
      <w:lvlJc w:val="left"/>
      <w:pPr>
        <w:ind w:left="5040" w:hanging="360"/>
      </w:pPr>
    </w:lvl>
    <w:lvl w:ilvl="7" w:tplc="90707473" w:tentative="1">
      <w:start w:val="1"/>
      <w:numFmt w:val="lowerLetter"/>
      <w:lvlText w:val="%8."/>
      <w:lvlJc w:val="left"/>
      <w:pPr>
        <w:ind w:left="5760" w:hanging="360"/>
      </w:pPr>
    </w:lvl>
    <w:lvl w:ilvl="8" w:tplc="90707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0">
    <w:multiLevelType w:val="hybridMultilevel"/>
    <w:lvl w:ilvl="0" w:tplc="70596853">
      <w:start w:val="1"/>
      <w:numFmt w:val="decimal"/>
      <w:lvlText w:val="%1."/>
      <w:lvlJc w:val="left"/>
      <w:pPr>
        <w:ind w:left="720" w:hanging="360"/>
      </w:pPr>
    </w:lvl>
    <w:lvl w:ilvl="1" w:tplc="70596853" w:tentative="1">
      <w:start w:val="1"/>
      <w:numFmt w:val="lowerLetter"/>
      <w:lvlText w:val="%2."/>
      <w:lvlJc w:val="left"/>
      <w:pPr>
        <w:ind w:left="1440" w:hanging="360"/>
      </w:pPr>
    </w:lvl>
    <w:lvl w:ilvl="2" w:tplc="70596853" w:tentative="1">
      <w:start w:val="1"/>
      <w:numFmt w:val="lowerRoman"/>
      <w:lvlText w:val="%3."/>
      <w:lvlJc w:val="right"/>
      <w:pPr>
        <w:ind w:left="2160" w:hanging="180"/>
      </w:pPr>
    </w:lvl>
    <w:lvl w:ilvl="3" w:tplc="70596853" w:tentative="1">
      <w:start w:val="1"/>
      <w:numFmt w:val="decimal"/>
      <w:lvlText w:val="%4."/>
      <w:lvlJc w:val="left"/>
      <w:pPr>
        <w:ind w:left="2880" w:hanging="360"/>
      </w:pPr>
    </w:lvl>
    <w:lvl w:ilvl="4" w:tplc="70596853" w:tentative="1">
      <w:start w:val="1"/>
      <w:numFmt w:val="lowerLetter"/>
      <w:lvlText w:val="%5."/>
      <w:lvlJc w:val="left"/>
      <w:pPr>
        <w:ind w:left="3600" w:hanging="360"/>
      </w:pPr>
    </w:lvl>
    <w:lvl w:ilvl="5" w:tplc="70596853" w:tentative="1">
      <w:start w:val="1"/>
      <w:numFmt w:val="lowerRoman"/>
      <w:lvlText w:val="%6."/>
      <w:lvlJc w:val="right"/>
      <w:pPr>
        <w:ind w:left="4320" w:hanging="180"/>
      </w:pPr>
    </w:lvl>
    <w:lvl w:ilvl="6" w:tplc="70596853" w:tentative="1">
      <w:start w:val="1"/>
      <w:numFmt w:val="decimal"/>
      <w:lvlText w:val="%7."/>
      <w:lvlJc w:val="left"/>
      <w:pPr>
        <w:ind w:left="5040" w:hanging="360"/>
      </w:pPr>
    </w:lvl>
    <w:lvl w:ilvl="7" w:tplc="70596853" w:tentative="1">
      <w:start w:val="1"/>
      <w:numFmt w:val="lowerLetter"/>
      <w:lvlText w:val="%8."/>
      <w:lvlJc w:val="left"/>
      <w:pPr>
        <w:ind w:left="5760" w:hanging="360"/>
      </w:pPr>
    </w:lvl>
    <w:lvl w:ilvl="8" w:tplc="70596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9">
    <w:multiLevelType w:val="hybridMultilevel"/>
    <w:lvl w:ilvl="0" w:tplc="99703989">
      <w:start w:val="1"/>
      <w:numFmt w:val="decimal"/>
      <w:lvlText w:val="%1."/>
      <w:lvlJc w:val="left"/>
      <w:pPr>
        <w:ind w:left="720" w:hanging="360"/>
      </w:pPr>
    </w:lvl>
    <w:lvl w:ilvl="1" w:tplc="99703989" w:tentative="1">
      <w:start w:val="1"/>
      <w:numFmt w:val="lowerLetter"/>
      <w:lvlText w:val="%2."/>
      <w:lvlJc w:val="left"/>
      <w:pPr>
        <w:ind w:left="1440" w:hanging="360"/>
      </w:pPr>
    </w:lvl>
    <w:lvl w:ilvl="2" w:tplc="99703989" w:tentative="1">
      <w:start w:val="1"/>
      <w:numFmt w:val="lowerRoman"/>
      <w:lvlText w:val="%3."/>
      <w:lvlJc w:val="right"/>
      <w:pPr>
        <w:ind w:left="2160" w:hanging="180"/>
      </w:pPr>
    </w:lvl>
    <w:lvl w:ilvl="3" w:tplc="99703989" w:tentative="1">
      <w:start w:val="1"/>
      <w:numFmt w:val="decimal"/>
      <w:lvlText w:val="%4."/>
      <w:lvlJc w:val="left"/>
      <w:pPr>
        <w:ind w:left="2880" w:hanging="360"/>
      </w:pPr>
    </w:lvl>
    <w:lvl w:ilvl="4" w:tplc="99703989" w:tentative="1">
      <w:start w:val="1"/>
      <w:numFmt w:val="lowerLetter"/>
      <w:lvlText w:val="%5."/>
      <w:lvlJc w:val="left"/>
      <w:pPr>
        <w:ind w:left="3600" w:hanging="360"/>
      </w:pPr>
    </w:lvl>
    <w:lvl w:ilvl="5" w:tplc="99703989" w:tentative="1">
      <w:start w:val="1"/>
      <w:numFmt w:val="lowerRoman"/>
      <w:lvlText w:val="%6."/>
      <w:lvlJc w:val="right"/>
      <w:pPr>
        <w:ind w:left="4320" w:hanging="180"/>
      </w:pPr>
    </w:lvl>
    <w:lvl w:ilvl="6" w:tplc="99703989" w:tentative="1">
      <w:start w:val="1"/>
      <w:numFmt w:val="decimal"/>
      <w:lvlText w:val="%7."/>
      <w:lvlJc w:val="left"/>
      <w:pPr>
        <w:ind w:left="5040" w:hanging="360"/>
      </w:pPr>
    </w:lvl>
    <w:lvl w:ilvl="7" w:tplc="99703989" w:tentative="1">
      <w:start w:val="1"/>
      <w:numFmt w:val="lowerLetter"/>
      <w:lvlText w:val="%8."/>
      <w:lvlJc w:val="left"/>
      <w:pPr>
        <w:ind w:left="5760" w:hanging="360"/>
      </w:pPr>
    </w:lvl>
    <w:lvl w:ilvl="8" w:tplc="99703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8">
    <w:multiLevelType w:val="hybridMultilevel"/>
    <w:lvl w:ilvl="0" w:tplc="18543808">
      <w:start w:val="1"/>
      <w:numFmt w:val="decimal"/>
      <w:lvlText w:val="%1."/>
      <w:lvlJc w:val="left"/>
      <w:pPr>
        <w:ind w:left="720" w:hanging="360"/>
      </w:pPr>
    </w:lvl>
    <w:lvl w:ilvl="1" w:tplc="18543808" w:tentative="1">
      <w:start w:val="1"/>
      <w:numFmt w:val="lowerLetter"/>
      <w:lvlText w:val="%2."/>
      <w:lvlJc w:val="left"/>
      <w:pPr>
        <w:ind w:left="1440" w:hanging="360"/>
      </w:pPr>
    </w:lvl>
    <w:lvl w:ilvl="2" w:tplc="18543808" w:tentative="1">
      <w:start w:val="1"/>
      <w:numFmt w:val="lowerRoman"/>
      <w:lvlText w:val="%3."/>
      <w:lvlJc w:val="right"/>
      <w:pPr>
        <w:ind w:left="2160" w:hanging="180"/>
      </w:pPr>
    </w:lvl>
    <w:lvl w:ilvl="3" w:tplc="18543808" w:tentative="1">
      <w:start w:val="1"/>
      <w:numFmt w:val="decimal"/>
      <w:lvlText w:val="%4."/>
      <w:lvlJc w:val="left"/>
      <w:pPr>
        <w:ind w:left="2880" w:hanging="360"/>
      </w:pPr>
    </w:lvl>
    <w:lvl w:ilvl="4" w:tplc="18543808" w:tentative="1">
      <w:start w:val="1"/>
      <w:numFmt w:val="lowerLetter"/>
      <w:lvlText w:val="%5."/>
      <w:lvlJc w:val="left"/>
      <w:pPr>
        <w:ind w:left="3600" w:hanging="360"/>
      </w:pPr>
    </w:lvl>
    <w:lvl w:ilvl="5" w:tplc="18543808" w:tentative="1">
      <w:start w:val="1"/>
      <w:numFmt w:val="lowerRoman"/>
      <w:lvlText w:val="%6."/>
      <w:lvlJc w:val="right"/>
      <w:pPr>
        <w:ind w:left="4320" w:hanging="180"/>
      </w:pPr>
    </w:lvl>
    <w:lvl w:ilvl="6" w:tplc="18543808" w:tentative="1">
      <w:start w:val="1"/>
      <w:numFmt w:val="decimal"/>
      <w:lvlText w:val="%7."/>
      <w:lvlJc w:val="left"/>
      <w:pPr>
        <w:ind w:left="5040" w:hanging="360"/>
      </w:pPr>
    </w:lvl>
    <w:lvl w:ilvl="7" w:tplc="18543808" w:tentative="1">
      <w:start w:val="1"/>
      <w:numFmt w:val="lowerLetter"/>
      <w:lvlText w:val="%8."/>
      <w:lvlJc w:val="left"/>
      <w:pPr>
        <w:ind w:left="5760" w:hanging="360"/>
      </w:pPr>
    </w:lvl>
    <w:lvl w:ilvl="8" w:tplc="18543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7">
    <w:multiLevelType w:val="hybridMultilevel"/>
    <w:lvl w:ilvl="0" w:tplc="46285668">
      <w:start w:val="1"/>
      <w:numFmt w:val="decimal"/>
      <w:lvlText w:val="%1."/>
      <w:lvlJc w:val="left"/>
      <w:pPr>
        <w:ind w:left="720" w:hanging="360"/>
      </w:pPr>
    </w:lvl>
    <w:lvl w:ilvl="1" w:tplc="46285668" w:tentative="1">
      <w:start w:val="1"/>
      <w:numFmt w:val="lowerLetter"/>
      <w:lvlText w:val="%2."/>
      <w:lvlJc w:val="left"/>
      <w:pPr>
        <w:ind w:left="1440" w:hanging="360"/>
      </w:pPr>
    </w:lvl>
    <w:lvl w:ilvl="2" w:tplc="46285668" w:tentative="1">
      <w:start w:val="1"/>
      <w:numFmt w:val="lowerRoman"/>
      <w:lvlText w:val="%3."/>
      <w:lvlJc w:val="right"/>
      <w:pPr>
        <w:ind w:left="2160" w:hanging="180"/>
      </w:pPr>
    </w:lvl>
    <w:lvl w:ilvl="3" w:tplc="46285668" w:tentative="1">
      <w:start w:val="1"/>
      <w:numFmt w:val="decimal"/>
      <w:lvlText w:val="%4."/>
      <w:lvlJc w:val="left"/>
      <w:pPr>
        <w:ind w:left="2880" w:hanging="360"/>
      </w:pPr>
    </w:lvl>
    <w:lvl w:ilvl="4" w:tplc="46285668" w:tentative="1">
      <w:start w:val="1"/>
      <w:numFmt w:val="lowerLetter"/>
      <w:lvlText w:val="%5."/>
      <w:lvlJc w:val="left"/>
      <w:pPr>
        <w:ind w:left="3600" w:hanging="360"/>
      </w:pPr>
    </w:lvl>
    <w:lvl w:ilvl="5" w:tplc="46285668" w:tentative="1">
      <w:start w:val="1"/>
      <w:numFmt w:val="lowerRoman"/>
      <w:lvlText w:val="%6."/>
      <w:lvlJc w:val="right"/>
      <w:pPr>
        <w:ind w:left="4320" w:hanging="180"/>
      </w:pPr>
    </w:lvl>
    <w:lvl w:ilvl="6" w:tplc="46285668" w:tentative="1">
      <w:start w:val="1"/>
      <w:numFmt w:val="decimal"/>
      <w:lvlText w:val="%7."/>
      <w:lvlJc w:val="left"/>
      <w:pPr>
        <w:ind w:left="5040" w:hanging="360"/>
      </w:pPr>
    </w:lvl>
    <w:lvl w:ilvl="7" w:tplc="46285668" w:tentative="1">
      <w:start w:val="1"/>
      <w:numFmt w:val="lowerLetter"/>
      <w:lvlText w:val="%8."/>
      <w:lvlJc w:val="left"/>
      <w:pPr>
        <w:ind w:left="5760" w:hanging="360"/>
      </w:pPr>
    </w:lvl>
    <w:lvl w:ilvl="8" w:tplc="46285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6">
    <w:multiLevelType w:val="hybridMultilevel"/>
    <w:lvl w:ilvl="0" w:tplc="59272291">
      <w:start w:val="1"/>
      <w:numFmt w:val="decimal"/>
      <w:lvlText w:val="%1."/>
      <w:lvlJc w:val="left"/>
      <w:pPr>
        <w:ind w:left="720" w:hanging="360"/>
      </w:pPr>
    </w:lvl>
    <w:lvl w:ilvl="1" w:tplc="59272291" w:tentative="1">
      <w:start w:val="1"/>
      <w:numFmt w:val="lowerLetter"/>
      <w:lvlText w:val="%2."/>
      <w:lvlJc w:val="left"/>
      <w:pPr>
        <w:ind w:left="1440" w:hanging="360"/>
      </w:pPr>
    </w:lvl>
    <w:lvl w:ilvl="2" w:tplc="59272291" w:tentative="1">
      <w:start w:val="1"/>
      <w:numFmt w:val="lowerRoman"/>
      <w:lvlText w:val="%3."/>
      <w:lvlJc w:val="right"/>
      <w:pPr>
        <w:ind w:left="2160" w:hanging="180"/>
      </w:pPr>
    </w:lvl>
    <w:lvl w:ilvl="3" w:tplc="59272291" w:tentative="1">
      <w:start w:val="1"/>
      <w:numFmt w:val="decimal"/>
      <w:lvlText w:val="%4."/>
      <w:lvlJc w:val="left"/>
      <w:pPr>
        <w:ind w:left="2880" w:hanging="360"/>
      </w:pPr>
    </w:lvl>
    <w:lvl w:ilvl="4" w:tplc="59272291" w:tentative="1">
      <w:start w:val="1"/>
      <w:numFmt w:val="lowerLetter"/>
      <w:lvlText w:val="%5."/>
      <w:lvlJc w:val="left"/>
      <w:pPr>
        <w:ind w:left="3600" w:hanging="360"/>
      </w:pPr>
    </w:lvl>
    <w:lvl w:ilvl="5" w:tplc="59272291" w:tentative="1">
      <w:start w:val="1"/>
      <w:numFmt w:val="lowerRoman"/>
      <w:lvlText w:val="%6."/>
      <w:lvlJc w:val="right"/>
      <w:pPr>
        <w:ind w:left="4320" w:hanging="180"/>
      </w:pPr>
    </w:lvl>
    <w:lvl w:ilvl="6" w:tplc="59272291" w:tentative="1">
      <w:start w:val="1"/>
      <w:numFmt w:val="decimal"/>
      <w:lvlText w:val="%7."/>
      <w:lvlJc w:val="left"/>
      <w:pPr>
        <w:ind w:left="5040" w:hanging="360"/>
      </w:pPr>
    </w:lvl>
    <w:lvl w:ilvl="7" w:tplc="59272291" w:tentative="1">
      <w:start w:val="1"/>
      <w:numFmt w:val="lowerLetter"/>
      <w:lvlText w:val="%8."/>
      <w:lvlJc w:val="left"/>
      <w:pPr>
        <w:ind w:left="5760" w:hanging="360"/>
      </w:pPr>
    </w:lvl>
    <w:lvl w:ilvl="8" w:tplc="59272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5">
    <w:multiLevelType w:val="hybridMultilevel"/>
    <w:lvl w:ilvl="0" w:tplc="75283346">
      <w:start w:val="1"/>
      <w:numFmt w:val="decimal"/>
      <w:lvlText w:val="%1."/>
      <w:lvlJc w:val="left"/>
      <w:pPr>
        <w:ind w:left="720" w:hanging="360"/>
      </w:pPr>
    </w:lvl>
    <w:lvl w:ilvl="1" w:tplc="75283346" w:tentative="1">
      <w:start w:val="1"/>
      <w:numFmt w:val="lowerLetter"/>
      <w:lvlText w:val="%2."/>
      <w:lvlJc w:val="left"/>
      <w:pPr>
        <w:ind w:left="1440" w:hanging="360"/>
      </w:pPr>
    </w:lvl>
    <w:lvl w:ilvl="2" w:tplc="75283346" w:tentative="1">
      <w:start w:val="1"/>
      <w:numFmt w:val="lowerRoman"/>
      <w:lvlText w:val="%3."/>
      <w:lvlJc w:val="right"/>
      <w:pPr>
        <w:ind w:left="2160" w:hanging="180"/>
      </w:pPr>
    </w:lvl>
    <w:lvl w:ilvl="3" w:tplc="75283346" w:tentative="1">
      <w:start w:val="1"/>
      <w:numFmt w:val="decimal"/>
      <w:lvlText w:val="%4."/>
      <w:lvlJc w:val="left"/>
      <w:pPr>
        <w:ind w:left="2880" w:hanging="360"/>
      </w:pPr>
    </w:lvl>
    <w:lvl w:ilvl="4" w:tplc="75283346" w:tentative="1">
      <w:start w:val="1"/>
      <w:numFmt w:val="lowerLetter"/>
      <w:lvlText w:val="%5."/>
      <w:lvlJc w:val="left"/>
      <w:pPr>
        <w:ind w:left="3600" w:hanging="360"/>
      </w:pPr>
    </w:lvl>
    <w:lvl w:ilvl="5" w:tplc="75283346" w:tentative="1">
      <w:start w:val="1"/>
      <w:numFmt w:val="lowerRoman"/>
      <w:lvlText w:val="%6."/>
      <w:lvlJc w:val="right"/>
      <w:pPr>
        <w:ind w:left="4320" w:hanging="180"/>
      </w:pPr>
    </w:lvl>
    <w:lvl w:ilvl="6" w:tplc="75283346" w:tentative="1">
      <w:start w:val="1"/>
      <w:numFmt w:val="decimal"/>
      <w:lvlText w:val="%7."/>
      <w:lvlJc w:val="left"/>
      <w:pPr>
        <w:ind w:left="5040" w:hanging="360"/>
      </w:pPr>
    </w:lvl>
    <w:lvl w:ilvl="7" w:tplc="75283346" w:tentative="1">
      <w:start w:val="1"/>
      <w:numFmt w:val="lowerLetter"/>
      <w:lvlText w:val="%8."/>
      <w:lvlJc w:val="left"/>
      <w:pPr>
        <w:ind w:left="5760" w:hanging="360"/>
      </w:pPr>
    </w:lvl>
    <w:lvl w:ilvl="8" w:tplc="75283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4">
    <w:multiLevelType w:val="hybridMultilevel"/>
    <w:lvl w:ilvl="0" w:tplc="69997416">
      <w:start w:val="1"/>
      <w:numFmt w:val="decimal"/>
      <w:lvlText w:val="%1."/>
      <w:lvlJc w:val="left"/>
      <w:pPr>
        <w:ind w:left="720" w:hanging="360"/>
      </w:pPr>
    </w:lvl>
    <w:lvl w:ilvl="1" w:tplc="69997416" w:tentative="1">
      <w:start w:val="1"/>
      <w:numFmt w:val="lowerLetter"/>
      <w:lvlText w:val="%2."/>
      <w:lvlJc w:val="left"/>
      <w:pPr>
        <w:ind w:left="1440" w:hanging="360"/>
      </w:pPr>
    </w:lvl>
    <w:lvl w:ilvl="2" w:tplc="69997416" w:tentative="1">
      <w:start w:val="1"/>
      <w:numFmt w:val="lowerRoman"/>
      <w:lvlText w:val="%3."/>
      <w:lvlJc w:val="right"/>
      <w:pPr>
        <w:ind w:left="2160" w:hanging="180"/>
      </w:pPr>
    </w:lvl>
    <w:lvl w:ilvl="3" w:tplc="69997416" w:tentative="1">
      <w:start w:val="1"/>
      <w:numFmt w:val="decimal"/>
      <w:lvlText w:val="%4."/>
      <w:lvlJc w:val="left"/>
      <w:pPr>
        <w:ind w:left="2880" w:hanging="360"/>
      </w:pPr>
    </w:lvl>
    <w:lvl w:ilvl="4" w:tplc="69997416" w:tentative="1">
      <w:start w:val="1"/>
      <w:numFmt w:val="lowerLetter"/>
      <w:lvlText w:val="%5."/>
      <w:lvlJc w:val="left"/>
      <w:pPr>
        <w:ind w:left="3600" w:hanging="360"/>
      </w:pPr>
    </w:lvl>
    <w:lvl w:ilvl="5" w:tplc="69997416" w:tentative="1">
      <w:start w:val="1"/>
      <w:numFmt w:val="lowerRoman"/>
      <w:lvlText w:val="%6."/>
      <w:lvlJc w:val="right"/>
      <w:pPr>
        <w:ind w:left="4320" w:hanging="180"/>
      </w:pPr>
    </w:lvl>
    <w:lvl w:ilvl="6" w:tplc="69997416" w:tentative="1">
      <w:start w:val="1"/>
      <w:numFmt w:val="decimal"/>
      <w:lvlText w:val="%7."/>
      <w:lvlJc w:val="left"/>
      <w:pPr>
        <w:ind w:left="5040" w:hanging="360"/>
      </w:pPr>
    </w:lvl>
    <w:lvl w:ilvl="7" w:tplc="69997416" w:tentative="1">
      <w:start w:val="1"/>
      <w:numFmt w:val="lowerLetter"/>
      <w:lvlText w:val="%8."/>
      <w:lvlJc w:val="left"/>
      <w:pPr>
        <w:ind w:left="5760" w:hanging="360"/>
      </w:pPr>
    </w:lvl>
    <w:lvl w:ilvl="8" w:tplc="69997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3">
    <w:multiLevelType w:val="hybridMultilevel"/>
    <w:lvl w:ilvl="0" w:tplc="13825775">
      <w:start w:val="1"/>
      <w:numFmt w:val="decimal"/>
      <w:lvlText w:val="%1."/>
      <w:lvlJc w:val="left"/>
      <w:pPr>
        <w:ind w:left="720" w:hanging="360"/>
      </w:pPr>
    </w:lvl>
    <w:lvl w:ilvl="1" w:tplc="13825775" w:tentative="1">
      <w:start w:val="1"/>
      <w:numFmt w:val="lowerLetter"/>
      <w:lvlText w:val="%2."/>
      <w:lvlJc w:val="left"/>
      <w:pPr>
        <w:ind w:left="1440" w:hanging="360"/>
      </w:pPr>
    </w:lvl>
    <w:lvl w:ilvl="2" w:tplc="13825775" w:tentative="1">
      <w:start w:val="1"/>
      <w:numFmt w:val="lowerRoman"/>
      <w:lvlText w:val="%3."/>
      <w:lvlJc w:val="right"/>
      <w:pPr>
        <w:ind w:left="2160" w:hanging="180"/>
      </w:pPr>
    </w:lvl>
    <w:lvl w:ilvl="3" w:tplc="13825775" w:tentative="1">
      <w:start w:val="1"/>
      <w:numFmt w:val="decimal"/>
      <w:lvlText w:val="%4."/>
      <w:lvlJc w:val="left"/>
      <w:pPr>
        <w:ind w:left="2880" w:hanging="360"/>
      </w:pPr>
    </w:lvl>
    <w:lvl w:ilvl="4" w:tplc="13825775" w:tentative="1">
      <w:start w:val="1"/>
      <w:numFmt w:val="lowerLetter"/>
      <w:lvlText w:val="%5."/>
      <w:lvlJc w:val="left"/>
      <w:pPr>
        <w:ind w:left="3600" w:hanging="360"/>
      </w:pPr>
    </w:lvl>
    <w:lvl w:ilvl="5" w:tplc="13825775" w:tentative="1">
      <w:start w:val="1"/>
      <w:numFmt w:val="lowerRoman"/>
      <w:lvlText w:val="%6."/>
      <w:lvlJc w:val="right"/>
      <w:pPr>
        <w:ind w:left="4320" w:hanging="180"/>
      </w:pPr>
    </w:lvl>
    <w:lvl w:ilvl="6" w:tplc="13825775" w:tentative="1">
      <w:start w:val="1"/>
      <w:numFmt w:val="decimal"/>
      <w:lvlText w:val="%7."/>
      <w:lvlJc w:val="left"/>
      <w:pPr>
        <w:ind w:left="5040" w:hanging="360"/>
      </w:pPr>
    </w:lvl>
    <w:lvl w:ilvl="7" w:tplc="13825775" w:tentative="1">
      <w:start w:val="1"/>
      <w:numFmt w:val="lowerLetter"/>
      <w:lvlText w:val="%8."/>
      <w:lvlJc w:val="left"/>
      <w:pPr>
        <w:ind w:left="5760" w:hanging="360"/>
      </w:pPr>
    </w:lvl>
    <w:lvl w:ilvl="8" w:tplc="13825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2">
    <w:multiLevelType w:val="hybridMultilevel"/>
    <w:lvl w:ilvl="0" w:tplc="92256294">
      <w:start w:val="1"/>
      <w:numFmt w:val="decimal"/>
      <w:lvlText w:val="%1."/>
      <w:lvlJc w:val="left"/>
      <w:pPr>
        <w:ind w:left="720" w:hanging="360"/>
      </w:pPr>
    </w:lvl>
    <w:lvl w:ilvl="1" w:tplc="92256294" w:tentative="1">
      <w:start w:val="1"/>
      <w:numFmt w:val="lowerLetter"/>
      <w:lvlText w:val="%2."/>
      <w:lvlJc w:val="left"/>
      <w:pPr>
        <w:ind w:left="1440" w:hanging="360"/>
      </w:pPr>
    </w:lvl>
    <w:lvl w:ilvl="2" w:tplc="92256294" w:tentative="1">
      <w:start w:val="1"/>
      <w:numFmt w:val="lowerRoman"/>
      <w:lvlText w:val="%3."/>
      <w:lvlJc w:val="right"/>
      <w:pPr>
        <w:ind w:left="2160" w:hanging="180"/>
      </w:pPr>
    </w:lvl>
    <w:lvl w:ilvl="3" w:tplc="92256294" w:tentative="1">
      <w:start w:val="1"/>
      <w:numFmt w:val="decimal"/>
      <w:lvlText w:val="%4."/>
      <w:lvlJc w:val="left"/>
      <w:pPr>
        <w:ind w:left="2880" w:hanging="360"/>
      </w:pPr>
    </w:lvl>
    <w:lvl w:ilvl="4" w:tplc="92256294" w:tentative="1">
      <w:start w:val="1"/>
      <w:numFmt w:val="lowerLetter"/>
      <w:lvlText w:val="%5."/>
      <w:lvlJc w:val="left"/>
      <w:pPr>
        <w:ind w:left="3600" w:hanging="360"/>
      </w:pPr>
    </w:lvl>
    <w:lvl w:ilvl="5" w:tplc="92256294" w:tentative="1">
      <w:start w:val="1"/>
      <w:numFmt w:val="lowerRoman"/>
      <w:lvlText w:val="%6."/>
      <w:lvlJc w:val="right"/>
      <w:pPr>
        <w:ind w:left="4320" w:hanging="180"/>
      </w:pPr>
    </w:lvl>
    <w:lvl w:ilvl="6" w:tplc="92256294" w:tentative="1">
      <w:start w:val="1"/>
      <w:numFmt w:val="decimal"/>
      <w:lvlText w:val="%7."/>
      <w:lvlJc w:val="left"/>
      <w:pPr>
        <w:ind w:left="5040" w:hanging="360"/>
      </w:pPr>
    </w:lvl>
    <w:lvl w:ilvl="7" w:tplc="92256294" w:tentative="1">
      <w:start w:val="1"/>
      <w:numFmt w:val="lowerLetter"/>
      <w:lvlText w:val="%8."/>
      <w:lvlJc w:val="left"/>
      <w:pPr>
        <w:ind w:left="5760" w:hanging="360"/>
      </w:pPr>
    </w:lvl>
    <w:lvl w:ilvl="8" w:tplc="92256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1">
    <w:multiLevelType w:val="hybridMultilevel"/>
    <w:lvl w:ilvl="0" w:tplc="84647863">
      <w:start w:val="1"/>
      <w:numFmt w:val="decimal"/>
      <w:lvlText w:val="%1."/>
      <w:lvlJc w:val="left"/>
      <w:pPr>
        <w:ind w:left="720" w:hanging="360"/>
      </w:pPr>
    </w:lvl>
    <w:lvl w:ilvl="1" w:tplc="84647863" w:tentative="1">
      <w:start w:val="1"/>
      <w:numFmt w:val="lowerLetter"/>
      <w:lvlText w:val="%2."/>
      <w:lvlJc w:val="left"/>
      <w:pPr>
        <w:ind w:left="1440" w:hanging="360"/>
      </w:pPr>
    </w:lvl>
    <w:lvl w:ilvl="2" w:tplc="84647863" w:tentative="1">
      <w:start w:val="1"/>
      <w:numFmt w:val="lowerRoman"/>
      <w:lvlText w:val="%3."/>
      <w:lvlJc w:val="right"/>
      <w:pPr>
        <w:ind w:left="2160" w:hanging="180"/>
      </w:pPr>
    </w:lvl>
    <w:lvl w:ilvl="3" w:tplc="84647863" w:tentative="1">
      <w:start w:val="1"/>
      <w:numFmt w:val="decimal"/>
      <w:lvlText w:val="%4."/>
      <w:lvlJc w:val="left"/>
      <w:pPr>
        <w:ind w:left="2880" w:hanging="360"/>
      </w:pPr>
    </w:lvl>
    <w:lvl w:ilvl="4" w:tplc="84647863" w:tentative="1">
      <w:start w:val="1"/>
      <w:numFmt w:val="lowerLetter"/>
      <w:lvlText w:val="%5."/>
      <w:lvlJc w:val="left"/>
      <w:pPr>
        <w:ind w:left="3600" w:hanging="360"/>
      </w:pPr>
    </w:lvl>
    <w:lvl w:ilvl="5" w:tplc="84647863" w:tentative="1">
      <w:start w:val="1"/>
      <w:numFmt w:val="lowerRoman"/>
      <w:lvlText w:val="%6."/>
      <w:lvlJc w:val="right"/>
      <w:pPr>
        <w:ind w:left="4320" w:hanging="180"/>
      </w:pPr>
    </w:lvl>
    <w:lvl w:ilvl="6" w:tplc="84647863" w:tentative="1">
      <w:start w:val="1"/>
      <w:numFmt w:val="decimal"/>
      <w:lvlText w:val="%7."/>
      <w:lvlJc w:val="left"/>
      <w:pPr>
        <w:ind w:left="5040" w:hanging="360"/>
      </w:pPr>
    </w:lvl>
    <w:lvl w:ilvl="7" w:tplc="84647863" w:tentative="1">
      <w:start w:val="1"/>
      <w:numFmt w:val="lowerLetter"/>
      <w:lvlText w:val="%8."/>
      <w:lvlJc w:val="left"/>
      <w:pPr>
        <w:ind w:left="5760" w:hanging="360"/>
      </w:pPr>
    </w:lvl>
    <w:lvl w:ilvl="8" w:tplc="84647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0">
    <w:multiLevelType w:val="hybridMultilevel"/>
    <w:lvl w:ilvl="0" w:tplc="53362377">
      <w:start w:val="1"/>
      <w:numFmt w:val="decimal"/>
      <w:lvlText w:val="%1."/>
      <w:lvlJc w:val="left"/>
      <w:pPr>
        <w:ind w:left="720" w:hanging="360"/>
      </w:pPr>
    </w:lvl>
    <w:lvl w:ilvl="1" w:tplc="53362377" w:tentative="1">
      <w:start w:val="1"/>
      <w:numFmt w:val="lowerLetter"/>
      <w:lvlText w:val="%2."/>
      <w:lvlJc w:val="left"/>
      <w:pPr>
        <w:ind w:left="1440" w:hanging="360"/>
      </w:pPr>
    </w:lvl>
    <w:lvl w:ilvl="2" w:tplc="53362377" w:tentative="1">
      <w:start w:val="1"/>
      <w:numFmt w:val="lowerRoman"/>
      <w:lvlText w:val="%3."/>
      <w:lvlJc w:val="right"/>
      <w:pPr>
        <w:ind w:left="2160" w:hanging="180"/>
      </w:pPr>
    </w:lvl>
    <w:lvl w:ilvl="3" w:tplc="53362377" w:tentative="1">
      <w:start w:val="1"/>
      <w:numFmt w:val="decimal"/>
      <w:lvlText w:val="%4."/>
      <w:lvlJc w:val="left"/>
      <w:pPr>
        <w:ind w:left="2880" w:hanging="360"/>
      </w:pPr>
    </w:lvl>
    <w:lvl w:ilvl="4" w:tplc="53362377" w:tentative="1">
      <w:start w:val="1"/>
      <w:numFmt w:val="lowerLetter"/>
      <w:lvlText w:val="%5."/>
      <w:lvlJc w:val="left"/>
      <w:pPr>
        <w:ind w:left="3600" w:hanging="360"/>
      </w:pPr>
    </w:lvl>
    <w:lvl w:ilvl="5" w:tplc="53362377" w:tentative="1">
      <w:start w:val="1"/>
      <w:numFmt w:val="lowerRoman"/>
      <w:lvlText w:val="%6."/>
      <w:lvlJc w:val="right"/>
      <w:pPr>
        <w:ind w:left="4320" w:hanging="180"/>
      </w:pPr>
    </w:lvl>
    <w:lvl w:ilvl="6" w:tplc="53362377" w:tentative="1">
      <w:start w:val="1"/>
      <w:numFmt w:val="decimal"/>
      <w:lvlText w:val="%7."/>
      <w:lvlJc w:val="left"/>
      <w:pPr>
        <w:ind w:left="5040" w:hanging="360"/>
      </w:pPr>
    </w:lvl>
    <w:lvl w:ilvl="7" w:tplc="53362377" w:tentative="1">
      <w:start w:val="1"/>
      <w:numFmt w:val="lowerLetter"/>
      <w:lvlText w:val="%8."/>
      <w:lvlJc w:val="left"/>
      <w:pPr>
        <w:ind w:left="5760" w:hanging="360"/>
      </w:pPr>
    </w:lvl>
    <w:lvl w:ilvl="8" w:tplc="53362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9">
    <w:multiLevelType w:val="hybridMultilevel"/>
    <w:lvl w:ilvl="0" w:tplc="86921311">
      <w:start w:val="1"/>
      <w:numFmt w:val="decimal"/>
      <w:lvlText w:val="%1."/>
      <w:lvlJc w:val="left"/>
      <w:pPr>
        <w:ind w:left="720" w:hanging="360"/>
      </w:pPr>
    </w:lvl>
    <w:lvl w:ilvl="1" w:tplc="86921311" w:tentative="1">
      <w:start w:val="1"/>
      <w:numFmt w:val="lowerLetter"/>
      <w:lvlText w:val="%2."/>
      <w:lvlJc w:val="left"/>
      <w:pPr>
        <w:ind w:left="1440" w:hanging="360"/>
      </w:pPr>
    </w:lvl>
    <w:lvl w:ilvl="2" w:tplc="86921311" w:tentative="1">
      <w:start w:val="1"/>
      <w:numFmt w:val="lowerRoman"/>
      <w:lvlText w:val="%3."/>
      <w:lvlJc w:val="right"/>
      <w:pPr>
        <w:ind w:left="2160" w:hanging="180"/>
      </w:pPr>
    </w:lvl>
    <w:lvl w:ilvl="3" w:tplc="86921311" w:tentative="1">
      <w:start w:val="1"/>
      <w:numFmt w:val="decimal"/>
      <w:lvlText w:val="%4."/>
      <w:lvlJc w:val="left"/>
      <w:pPr>
        <w:ind w:left="2880" w:hanging="360"/>
      </w:pPr>
    </w:lvl>
    <w:lvl w:ilvl="4" w:tplc="86921311" w:tentative="1">
      <w:start w:val="1"/>
      <w:numFmt w:val="lowerLetter"/>
      <w:lvlText w:val="%5."/>
      <w:lvlJc w:val="left"/>
      <w:pPr>
        <w:ind w:left="3600" w:hanging="360"/>
      </w:pPr>
    </w:lvl>
    <w:lvl w:ilvl="5" w:tplc="86921311" w:tentative="1">
      <w:start w:val="1"/>
      <w:numFmt w:val="lowerRoman"/>
      <w:lvlText w:val="%6."/>
      <w:lvlJc w:val="right"/>
      <w:pPr>
        <w:ind w:left="4320" w:hanging="180"/>
      </w:pPr>
    </w:lvl>
    <w:lvl w:ilvl="6" w:tplc="86921311" w:tentative="1">
      <w:start w:val="1"/>
      <w:numFmt w:val="decimal"/>
      <w:lvlText w:val="%7."/>
      <w:lvlJc w:val="left"/>
      <w:pPr>
        <w:ind w:left="5040" w:hanging="360"/>
      </w:pPr>
    </w:lvl>
    <w:lvl w:ilvl="7" w:tplc="86921311" w:tentative="1">
      <w:start w:val="1"/>
      <w:numFmt w:val="lowerLetter"/>
      <w:lvlText w:val="%8."/>
      <w:lvlJc w:val="left"/>
      <w:pPr>
        <w:ind w:left="5760" w:hanging="360"/>
      </w:pPr>
    </w:lvl>
    <w:lvl w:ilvl="8" w:tplc="86921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8">
    <w:multiLevelType w:val="hybridMultilevel"/>
    <w:lvl w:ilvl="0" w:tplc="37698296">
      <w:start w:val="1"/>
      <w:numFmt w:val="decimal"/>
      <w:lvlText w:val="%1."/>
      <w:lvlJc w:val="left"/>
      <w:pPr>
        <w:ind w:left="720" w:hanging="360"/>
      </w:pPr>
    </w:lvl>
    <w:lvl w:ilvl="1" w:tplc="37698296" w:tentative="1">
      <w:start w:val="1"/>
      <w:numFmt w:val="lowerLetter"/>
      <w:lvlText w:val="%2."/>
      <w:lvlJc w:val="left"/>
      <w:pPr>
        <w:ind w:left="1440" w:hanging="360"/>
      </w:pPr>
    </w:lvl>
    <w:lvl w:ilvl="2" w:tplc="37698296" w:tentative="1">
      <w:start w:val="1"/>
      <w:numFmt w:val="lowerRoman"/>
      <w:lvlText w:val="%3."/>
      <w:lvlJc w:val="right"/>
      <w:pPr>
        <w:ind w:left="2160" w:hanging="180"/>
      </w:pPr>
    </w:lvl>
    <w:lvl w:ilvl="3" w:tplc="37698296" w:tentative="1">
      <w:start w:val="1"/>
      <w:numFmt w:val="decimal"/>
      <w:lvlText w:val="%4."/>
      <w:lvlJc w:val="left"/>
      <w:pPr>
        <w:ind w:left="2880" w:hanging="360"/>
      </w:pPr>
    </w:lvl>
    <w:lvl w:ilvl="4" w:tplc="37698296" w:tentative="1">
      <w:start w:val="1"/>
      <w:numFmt w:val="lowerLetter"/>
      <w:lvlText w:val="%5."/>
      <w:lvlJc w:val="left"/>
      <w:pPr>
        <w:ind w:left="3600" w:hanging="360"/>
      </w:pPr>
    </w:lvl>
    <w:lvl w:ilvl="5" w:tplc="37698296" w:tentative="1">
      <w:start w:val="1"/>
      <w:numFmt w:val="lowerRoman"/>
      <w:lvlText w:val="%6."/>
      <w:lvlJc w:val="right"/>
      <w:pPr>
        <w:ind w:left="4320" w:hanging="180"/>
      </w:pPr>
    </w:lvl>
    <w:lvl w:ilvl="6" w:tplc="37698296" w:tentative="1">
      <w:start w:val="1"/>
      <w:numFmt w:val="decimal"/>
      <w:lvlText w:val="%7."/>
      <w:lvlJc w:val="left"/>
      <w:pPr>
        <w:ind w:left="5040" w:hanging="360"/>
      </w:pPr>
    </w:lvl>
    <w:lvl w:ilvl="7" w:tplc="37698296" w:tentative="1">
      <w:start w:val="1"/>
      <w:numFmt w:val="lowerLetter"/>
      <w:lvlText w:val="%8."/>
      <w:lvlJc w:val="left"/>
      <w:pPr>
        <w:ind w:left="5760" w:hanging="360"/>
      </w:pPr>
    </w:lvl>
    <w:lvl w:ilvl="8" w:tplc="37698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7">
    <w:multiLevelType w:val="hybridMultilevel"/>
    <w:lvl w:ilvl="0" w:tplc="33082280">
      <w:start w:val="1"/>
      <w:numFmt w:val="decimal"/>
      <w:lvlText w:val="%1."/>
      <w:lvlJc w:val="left"/>
      <w:pPr>
        <w:ind w:left="720" w:hanging="360"/>
      </w:pPr>
    </w:lvl>
    <w:lvl w:ilvl="1" w:tplc="33082280" w:tentative="1">
      <w:start w:val="1"/>
      <w:numFmt w:val="lowerLetter"/>
      <w:lvlText w:val="%2."/>
      <w:lvlJc w:val="left"/>
      <w:pPr>
        <w:ind w:left="1440" w:hanging="360"/>
      </w:pPr>
    </w:lvl>
    <w:lvl w:ilvl="2" w:tplc="33082280" w:tentative="1">
      <w:start w:val="1"/>
      <w:numFmt w:val="lowerRoman"/>
      <w:lvlText w:val="%3."/>
      <w:lvlJc w:val="right"/>
      <w:pPr>
        <w:ind w:left="2160" w:hanging="180"/>
      </w:pPr>
    </w:lvl>
    <w:lvl w:ilvl="3" w:tplc="33082280" w:tentative="1">
      <w:start w:val="1"/>
      <w:numFmt w:val="decimal"/>
      <w:lvlText w:val="%4."/>
      <w:lvlJc w:val="left"/>
      <w:pPr>
        <w:ind w:left="2880" w:hanging="360"/>
      </w:pPr>
    </w:lvl>
    <w:lvl w:ilvl="4" w:tplc="33082280" w:tentative="1">
      <w:start w:val="1"/>
      <w:numFmt w:val="lowerLetter"/>
      <w:lvlText w:val="%5."/>
      <w:lvlJc w:val="left"/>
      <w:pPr>
        <w:ind w:left="3600" w:hanging="360"/>
      </w:pPr>
    </w:lvl>
    <w:lvl w:ilvl="5" w:tplc="33082280" w:tentative="1">
      <w:start w:val="1"/>
      <w:numFmt w:val="lowerRoman"/>
      <w:lvlText w:val="%6."/>
      <w:lvlJc w:val="right"/>
      <w:pPr>
        <w:ind w:left="4320" w:hanging="180"/>
      </w:pPr>
    </w:lvl>
    <w:lvl w:ilvl="6" w:tplc="33082280" w:tentative="1">
      <w:start w:val="1"/>
      <w:numFmt w:val="decimal"/>
      <w:lvlText w:val="%7."/>
      <w:lvlJc w:val="left"/>
      <w:pPr>
        <w:ind w:left="5040" w:hanging="360"/>
      </w:pPr>
    </w:lvl>
    <w:lvl w:ilvl="7" w:tplc="33082280" w:tentative="1">
      <w:start w:val="1"/>
      <w:numFmt w:val="lowerLetter"/>
      <w:lvlText w:val="%8."/>
      <w:lvlJc w:val="left"/>
      <w:pPr>
        <w:ind w:left="5760" w:hanging="360"/>
      </w:pPr>
    </w:lvl>
    <w:lvl w:ilvl="8" w:tplc="33082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6">
    <w:multiLevelType w:val="hybridMultilevel"/>
    <w:lvl w:ilvl="0" w:tplc="82124160">
      <w:start w:val="1"/>
      <w:numFmt w:val="decimal"/>
      <w:lvlText w:val="%1."/>
      <w:lvlJc w:val="left"/>
      <w:pPr>
        <w:ind w:left="720" w:hanging="360"/>
      </w:pPr>
    </w:lvl>
    <w:lvl w:ilvl="1" w:tplc="82124160" w:tentative="1">
      <w:start w:val="1"/>
      <w:numFmt w:val="lowerLetter"/>
      <w:lvlText w:val="%2."/>
      <w:lvlJc w:val="left"/>
      <w:pPr>
        <w:ind w:left="1440" w:hanging="360"/>
      </w:pPr>
    </w:lvl>
    <w:lvl w:ilvl="2" w:tplc="82124160" w:tentative="1">
      <w:start w:val="1"/>
      <w:numFmt w:val="lowerRoman"/>
      <w:lvlText w:val="%3."/>
      <w:lvlJc w:val="right"/>
      <w:pPr>
        <w:ind w:left="2160" w:hanging="180"/>
      </w:pPr>
    </w:lvl>
    <w:lvl w:ilvl="3" w:tplc="82124160" w:tentative="1">
      <w:start w:val="1"/>
      <w:numFmt w:val="decimal"/>
      <w:lvlText w:val="%4."/>
      <w:lvlJc w:val="left"/>
      <w:pPr>
        <w:ind w:left="2880" w:hanging="360"/>
      </w:pPr>
    </w:lvl>
    <w:lvl w:ilvl="4" w:tplc="82124160" w:tentative="1">
      <w:start w:val="1"/>
      <w:numFmt w:val="lowerLetter"/>
      <w:lvlText w:val="%5."/>
      <w:lvlJc w:val="left"/>
      <w:pPr>
        <w:ind w:left="3600" w:hanging="360"/>
      </w:pPr>
    </w:lvl>
    <w:lvl w:ilvl="5" w:tplc="82124160" w:tentative="1">
      <w:start w:val="1"/>
      <w:numFmt w:val="lowerRoman"/>
      <w:lvlText w:val="%6."/>
      <w:lvlJc w:val="right"/>
      <w:pPr>
        <w:ind w:left="4320" w:hanging="180"/>
      </w:pPr>
    </w:lvl>
    <w:lvl w:ilvl="6" w:tplc="82124160" w:tentative="1">
      <w:start w:val="1"/>
      <w:numFmt w:val="decimal"/>
      <w:lvlText w:val="%7."/>
      <w:lvlJc w:val="left"/>
      <w:pPr>
        <w:ind w:left="5040" w:hanging="360"/>
      </w:pPr>
    </w:lvl>
    <w:lvl w:ilvl="7" w:tplc="82124160" w:tentative="1">
      <w:start w:val="1"/>
      <w:numFmt w:val="lowerLetter"/>
      <w:lvlText w:val="%8."/>
      <w:lvlJc w:val="left"/>
      <w:pPr>
        <w:ind w:left="5760" w:hanging="360"/>
      </w:pPr>
    </w:lvl>
    <w:lvl w:ilvl="8" w:tplc="82124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5">
    <w:multiLevelType w:val="hybridMultilevel"/>
    <w:lvl w:ilvl="0" w:tplc="55154779">
      <w:start w:val="1"/>
      <w:numFmt w:val="decimal"/>
      <w:lvlText w:val="%1."/>
      <w:lvlJc w:val="left"/>
      <w:pPr>
        <w:ind w:left="720" w:hanging="360"/>
      </w:pPr>
    </w:lvl>
    <w:lvl w:ilvl="1" w:tplc="55154779" w:tentative="1">
      <w:start w:val="1"/>
      <w:numFmt w:val="lowerLetter"/>
      <w:lvlText w:val="%2."/>
      <w:lvlJc w:val="left"/>
      <w:pPr>
        <w:ind w:left="1440" w:hanging="360"/>
      </w:pPr>
    </w:lvl>
    <w:lvl w:ilvl="2" w:tplc="55154779" w:tentative="1">
      <w:start w:val="1"/>
      <w:numFmt w:val="lowerRoman"/>
      <w:lvlText w:val="%3."/>
      <w:lvlJc w:val="right"/>
      <w:pPr>
        <w:ind w:left="2160" w:hanging="180"/>
      </w:pPr>
    </w:lvl>
    <w:lvl w:ilvl="3" w:tplc="55154779" w:tentative="1">
      <w:start w:val="1"/>
      <w:numFmt w:val="decimal"/>
      <w:lvlText w:val="%4."/>
      <w:lvlJc w:val="left"/>
      <w:pPr>
        <w:ind w:left="2880" w:hanging="360"/>
      </w:pPr>
    </w:lvl>
    <w:lvl w:ilvl="4" w:tplc="55154779" w:tentative="1">
      <w:start w:val="1"/>
      <w:numFmt w:val="lowerLetter"/>
      <w:lvlText w:val="%5."/>
      <w:lvlJc w:val="left"/>
      <w:pPr>
        <w:ind w:left="3600" w:hanging="360"/>
      </w:pPr>
    </w:lvl>
    <w:lvl w:ilvl="5" w:tplc="55154779" w:tentative="1">
      <w:start w:val="1"/>
      <w:numFmt w:val="lowerRoman"/>
      <w:lvlText w:val="%6."/>
      <w:lvlJc w:val="right"/>
      <w:pPr>
        <w:ind w:left="4320" w:hanging="180"/>
      </w:pPr>
    </w:lvl>
    <w:lvl w:ilvl="6" w:tplc="55154779" w:tentative="1">
      <w:start w:val="1"/>
      <w:numFmt w:val="decimal"/>
      <w:lvlText w:val="%7."/>
      <w:lvlJc w:val="left"/>
      <w:pPr>
        <w:ind w:left="5040" w:hanging="360"/>
      </w:pPr>
    </w:lvl>
    <w:lvl w:ilvl="7" w:tplc="55154779" w:tentative="1">
      <w:start w:val="1"/>
      <w:numFmt w:val="lowerLetter"/>
      <w:lvlText w:val="%8."/>
      <w:lvlJc w:val="left"/>
      <w:pPr>
        <w:ind w:left="5760" w:hanging="360"/>
      </w:pPr>
    </w:lvl>
    <w:lvl w:ilvl="8" w:tplc="55154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4">
    <w:multiLevelType w:val="hybridMultilevel"/>
    <w:lvl w:ilvl="0" w:tplc="47242528">
      <w:start w:val="1"/>
      <w:numFmt w:val="decimal"/>
      <w:lvlText w:val="%1."/>
      <w:lvlJc w:val="left"/>
      <w:pPr>
        <w:ind w:left="720" w:hanging="360"/>
      </w:pPr>
    </w:lvl>
    <w:lvl w:ilvl="1" w:tplc="47242528" w:tentative="1">
      <w:start w:val="1"/>
      <w:numFmt w:val="lowerLetter"/>
      <w:lvlText w:val="%2."/>
      <w:lvlJc w:val="left"/>
      <w:pPr>
        <w:ind w:left="1440" w:hanging="360"/>
      </w:pPr>
    </w:lvl>
    <w:lvl w:ilvl="2" w:tplc="47242528" w:tentative="1">
      <w:start w:val="1"/>
      <w:numFmt w:val="lowerRoman"/>
      <w:lvlText w:val="%3."/>
      <w:lvlJc w:val="right"/>
      <w:pPr>
        <w:ind w:left="2160" w:hanging="180"/>
      </w:pPr>
    </w:lvl>
    <w:lvl w:ilvl="3" w:tplc="47242528" w:tentative="1">
      <w:start w:val="1"/>
      <w:numFmt w:val="decimal"/>
      <w:lvlText w:val="%4."/>
      <w:lvlJc w:val="left"/>
      <w:pPr>
        <w:ind w:left="2880" w:hanging="360"/>
      </w:pPr>
    </w:lvl>
    <w:lvl w:ilvl="4" w:tplc="47242528" w:tentative="1">
      <w:start w:val="1"/>
      <w:numFmt w:val="lowerLetter"/>
      <w:lvlText w:val="%5."/>
      <w:lvlJc w:val="left"/>
      <w:pPr>
        <w:ind w:left="3600" w:hanging="360"/>
      </w:pPr>
    </w:lvl>
    <w:lvl w:ilvl="5" w:tplc="47242528" w:tentative="1">
      <w:start w:val="1"/>
      <w:numFmt w:val="lowerRoman"/>
      <w:lvlText w:val="%6."/>
      <w:lvlJc w:val="right"/>
      <w:pPr>
        <w:ind w:left="4320" w:hanging="180"/>
      </w:pPr>
    </w:lvl>
    <w:lvl w:ilvl="6" w:tplc="47242528" w:tentative="1">
      <w:start w:val="1"/>
      <w:numFmt w:val="decimal"/>
      <w:lvlText w:val="%7."/>
      <w:lvlJc w:val="left"/>
      <w:pPr>
        <w:ind w:left="5040" w:hanging="360"/>
      </w:pPr>
    </w:lvl>
    <w:lvl w:ilvl="7" w:tplc="47242528" w:tentative="1">
      <w:start w:val="1"/>
      <w:numFmt w:val="lowerLetter"/>
      <w:lvlText w:val="%8."/>
      <w:lvlJc w:val="left"/>
      <w:pPr>
        <w:ind w:left="5760" w:hanging="360"/>
      </w:pPr>
    </w:lvl>
    <w:lvl w:ilvl="8" w:tplc="47242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3">
    <w:multiLevelType w:val="hybridMultilevel"/>
    <w:lvl w:ilvl="0" w:tplc="58037976">
      <w:start w:val="1"/>
      <w:numFmt w:val="decimal"/>
      <w:lvlText w:val="%1."/>
      <w:lvlJc w:val="left"/>
      <w:pPr>
        <w:ind w:left="720" w:hanging="360"/>
      </w:pPr>
    </w:lvl>
    <w:lvl w:ilvl="1" w:tplc="58037976" w:tentative="1">
      <w:start w:val="1"/>
      <w:numFmt w:val="lowerLetter"/>
      <w:lvlText w:val="%2."/>
      <w:lvlJc w:val="left"/>
      <w:pPr>
        <w:ind w:left="1440" w:hanging="360"/>
      </w:pPr>
    </w:lvl>
    <w:lvl w:ilvl="2" w:tplc="58037976" w:tentative="1">
      <w:start w:val="1"/>
      <w:numFmt w:val="lowerRoman"/>
      <w:lvlText w:val="%3."/>
      <w:lvlJc w:val="right"/>
      <w:pPr>
        <w:ind w:left="2160" w:hanging="180"/>
      </w:pPr>
    </w:lvl>
    <w:lvl w:ilvl="3" w:tplc="58037976" w:tentative="1">
      <w:start w:val="1"/>
      <w:numFmt w:val="decimal"/>
      <w:lvlText w:val="%4."/>
      <w:lvlJc w:val="left"/>
      <w:pPr>
        <w:ind w:left="2880" w:hanging="360"/>
      </w:pPr>
    </w:lvl>
    <w:lvl w:ilvl="4" w:tplc="58037976" w:tentative="1">
      <w:start w:val="1"/>
      <w:numFmt w:val="lowerLetter"/>
      <w:lvlText w:val="%5."/>
      <w:lvlJc w:val="left"/>
      <w:pPr>
        <w:ind w:left="3600" w:hanging="360"/>
      </w:pPr>
    </w:lvl>
    <w:lvl w:ilvl="5" w:tplc="58037976" w:tentative="1">
      <w:start w:val="1"/>
      <w:numFmt w:val="lowerRoman"/>
      <w:lvlText w:val="%6."/>
      <w:lvlJc w:val="right"/>
      <w:pPr>
        <w:ind w:left="4320" w:hanging="180"/>
      </w:pPr>
    </w:lvl>
    <w:lvl w:ilvl="6" w:tplc="58037976" w:tentative="1">
      <w:start w:val="1"/>
      <w:numFmt w:val="decimal"/>
      <w:lvlText w:val="%7."/>
      <w:lvlJc w:val="left"/>
      <w:pPr>
        <w:ind w:left="5040" w:hanging="360"/>
      </w:pPr>
    </w:lvl>
    <w:lvl w:ilvl="7" w:tplc="58037976" w:tentative="1">
      <w:start w:val="1"/>
      <w:numFmt w:val="lowerLetter"/>
      <w:lvlText w:val="%8."/>
      <w:lvlJc w:val="left"/>
      <w:pPr>
        <w:ind w:left="5760" w:hanging="360"/>
      </w:pPr>
    </w:lvl>
    <w:lvl w:ilvl="8" w:tplc="58037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2">
    <w:multiLevelType w:val="hybridMultilevel"/>
    <w:lvl w:ilvl="0" w:tplc="63174875">
      <w:start w:val="1"/>
      <w:numFmt w:val="decimal"/>
      <w:lvlText w:val="%1."/>
      <w:lvlJc w:val="left"/>
      <w:pPr>
        <w:ind w:left="720" w:hanging="360"/>
      </w:pPr>
    </w:lvl>
    <w:lvl w:ilvl="1" w:tplc="63174875" w:tentative="1">
      <w:start w:val="1"/>
      <w:numFmt w:val="lowerLetter"/>
      <w:lvlText w:val="%2."/>
      <w:lvlJc w:val="left"/>
      <w:pPr>
        <w:ind w:left="1440" w:hanging="360"/>
      </w:pPr>
    </w:lvl>
    <w:lvl w:ilvl="2" w:tplc="63174875" w:tentative="1">
      <w:start w:val="1"/>
      <w:numFmt w:val="lowerRoman"/>
      <w:lvlText w:val="%3."/>
      <w:lvlJc w:val="right"/>
      <w:pPr>
        <w:ind w:left="2160" w:hanging="180"/>
      </w:pPr>
    </w:lvl>
    <w:lvl w:ilvl="3" w:tplc="63174875" w:tentative="1">
      <w:start w:val="1"/>
      <w:numFmt w:val="decimal"/>
      <w:lvlText w:val="%4."/>
      <w:lvlJc w:val="left"/>
      <w:pPr>
        <w:ind w:left="2880" w:hanging="360"/>
      </w:pPr>
    </w:lvl>
    <w:lvl w:ilvl="4" w:tplc="63174875" w:tentative="1">
      <w:start w:val="1"/>
      <w:numFmt w:val="lowerLetter"/>
      <w:lvlText w:val="%5."/>
      <w:lvlJc w:val="left"/>
      <w:pPr>
        <w:ind w:left="3600" w:hanging="360"/>
      </w:pPr>
    </w:lvl>
    <w:lvl w:ilvl="5" w:tplc="63174875" w:tentative="1">
      <w:start w:val="1"/>
      <w:numFmt w:val="lowerRoman"/>
      <w:lvlText w:val="%6."/>
      <w:lvlJc w:val="right"/>
      <w:pPr>
        <w:ind w:left="4320" w:hanging="180"/>
      </w:pPr>
    </w:lvl>
    <w:lvl w:ilvl="6" w:tplc="63174875" w:tentative="1">
      <w:start w:val="1"/>
      <w:numFmt w:val="decimal"/>
      <w:lvlText w:val="%7."/>
      <w:lvlJc w:val="left"/>
      <w:pPr>
        <w:ind w:left="5040" w:hanging="360"/>
      </w:pPr>
    </w:lvl>
    <w:lvl w:ilvl="7" w:tplc="63174875" w:tentative="1">
      <w:start w:val="1"/>
      <w:numFmt w:val="lowerLetter"/>
      <w:lvlText w:val="%8."/>
      <w:lvlJc w:val="left"/>
      <w:pPr>
        <w:ind w:left="5760" w:hanging="360"/>
      </w:pPr>
    </w:lvl>
    <w:lvl w:ilvl="8" w:tplc="63174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1">
    <w:multiLevelType w:val="hybridMultilevel"/>
    <w:lvl w:ilvl="0" w:tplc="91837071">
      <w:start w:val="1"/>
      <w:numFmt w:val="decimal"/>
      <w:lvlText w:val="%1."/>
      <w:lvlJc w:val="left"/>
      <w:pPr>
        <w:ind w:left="720" w:hanging="360"/>
      </w:pPr>
    </w:lvl>
    <w:lvl w:ilvl="1" w:tplc="91837071" w:tentative="1">
      <w:start w:val="1"/>
      <w:numFmt w:val="lowerLetter"/>
      <w:lvlText w:val="%2."/>
      <w:lvlJc w:val="left"/>
      <w:pPr>
        <w:ind w:left="1440" w:hanging="360"/>
      </w:pPr>
    </w:lvl>
    <w:lvl w:ilvl="2" w:tplc="91837071" w:tentative="1">
      <w:start w:val="1"/>
      <w:numFmt w:val="lowerRoman"/>
      <w:lvlText w:val="%3."/>
      <w:lvlJc w:val="right"/>
      <w:pPr>
        <w:ind w:left="2160" w:hanging="180"/>
      </w:pPr>
    </w:lvl>
    <w:lvl w:ilvl="3" w:tplc="91837071" w:tentative="1">
      <w:start w:val="1"/>
      <w:numFmt w:val="decimal"/>
      <w:lvlText w:val="%4."/>
      <w:lvlJc w:val="left"/>
      <w:pPr>
        <w:ind w:left="2880" w:hanging="360"/>
      </w:pPr>
    </w:lvl>
    <w:lvl w:ilvl="4" w:tplc="91837071" w:tentative="1">
      <w:start w:val="1"/>
      <w:numFmt w:val="lowerLetter"/>
      <w:lvlText w:val="%5."/>
      <w:lvlJc w:val="left"/>
      <w:pPr>
        <w:ind w:left="3600" w:hanging="360"/>
      </w:pPr>
    </w:lvl>
    <w:lvl w:ilvl="5" w:tplc="91837071" w:tentative="1">
      <w:start w:val="1"/>
      <w:numFmt w:val="lowerRoman"/>
      <w:lvlText w:val="%6."/>
      <w:lvlJc w:val="right"/>
      <w:pPr>
        <w:ind w:left="4320" w:hanging="180"/>
      </w:pPr>
    </w:lvl>
    <w:lvl w:ilvl="6" w:tplc="91837071" w:tentative="1">
      <w:start w:val="1"/>
      <w:numFmt w:val="decimal"/>
      <w:lvlText w:val="%7."/>
      <w:lvlJc w:val="left"/>
      <w:pPr>
        <w:ind w:left="5040" w:hanging="360"/>
      </w:pPr>
    </w:lvl>
    <w:lvl w:ilvl="7" w:tplc="91837071" w:tentative="1">
      <w:start w:val="1"/>
      <w:numFmt w:val="lowerLetter"/>
      <w:lvlText w:val="%8."/>
      <w:lvlJc w:val="left"/>
      <w:pPr>
        <w:ind w:left="5760" w:hanging="360"/>
      </w:pPr>
    </w:lvl>
    <w:lvl w:ilvl="8" w:tplc="91837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0">
    <w:multiLevelType w:val="hybridMultilevel"/>
    <w:lvl w:ilvl="0" w:tplc="53625749">
      <w:start w:val="1"/>
      <w:numFmt w:val="decimal"/>
      <w:lvlText w:val="%1."/>
      <w:lvlJc w:val="left"/>
      <w:pPr>
        <w:ind w:left="720" w:hanging="360"/>
      </w:pPr>
    </w:lvl>
    <w:lvl w:ilvl="1" w:tplc="53625749" w:tentative="1">
      <w:start w:val="1"/>
      <w:numFmt w:val="lowerLetter"/>
      <w:lvlText w:val="%2."/>
      <w:lvlJc w:val="left"/>
      <w:pPr>
        <w:ind w:left="1440" w:hanging="360"/>
      </w:pPr>
    </w:lvl>
    <w:lvl w:ilvl="2" w:tplc="53625749" w:tentative="1">
      <w:start w:val="1"/>
      <w:numFmt w:val="lowerRoman"/>
      <w:lvlText w:val="%3."/>
      <w:lvlJc w:val="right"/>
      <w:pPr>
        <w:ind w:left="2160" w:hanging="180"/>
      </w:pPr>
    </w:lvl>
    <w:lvl w:ilvl="3" w:tplc="53625749" w:tentative="1">
      <w:start w:val="1"/>
      <w:numFmt w:val="decimal"/>
      <w:lvlText w:val="%4."/>
      <w:lvlJc w:val="left"/>
      <w:pPr>
        <w:ind w:left="2880" w:hanging="360"/>
      </w:pPr>
    </w:lvl>
    <w:lvl w:ilvl="4" w:tplc="53625749" w:tentative="1">
      <w:start w:val="1"/>
      <w:numFmt w:val="lowerLetter"/>
      <w:lvlText w:val="%5."/>
      <w:lvlJc w:val="left"/>
      <w:pPr>
        <w:ind w:left="3600" w:hanging="360"/>
      </w:pPr>
    </w:lvl>
    <w:lvl w:ilvl="5" w:tplc="53625749" w:tentative="1">
      <w:start w:val="1"/>
      <w:numFmt w:val="lowerRoman"/>
      <w:lvlText w:val="%6."/>
      <w:lvlJc w:val="right"/>
      <w:pPr>
        <w:ind w:left="4320" w:hanging="180"/>
      </w:pPr>
    </w:lvl>
    <w:lvl w:ilvl="6" w:tplc="53625749" w:tentative="1">
      <w:start w:val="1"/>
      <w:numFmt w:val="decimal"/>
      <w:lvlText w:val="%7."/>
      <w:lvlJc w:val="left"/>
      <w:pPr>
        <w:ind w:left="5040" w:hanging="360"/>
      </w:pPr>
    </w:lvl>
    <w:lvl w:ilvl="7" w:tplc="53625749" w:tentative="1">
      <w:start w:val="1"/>
      <w:numFmt w:val="lowerLetter"/>
      <w:lvlText w:val="%8."/>
      <w:lvlJc w:val="left"/>
      <w:pPr>
        <w:ind w:left="5760" w:hanging="360"/>
      </w:pPr>
    </w:lvl>
    <w:lvl w:ilvl="8" w:tplc="53625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9">
    <w:multiLevelType w:val="hybridMultilevel"/>
    <w:lvl w:ilvl="0" w:tplc="48765163">
      <w:start w:val="1"/>
      <w:numFmt w:val="decimal"/>
      <w:lvlText w:val="%1."/>
      <w:lvlJc w:val="left"/>
      <w:pPr>
        <w:ind w:left="720" w:hanging="360"/>
      </w:pPr>
    </w:lvl>
    <w:lvl w:ilvl="1" w:tplc="48765163" w:tentative="1">
      <w:start w:val="1"/>
      <w:numFmt w:val="lowerLetter"/>
      <w:lvlText w:val="%2."/>
      <w:lvlJc w:val="left"/>
      <w:pPr>
        <w:ind w:left="1440" w:hanging="360"/>
      </w:pPr>
    </w:lvl>
    <w:lvl w:ilvl="2" w:tplc="48765163" w:tentative="1">
      <w:start w:val="1"/>
      <w:numFmt w:val="lowerRoman"/>
      <w:lvlText w:val="%3."/>
      <w:lvlJc w:val="right"/>
      <w:pPr>
        <w:ind w:left="2160" w:hanging="180"/>
      </w:pPr>
    </w:lvl>
    <w:lvl w:ilvl="3" w:tplc="48765163" w:tentative="1">
      <w:start w:val="1"/>
      <w:numFmt w:val="decimal"/>
      <w:lvlText w:val="%4."/>
      <w:lvlJc w:val="left"/>
      <w:pPr>
        <w:ind w:left="2880" w:hanging="360"/>
      </w:pPr>
    </w:lvl>
    <w:lvl w:ilvl="4" w:tplc="48765163" w:tentative="1">
      <w:start w:val="1"/>
      <w:numFmt w:val="lowerLetter"/>
      <w:lvlText w:val="%5."/>
      <w:lvlJc w:val="left"/>
      <w:pPr>
        <w:ind w:left="3600" w:hanging="360"/>
      </w:pPr>
    </w:lvl>
    <w:lvl w:ilvl="5" w:tplc="48765163" w:tentative="1">
      <w:start w:val="1"/>
      <w:numFmt w:val="lowerRoman"/>
      <w:lvlText w:val="%6."/>
      <w:lvlJc w:val="right"/>
      <w:pPr>
        <w:ind w:left="4320" w:hanging="180"/>
      </w:pPr>
    </w:lvl>
    <w:lvl w:ilvl="6" w:tplc="48765163" w:tentative="1">
      <w:start w:val="1"/>
      <w:numFmt w:val="decimal"/>
      <w:lvlText w:val="%7."/>
      <w:lvlJc w:val="left"/>
      <w:pPr>
        <w:ind w:left="5040" w:hanging="360"/>
      </w:pPr>
    </w:lvl>
    <w:lvl w:ilvl="7" w:tplc="48765163" w:tentative="1">
      <w:start w:val="1"/>
      <w:numFmt w:val="lowerLetter"/>
      <w:lvlText w:val="%8."/>
      <w:lvlJc w:val="left"/>
      <w:pPr>
        <w:ind w:left="5760" w:hanging="360"/>
      </w:pPr>
    </w:lvl>
    <w:lvl w:ilvl="8" w:tplc="48765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8">
    <w:multiLevelType w:val="hybridMultilevel"/>
    <w:lvl w:ilvl="0" w:tplc="19516924">
      <w:start w:val="1"/>
      <w:numFmt w:val="decimal"/>
      <w:lvlText w:val="%1."/>
      <w:lvlJc w:val="left"/>
      <w:pPr>
        <w:ind w:left="720" w:hanging="360"/>
      </w:pPr>
    </w:lvl>
    <w:lvl w:ilvl="1" w:tplc="19516924" w:tentative="1">
      <w:start w:val="1"/>
      <w:numFmt w:val="lowerLetter"/>
      <w:lvlText w:val="%2."/>
      <w:lvlJc w:val="left"/>
      <w:pPr>
        <w:ind w:left="1440" w:hanging="360"/>
      </w:pPr>
    </w:lvl>
    <w:lvl w:ilvl="2" w:tplc="19516924" w:tentative="1">
      <w:start w:val="1"/>
      <w:numFmt w:val="lowerRoman"/>
      <w:lvlText w:val="%3."/>
      <w:lvlJc w:val="right"/>
      <w:pPr>
        <w:ind w:left="2160" w:hanging="180"/>
      </w:pPr>
    </w:lvl>
    <w:lvl w:ilvl="3" w:tplc="19516924" w:tentative="1">
      <w:start w:val="1"/>
      <w:numFmt w:val="decimal"/>
      <w:lvlText w:val="%4."/>
      <w:lvlJc w:val="left"/>
      <w:pPr>
        <w:ind w:left="2880" w:hanging="360"/>
      </w:pPr>
    </w:lvl>
    <w:lvl w:ilvl="4" w:tplc="19516924" w:tentative="1">
      <w:start w:val="1"/>
      <w:numFmt w:val="lowerLetter"/>
      <w:lvlText w:val="%5."/>
      <w:lvlJc w:val="left"/>
      <w:pPr>
        <w:ind w:left="3600" w:hanging="360"/>
      </w:pPr>
    </w:lvl>
    <w:lvl w:ilvl="5" w:tplc="19516924" w:tentative="1">
      <w:start w:val="1"/>
      <w:numFmt w:val="lowerRoman"/>
      <w:lvlText w:val="%6."/>
      <w:lvlJc w:val="right"/>
      <w:pPr>
        <w:ind w:left="4320" w:hanging="180"/>
      </w:pPr>
    </w:lvl>
    <w:lvl w:ilvl="6" w:tplc="19516924" w:tentative="1">
      <w:start w:val="1"/>
      <w:numFmt w:val="decimal"/>
      <w:lvlText w:val="%7."/>
      <w:lvlJc w:val="left"/>
      <w:pPr>
        <w:ind w:left="5040" w:hanging="360"/>
      </w:pPr>
    </w:lvl>
    <w:lvl w:ilvl="7" w:tplc="19516924" w:tentative="1">
      <w:start w:val="1"/>
      <w:numFmt w:val="lowerLetter"/>
      <w:lvlText w:val="%8."/>
      <w:lvlJc w:val="left"/>
      <w:pPr>
        <w:ind w:left="5760" w:hanging="360"/>
      </w:pPr>
    </w:lvl>
    <w:lvl w:ilvl="8" w:tplc="19516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7">
    <w:multiLevelType w:val="hybridMultilevel"/>
    <w:lvl w:ilvl="0" w:tplc="40009849">
      <w:start w:val="1"/>
      <w:numFmt w:val="decimal"/>
      <w:lvlText w:val="%1."/>
      <w:lvlJc w:val="left"/>
      <w:pPr>
        <w:ind w:left="720" w:hanging="360"/>
      </w:pPr>
    </w:lvl>
    <w:lvl w:ilvl="1" w:tplc="40009849" w:tentative="1">
      <w:start w:val="1"/>
      <w:numFmt w:val="lowerLetter"/>
      <w:lvlText w:val="%2."/>
      <w:lvlJc w:val="left"/>
      <w:pPr>
        <w:ind w:left="1440" w:hanging="360"/>
      </w:pPr>
    </w:lvl>
    <w:lvl w:ilvl="2" w:tplc="40009849" w:tentative="1">
      <w:start w:val="1"/>
      <w:numFmt w:val="lowerRoman"/>
      <w:lvlText w:val="%3."/>
      <w:lvlJc w:val="right"/>
      <w:pPr>
        <w:ind w:left="2160" w:hanging="180"/>
      </w:pPr>
    </w:lvl>
    <w:lvl w:ilvl="3" w:tplc="40009849" w:tentative="1">
      <w:start w:val="1"/>
      <w:numFmt w:val="decimal"/>
      <w:lvlText w:val="%4."/>
      <w:lvlJc w:val="left"/>
      <w:pPr>
        <w:ind w:left="2880" w:hanging="360"/>
      </w:pPr>
    </w:lvl>
    <w:lvl w:ilvl="4" w:tplc="40009849" w:tentative="1">
      <w:start w:val="1"/>
      <w:numFmt w:val="lowerLetter"/>
      <w:lvlText w:val="%5."/>
      <w:lvlJc w:val="left"/>
      <w:pPr>
        <w:ind w:left="3600" w:hanging="360"/>
      </w:pPr>
    </w:lvl>
    <w:lvl w:ilvl="5" w:tplc="40009849" w:tentative="1">
      <w:start w:val="1"/>
      <w:numFmt w:val="lowerRoman"/>
      <w:lvlText w:val="%6."/>
      <w:lvlJc w:val="right"/>
      <w:pPr>
        <w:ind w:left="4320" w:hanging="180"/>
      </w:pPr>
    </w:lvl>
    <w:lvl w:ilvl="6" w:tplc="40009849" w:tentative="1">
      <w:start w:val="1"/>
      <w:numFmt w:val="decimal"/>
      <w:lvlText w:val="%7."/>
      <w:lvlJc w:val="left"/>
      <w:pPr>
        <w:ind w:left="5040" w:hanging="360"/>
      </w:pPr>
    </w:lvl>
    <w:lvl w:ilvl="7" w:tplc="40009849" w:tentative="1">
      <w:start w:val="1"/>
      <w:numFmt w:val="lowerLetter"/>
      <w:lvlText w:val="%8."/>
      <w:lvlJc w:val="left"/>
      <w:pPr>
        <w:ind w:left="5760" w:hanging="360"/>
      </w:pPr>
    </w:lvl>
    <w:lvl w:ilvl="8" w:tplc="40009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6">
    <w:multiLevelType w:val="hybridMultilevel"/>
    <w:lvl w:ilvl="0" w:tplc="59237802">
      <w:start w:val="1"/>
      <w:numFmt w:val="decimal"/>
      <w:lvlText w:val="%1."/>
      <w:lvlJc w:val="left"/>
      <w:pPr>
        <w:ind w:left="720" w:hanging="360"/>
      </w:pPr>
    </w:lvl>
    <w:lvl w:ilvl="1" w:tplc="59237802" w:tentative="1">
      <w:start w:val="1"/>
      <w:numFmt w:val="lowerLetter"/>
      <w:lvlText w:val="%2."/>
      <w:lvlJc w:val="left"/>
      <w:pPr>
        <w:ind w:left="1440" w:hanging="360"/>
      </w:pPr>
    </w:lvl>
    <w:lvl w:ilvl="2" w:tplc="59237802" w:tentative="1">
      <w:start w:val="1"/>
      <w:numFmt w:val="lowerRoman"/>
      <w:lvlText w:val="%3."/>
      <w:lvlJc w:val="right"/>
      <w:pPr>
        <w:ind w:left="2160" w:hanging="180"/>
      </w:pPr>
    </w:lvl>
    <w:lvl w:ilvl="3" w:tplc="59237802" w:tentative="1">
      <w:start w:val="1"/>
      <w:numFmt w:val="decimal"/>
      <w:lvlText w:val="%4."/>
      <w:lvlJc w:val="left"/>
      <w:pPr>
        <w:ind w:left="2880" w:hanging="360"/>
      </w:pPr>
    </w:lvl>
    <w:lvl w:ilvl="4" w:tplc="59237802" w:tentative="1">
      <w:start w:val="1"/>
      <w:numFmt w:val="lowerLetter"/>
      <w:lvlText w:val="%5."/>
      <w:lvlJc w:val="left"/>
      <w:pPr>
        <w:ind w:left="3600" w:hanging="360"/>
      </w:pPr>
    </w:lvl>
    <w:lvl w:ilvl="5" w:tplc="59237802" w:tentative="1">
      <w:start w:val="1"/>
      <w:numFmt w:val="lowerRoman"/>
      <w:lvlText w:val="%6."/>
      <w:lvlJc w:val="right"/>
      <w:pPr>
        <w:ind w:left="4320" w:hanging="180"/>
      </w:pPr>
    </w:lvl>
    <w:lvl w:ilvl="6" w:tplc="59237802" w:tentative="1">
      <w:start w:val="1"/>
      <w:numFmt w:val="decimal"/>
      <w:lvlText w:val="%7."/>
      <w:lvlJc w:val="left"/>
      <w:pPr>
        <w:ind w:left="5040" w:hanging="360"/>
      </w:pPr>
    </w:lvl>
    <w:lvl w:ilvl="7" w:tplc="59237802" w:tentative="1">
      <w:start w:val="1"/>
      <w:numFmt w:val="lowerLetter"/>
      <w:lvlText w:val="%8."/>
      <w:lvlJc w:val="left"/>
      <w:pPr>
        <w:ind w:left="5760" w:hanging="360"/>
      </w:pPr>
    </w:lvl>
    <w:lvl w:ilvl="8" w:tplc="59237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5">
    <w:multiLevelType w:val="hybridMultilevel"/>
    <w:lvl w:ilvl="0" w:tplc="36361374">
      <w:start w:val="1"/>
      <w:numFmt w:val="decimal"/>
      <w:lvlText w:val="%1."/>
      <w:lvlJc w:val="left"/>
      <w:pPr>
        <w:ind w:left="720" w:hanging="360"/>
      </w:pPr>
    </w:lvl>
    <w:lvl w:ilvl="1" w:tplc="36361374" w:tentative="1">
      <w:start w:val="1"/>
      <w:numFmt w:val="lowerLetter"/>
      <w:lvlText w:val="%2."/>
      <w:lvlJc w:val="left"/>
      <w:pPr>
        <w:ind w:left="1440" w:hanging="360"/>
      </w:pPr>
    </w:lvl>
    <w:lvl w:ilvl="2" w:tplc="36361374" w:tentative="1">
      <w:start w:val="1"/>
      <w:numFmt w:val="lowerRoman"/>
      <w:lvlText w:val="%3."/>
      <w:lvlJc w:val="right"/>
      <w:pPr>
        <w:ind w:left="2160" w:hanging="180"/>
      </w:pPr>
    </w:lvl>
    <w:lvl w:ilvl="3" w:tplc="36361374" w:tentative="1">
      <w:start w:val="1"/>
      <w:numFmt w:val="decimal"/>
      <w:lvlText w:val="%4."/>
      <w:lvlJc w:val="left"/>
      <w:pPr>
        <w:ind w:left="2880" w:hanging="360"/>
      </w:pPr>
    </w:lvl>
    <w:lvl w:ilvl="4" w:tplc="36361374" w:tentative="1">
      <w:start w:val="1"/>
      <w:numFmt w:val="lowerLetter"/>
      <w:lvlText w:val="%5."/>
      <w:lvlJc w:val="left"/>
      <w:pPr>
        <w:ind w:left="3600" w:hanging="360"/>
      </w:pPr>
    </w:lvl>
    <w:lvl w:ilvl="5" w:tplc="36361374" w:tentative="1">
      <w:start w:val="1"/>
      <w:numFmt w:val="lowerRoman"/>
      <w:lvlText w:val="%6."/>
      <w:lvlJc w:val="right"/>
      <w:pPr>
        <w:ind w:left="4320" w:hanging="180"/>
      </w:pPr>
    </w:lvl>
    <w:lvl w:ilvl="6" w:tplc="36361374" w:tentative="1">
      <w:start w:val="1"/>
      <w:numFmt w:val="decimal"/>
      <w:lvlText w:val="%7."/>
      <w:lvlJc w:val="left"/>
      <w:pPr>
        <w:ind w:left="5040" w:hanging="360"/>
      </w:pPr>
    </w:lvl>
    <w:lvl w:ilvl="7" w:tplc="36361374" w:tentative="1">
      <w:start w:val="1"/>
      <w:numFmt w:val="lowerLetter"/>
      <w:lvlText w:val="%8."/>
      <w:lvlJc w:val="left"/>
      <w:pPr>
        <w:ind w:left="5760" w:hanging="360"/>
      </w:pPr>
    </w:lvl>
    <w:lvl w:ilvl="8" w:tplc="36361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4">
    <w:multiLevelType w:val="hybridMultilevel"/>
    <w:lvl w:ilvl="0" w:tplc="30982230">
      <w:start w:val="1"/>
      <w:numFmt w:val="decimal"/>
      <w:lvlText w:val="%1."/>
      <w:lvlJc w:val="left"/>
      <w:pPr>
        <w:ind w:left="720" w:hanging="360"/>
      </w:pPr>
    </w:lvl>
    <w:lvl w:ilvl="1" w:tplc="30982230" w:tentative="1">
      <w:start w:val="1"/>
      <w:numFmt w:val="lowerLetter"/>
      <w:lvlText w:val="%2."/>
      <w:lvlJc w:val="left"/>
      <w:pPr>
        <w:ind w:left="1440" w:hanging="360"/>
      </w:pPr>
    </w:lvl>
    <w:lvl w:ilvl="2" w:tplc="30982230" w:tentative="1">
      <w:start w:val="1"/>
      <w:numFmt w:val="lowerRoman"/>
      <w:lvlText w:val="%3."/>
      <w:lvlJc w:val="right"/>
      <w:pPr>
        <w:ind w:left="2160" w:hanging="180"/>
      </w:pPr>
    </w:lvl>
    <w:lvl w:ilvl="3" w:tplc="30982230" w:tentative="1">
      <w:start w:val="1"/>
      <w:numFmt w:val="decimal"/>
      <w:lvlText w:val="%4."/>
      <w:lvlJc w:val="left"/>
      <w:pPr>
        <w:ind w:left="2880" w:hanging="360"/>
      </w:pPr>
    </w:lvl>
    <w:lvl w:ilvl="4" w:tplc="30982230" w:tentative="1">
      <w:start w:val="1"/>
      <w:numFmt w:val="lowerLetter"/>
      <w:lvlText w:val="%5."/>
      <w:lvlJc w:val="left"/>
      <w:pPr>
        <w:ind w:left="3600" w:hanging="360"/>
      </w:pPr>
    </w:lvl>
    <w:lvl w:ilvl="5" w:tplc="30982230" w:tentative="1">
      <w:start w:val="1"/>
      <w:numFmt w:val="lowerRoman"/>
      <w:lvlText w:val="%6."/>
      <w:lvlJc w:val="right"/>
      <w:pPr>
        <w:ind w:left="4320" w:hanging="180"/>
      </w:pPr>
    </w:lvl>
    <w:lvl w:ilvl="6" w:tplc="30982230" w:tentative="1">
      <w:start w:val="1"/>
      <w:numFmt w:val="decimal"/>
      <w:lvlText w:val="%7."/>
      <w:lvlJc w:val="left"/>
      <w:pPr>
        <w:ind w:left="5040" w:hanging="360"/>
      </w:pPr>
    </w:lvl>
    <w:lvl w:ilvl="7" w:tplc="30982230" w:tentative="1">
      <w:start w:val="1"/>
      <w:numFmt w:val="lowerLetter"/>
      <w:lvlText w:val="%8."/>
      <w:lvlJc w:val="left"/>
      <w:pPr>
        <w:ind w:left="5760" w:hanging="360"/>
      </w:pPr>
    </w:lvl>
    <w:lvl w:ilvl="8" w:tplc="30982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3">
    <w:multiLevelType w:val="hybridMultilevel"/>
    <w:lvl w:ilvl="0" w:tplc="19770136">
      <w:start w:val="1"/>
      <w:numFmt w:val="decimal"/>
      <w:lvlText w:val="%1."/>
      <w:lvlJc w:val="left"/>
      <w:pPr>
        <w:ind w:left="720" w:hanging="360"/>
      </w:pPr>
    </w:lvl>
    <w:lvl w:ilvl="1" w:tplc="19770136" w:tentative="1">
      <w:start w:val="1"/>
      <w:numFmt w:val="lowerLetter"/>
      <w:lvlText w:val="%2."/>
      <w:lvlJc w:val="left"/>
      <w:pPr>
        <w:ind w:left="1440" w:hanging="360"/>
      </w:pPr>
    </w:lvl>
    <w:lvl w:ilvl="2" w:tplc="19770136" w:tentative="1">
      <w:start w:val="1"/>
      <w:numFmt w:val="lowerRoman"/>
      <w:lvlText w:val="%3."/>
      <w:lvlJc w:val="right"/>
      <w:pPr>
        <w:ind w:left="2160" w:hanging="180"/>
      </w:pPr>
    </w:lvl>
    <w:lvl w:ilvl="3" w:tplc="19770136" w:tentative="1">
      <w:start w:val="1"/>
      <w:numFmt w:val="decimal"/>
      <w:lvlText w:val="%4."/>
      <w:lvlJc w:val="left"/>
      <w:pPr>
        <w:ind w:left="2880" w:hanging="360"/>
      </w:pPr>
    </w:lvl>
    <w:lvl w:ilvl="4" w:tplc="19770136" w:tentative="1">
      <w:start w:val="1"/>
      <w:numFmt w:val="lowerLetter"/>
      <w:lvlText w:val="%5."/>
      <w:lvlJc w:val="left"/>
      <w:pPr>
        <w:ind w:left="3600" w:hanging="360"/>
      </w:pPr>
    </w:lvl>
    <w:lvl w:ilvl="5" w:tplc="19770136" w:tentative="1">
      <w:start w:val="1"/>
      <w:numFmt w:val="lowerRoman"/>
      <w:lvlText w:val="%6."/>
      <w:lvlJc w:val="right"/>
      <w:pPr>
        <w:ind w:left="4320" w:hanging="180"/>
      </w:pPr>
    </w:lvl>
    <w:lvl w:ilvl="6" w:tplc="19770136" w:tentative="1">
      <w:start w:val="1"/>
      <w:numFmt w:val="decimal"/>
      <w:lvlText w:val="%7."/>
      <w:lvlJc w:val="left"/>
      <w:pPr>
        <w:ind w:left="5040" w:hanging="360"/>
      </w:pPr>
    </w:lvl>
    <w:lvl w:ilvl="7" w:tplc="19770136" w:tentative="1">
      <w:start w:val="1"/>
      <w:numFmt w:val="lowerLetter"/>
      <w:lvlText w:val="%8."/>
      <w:lvlJc w:val="left"/>
      <w:pPr>
        <w:ind w:left="5760" w:hanging="360"/>
      </w:pPr>
    </w:lvl>
    <w:lvl w:ilvl="8" w:tplc="19770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2">
    <w:multiLevelType w:val="hybridMultilevel"/>
    <w:lvl w:ilvl="0" w:tplc="65958407">
      <w:start w:val="1"/>
      <w:numFmt w:val="decimal"/>
      <w:lvlText w:val="%1."/>
      <w:lvlJc w:val="left"/>
      <w:pPr>
        <w:ind w:left="720" w:hanging="360"/>
      </w:pPr>
    </w:lvl>
    <w:lvl w:ilvl="1" w:tplc="65958407" w:tentative="1">
      <w:start w:val="1"/>
      <w:numFmt w:val="lowerLetter"/>
      <w:lvlText w:val="%2."/>
      <w:lvlJc w:val="left"/>
      <w:pPr>
        <w:ind w:left="1440" w:hanging="360"/>
      </w:pPr>
    </w:lvl>
    <w:lvl w:ilvl="2" w:tplc="65958407" w:tentative="1">
      <w:start w:val="1"/>
      <w:numFmt w:val="lowerRoman"/>
      <w:lvlText w:val="%3."/>
      <w:lvlJc w:val="right"/>
      <w:pPr>
        <w:ind w:left="2160" w:hanging="180"/>
      </w:pPr>
    </w:lvl>
    <w:lvl w:ilvl="3" w:tplc="65958407" w:tentative="1">
      <w:start w:val="1"/>
      <w:numFmt w:val="decimal"/>
      <w:lvlText w:val="%4."/>
      <w:lvlJc w:val="left"/>
      <w:pPr>
        <w:ind w:left="2880" w:hanging="360"/>
      </w:pPr>
    </w:lvl>
    <w:lvl w:ilvl="4" w:tplc="65958407" w:tentative="1">
      <w:start w:val="1"/>
      <w:numFmt w:val="lowerLetter"/>
      <w:lvlText w:val="%5."/>
      <w:lvlJc w:val="left"/>
      <w:pPr>
        <w:ind w:left="3600" w:hanging="360"/>
      </w:pPr>
    </w:lvl>
    <w:lvl w:ilvl="5" w:tplc="65958407" w:tentative="1">
      <w:start w:val="1"/>
      <w:numFmt w:val="lowerRoman"/>
      <w:lvlText w:val="%6."/>
      <w:lvlJc w:val="right"/>
      <w:pPr>
        <w:ind w:left="4320" w:hanging="180"/>
      </w:pPr>
    </w:lvl>
    <w:lvl w:ilvl="6" w:tplc="65958407" w:tentative="1">
      <w:start w:val="1"/>
      <w:numFmt w:val="decimal"/>
      <w:lvlText w:val="%7."/>
      <w:lvlJc w:val="left"/>
      <w:pPr>
        <w:ind w:left="5040" w:hanging="360"/>
      </w:pPr>
    </w:lvl>
    <w:lvl w:ilvl="7" w:tplc="65958407" w:tentative="1">
      <w:start w:val="1"/>
      <w:numFmt w:val="lowerLetter"/>
      <w:lvlText w:val="%8."/>
      <w:lvlJc w:val="left"/>
      <w:pPr>
        <w:ind w:left="5760" w:hanging="360"/>
      </w:pPr>
    </w:lvl>
    <w:lvl w:ilvl="8" w:tplc="65958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1">
    <w:multiLevelType w:val="hybridMultilevel"/>
    <w:lvl w:ilvl="0" w:tplc="32039538">
      <w:start w:val="1"/>
      <w:numFmt w:val="decimal"/>
      <w:lvlText w:val="%1."/>
      <w:lvlJc w:val="left"/>
      <w:pPr>
        <w:ind w:left="720" w:hanging="360"/>
      </w:pPr>
    </w:lvl>
    <w:lvl w:ilvl="1" w:tplc="32039538" w:tentative="1">
      <w:start w:val="1"/>
      <w:numFmt w:val="lowerLetter"/>
      <w:lvlText w:val="%2."/>
      <w:lvlJc w:val="left"/>
      <w:pPr>
        <w:ind w:left="1440" w:hanging="360"/>
      </w:pPr>
    </w:lvl>
    <w:lvl w:ilvl="2" w:tplc="32039538" w:tentative="1">
      <w:start w:val="1"/>
      <w:numFmt w:val="lowerRoman"/>
      <w:lvlText w:val="%3."/>
      <w:lvlJc w:val="right"/>
      <w:pPr>
        <w:ind w:left="2160" w:hanging="180"/>
      </w:pPr>
    </w:lvl>
    <w:lvl w:ilvl="3" w:tplc="32039538" w:tentative="1">
      <w:start w:val="1"/>
      <w:numFmt w:val="decimal"/>
      <w:lvlText w:val="%4."/>
      <w:lvlJc w:val="left"/>
      <w:pPr>
        <w:ind w:left="2880" w:hanging="360"/>
      </w:pPr>
    </w:lvl>
    <w:lvl w:ilvl="4" w:tplc="32039538" w:tentative="1">
      <w:start w:val="1"/>
      <w:numFmt w:val="lowerLetter"/>
      <w:lvlText w:val="%5."/>
      <w:lvlJc w:val="left"/>
      <w:pPr>
        <w:ind w:left="3600" w:hanging="360"/>
      </w:pPr>
    </w:lvl>
    <w:lvl w:ilvl="5" w:tplc="32039538" w:tentative="1">
      <w:start w:val="1"/>
      <w:numFmt w:val="lowerRoman"/>
      <w:lvlText w:val="%6."/>
      <w:lvlJc w:val="right"/>
      <w:pPr>
        <w:ind w:left="4320" w:hanging="180"/>
      </w:pPr>
    </w:lvl>
    <w:lvl w:ilvl="6" w:tplc="32039538" w:tentative="1">
      <w:start w:val="1"/>
      <w:numFmt w:val="decimal"/>
      <w:lvlText w:val="%7."/>
      <w:lvlJc w:val="left"/>
      <w:pPr>
        <w:ind w:left="5040" w:hanging="360"/>
      </w:pPr>
    </w:lvl>
    <w:lvl w:ilvl="7" w:tplc="32039538" w:tentative="1">
      <w:start w:val="1"/>
      <w:numFmt w:val="lowerLetter"/>
      <w:lvlText w:val="%8."/>
      <w:lvlJc w:val="left"/>
      <w:pPr>
        <w:ind w:left="5760" w:hanging="360"/>
      </w:pPr>
    </w:lvl>
    <w:lvl w:ilvl="8" w:tplc="32039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0">
    <w:multiLevelType w:val="hybridMultilevel"/>
    <w:lvl w:ilvl="0" w:tplc="51744916">
      <w:start w:val="1"/>
      <w:numFmt w:val="decimal"/>
      <w:lvlText w:val="%1."/>
      <w:lvlJc w:val="left"/>
      <w:pPr>
        <w:ind w:left="720" w:hanging="360"/>
      </w:pPr>
    </w:lvl>
    <w:lvl w:ilvl="1" w:tplc="51744916" w:tentative="1">
      <w:start w:val="1"/>
      <w:numFmt w:val="lowerLetter"/>
      <w:lvlText w:val="%2."/>
      <w:lvlJc w:val="left"/>
      <w:pPr>
        <w:ind w:left="1440" w:hanging="360"/>
      </w:pPr>
    </w:lvl>
    <w:lvl w:ilvl="2" w:tplc="51744916" w:tentative="1">
      <w:start w:val="1"/>
      <w:numFmt w:val="lowerRoman"/>
      <w:lvlText w:val="%3."/>
      <w:lvlJc w:val="right"/>
      <w:pPr>
        <w:ind w:left="2160" w:hanging="180"/>
      </w:pPr>
    </w:lvl>
    <w:lvl w:ilvl="3" w:tplc="51744916" w:tentative="1">
      <w:start w:val="1"/>
      <w:numFmt w:val="decimal"/>
      <w:lvlText w:val="%4."/>
      <w:lvlJc w:val="left"/>
      <w:pPr>
        <w:ind w:left="2880" w:hanging="360"/>
      </w:pPr>
    </w:lvl>
    <w:lvl w:ilvl="4" w:tplc="51744916" w:tentative="1">
      <w:start w:val="1"/>
      <w:numFmt w:val="lowerLetter"/>
      <w:lvlText w:val="%5."/>
      <w:lvlJc w:val="left"/>
      <w:pPr>
        <w:ind w:left="3600" w:hanging="360"/>
      </w:pPr>
    </w:lvl>
    <w:lvl w:ilvl="5" w:tplc="51744916" w:tentative="1">
      <w:start w:val="1"/>
      <w:numFmt w:val="lowerRoman"/>
      <w:lvlText w:val="%6."/>
      <w:lvlJc w:val="right"/>
      <w:pPr>
        <w:ind w:left="4320" w:hanging="180"/>
      </w:pPr>
    </w:lvl>
    <w:lvl w:ilvl="6" w:tplc="51744916" w:tentative="1">
      <w:start w:val="1"/>
      <w:numFmt w:val="decimal"/>
      <w:lvlText w:val="%7."/>
      <w:lvlJc w:val="left"/>
      <w:pPr>
        <w:ind w:left="5040" w:hanging="360"/>
      </w:pPr>
    </w:lvl>
    <w:lvl w:ilvl="7" w:tplc="51744916" w:tentative="1">
      <w:start w:val="1"/>
      <w:numFmt w:val="lowerLetter"/>
      <w:lvlText w:val="%8."/>
      <w:lvlJc w:val="left"/>
      <w:pPr>
        <w:ind w:left="5760" w:hanging="360"/>
      </w:pPr>
    </w:lvl>
    <w:lvl w:ilvl="8" w:tplc="51744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9">
    <w:multiLevelType w:val="hybridMultilevel"/>
    <w:lvl w:ilvl="0" w:tplc="58580974">
      <w:start w:val="1"/>
      <w:numFmt w:val="decimal"/>
      <w:lvlText w:val="%1."/>
      <w:lvlJc w:val="left"/>
      <w:pPr>
        <w:ind w:left="720" w:hanging="360"/>
      </w:pPr>
    </w:lvl>
    <w:lvl w:ilvl="1" w:tplc="58580974" w:tentative="1">
      <w:start w:val="1"/>
      <w:numFmt w:val="lowerLetter"/>
      <w:lvlText w:val="%2."/>
      <w:lvlJc w:val="left"/>
      <w:pPr>
        <w:ind w:left="1440" w:hanging="360"/>
      </w:pPr>
    </w:lvl>
    <w:lvl w:ilvl="2" w:tplc="58580974" w:tentative="1">
      <w:start w:val="1"/>
      <w:numFmt w:val="lowerRoman"/>
      <w:lvlText w:val="%3."/>
      <w:lvlJc w:val="right"/>
      <w:pPr>
        <w:ind w:left="2160" w:hanging="180"/>
      </w:pPr>
    </w:lvl>
    <w:lvl w:ilvl="3" w:tplc="58580974" w:tentative="1">
      <w:start w:val="1"/>
      <w:numFmt w:val="decimal"/>
      <w:lvlText w:val="%4."/>
      <w:lvlJc w:val="left"/>
      <w:pPr>
        <w:ind w:left="2880" w:hanging="360"/>
      </w:pPr>
    </w:lvl>
    <w:lvl w:ilvl="4" w:tplc="58580974" w:tentative="1">
      <w:start w:val="1"/>
      <w:numFmt w:val="lowerLetter"/>
      <w:lvlText w:val="%5."/>
      <w:lvlJc w:val="left"/>
      <w:pPr>
        <w:ind w:left="3600" w:hanging="360"/>
      </w:pPr>
    </w:lvl>
    <w:lvl w:ilvl="5" w:tplc="58580974" w:tentative="1">
      <w:start w:val="1"/>
      <w:numFmt w:val="lowerRoman"/>
      <w:lvlText w:val="%6."/>
      <w:lvlJc w:val="right"/>
      <w:pPr>
        <w:ind w:left="4320" w:hanging="180"/>
      </w:pPr>
    </w:lvl>
    <w:lvl w:ilvl="6" w:tplc="58580974" w:tentative="1">
      <w:start w:val="1"/>
      <w:numFmt w:val="decimal"/>
      <w:lvlText w:val="%7."/>
      <w:lvlJc w:val="left"/>
      <w:pPr>
        <w:ind w:left="5040" w:hanging="360"/>
      </w:pPr>
    </w:lvl>
    <w:lvl w:ilvl="7" w:tplc="58580974" w:tentative="1">
      <w:start w:val="1"/>
      <w:numFmt w:val="lowerLetter"/>
      <w:lvlText w:val="%8."/>
      <w:lvlJc w:val="left"/>
      <w:pPr>
        <w:ind w:left="5760" w:hanging="360"/>
      </w:pPr>
    </w:lvl>
    <w:lvl w:ilvl="8" w:tplc="5858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8">
    <w:multiLevelType w:val="hybridMultilevel"/>
    <w:lvl w:ilvl="0" w:tplc="62990553">
      <w:start w:val="1"/>
      <w:numFmt w:val="decimal"/>
      <w:lvlText w:val="%1."/>
      <w:lvlJc w:val="left"/>
      <w:pPr>
        <w:ind w:left="720" w:hanging="360"/>
      </w:pPr>
    </w:lvl>
    <w:lvl w:ilvl="1" w:tplc="62990553" w:tentative="1">
      <w:start w:val="1"/>
      <w:numFmt w:val="lowerLetter"/>
      <w:lvlText w:val="%2."/>
      <w:lvlJc w:val="left"/>
      <w:pPr>
        <w:ind w:left="1440" w:hanging="360"/>
      </w:pPr>
    </w:lvl>
    <w:lvl w:ilvl="2" w:tplc="62990553" w:tentative="1">
      <w:start w:val="1"/>
      <w:numFmt w:val="lowerRoman"/>
      <w:lvlText w:val="%3."/>
      <w:lvlJc w:val="right"/>
      <w:pPr>
        <w:ind w:left="2160" w:hanging="180"/>
      </w:pPr>
    </w:lvl>
    <w:lvl w:ilvl="3" w:tplc="62990553" w:tentative="1">
      <w:start w:val="1"/>
      <w:numFmt w:val="decimal"/>
      <w:lvlText w:val="%4."/>
      <w:lvlJc w:val="left"/>
      <w:pPr>
        <w:ind w:left="2880" w:hanging="360"/>
      </w:pPr>
    </w:lvl>
    <w:lvl w:ilvl="4" w:tplc="62990553" w:tentative="1">
      <w:start w:val="1"/>
      <w:numFmt w:val="lowerLetter"/>
      <w:lvlText w:val="%5."/>
      <w:lvlJc w:val="left"/>
      <w:pPr>
        <w:ind w:left="3600" w:hanging="360"/>
      </w:pPr>
    </w:lvl>
    <w:lvl w:ilvl="5" w:tplc="62990553" w:tentative="1">
      <w:start w:val="1"/>
      <w:numFmt w:val="lowerRoman"/>
      <w:lvlText w:val="%6."/>
      <w:lvlJc w:val="right"/>
      <w:pPr>
        <w:ind w:left="4320" w:hanging="180"/>
      </w:pPr>
    </w:lvl>
    <w:lvl w:ilvl="6" w:tplc="62990553" w:tentative="1">
      <w:start w:val="1"/>
      <w:numFmt w:val="decimal"/>
      <w:lvlText w:val="%7."/>
      <w:lvlJc w:val="left"/>
      <w:pPr>
        <w:ind w:left="5040" w:hanging="360"/>
      </w:pPr>
    </w:lvl>
    <w:lvl w:ilvl="7" w:tplc="62990553" w:tentative="1">
      <w:start w:val="1"/>
      <w:numFmt w:val="lowerLetter"/>
      <w:lvlText w:val="%8."/>
      <w:lvlJc w:val="left"/>
      <w:pPr>
        <w:ind w:left="5760" w:hanging="360"/>
      </w:pPr>
    </w:lvl>
    <w:lvl w:ilvl="8" w:tplc="62990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7">
    <w:multiLevelType w:val="hybridMultilevel"/>
    <w:lvl w:ilvl="0" w:tplc="13051397">
      <w:start w:val="1"/>
      <w:numFmt w:val="decimal"/>
      <w:lvlText w:val="%1."/>
      <w:lvlJc w:val="left"/>
      <w:pPr>
        <w:ind w:left="720" w:hanging="360"/>
      </w:pPr>
    </w:lvl>
    <w:lvl w:ilvl="1" w:tplc="13051397" w:tentative="1">
      <w:start w:val="1"/>
      <w:numFmt w:val="lowerLetter"/>
      <w:lvlText w:val="%2."/>
      <w:lvlJc w:val="left"/>
      <w:pPr>
        <w:ind w:left="1440" w:hanging="360"/>
      </w:pPr>
    </w:lvl>
    <w:lvl w:ilvl="2" w:tplc="13051397" w:tentative="1">
      <w:start w:val="1"/>
      <w:numFmt w:val="lowerRoman"/>
      <w:lvlText w:val="%3."/>
      <w:lvlJc w:val="right"/>
      <w:pPr>
        <w:ind w:left="2160" w:hanging="180"/>
      </w:pPr>
    </w:lvl>
    <w:lvl w:ilvl="3" w:tplc="13051397" w:tentative="1">
      <w:start w:val="1"/>
      <w:numFmt w:val="decimal"/>
      <w:lvlText w:val="%4."/>
      <w:lvlJc w:val="left"/>
      <w:pPr>
        <w:ind w:left="2880" w:hanging="360"/>
      </w:pPr>
    </w:lvl>
    <w:lvl w:ilvl="4" w:tplc="13051397" w:tentative="1">
      <w:start w:val="1"/>
      <w:numFmt w:val="lowerLetter"/>
      <w:lvlText w:val="%5."/>
      <w:lvlJc w:val="left"/>
      <w:pPr>
        <w:ind w:left="3600" w:hanging="360"/>
      </w:pPr>
    </w:lvl>
    <w:lvl w:ilvl="5" w:tplc="13051397" w:tentative="1">
      <w:start w:val="1"/>
      <w:numFmt w:val="lowerRoman"/>
      <w:lvlText w:val="%6."/>
      <w:lvlJc w:val="right"/>
      <w:pPr>
        <w:ind w:left="4320" w:hanging="180"/>
      </w:pPr>
    </w:lvl>
    <w:lvl w:ilvl="6" w:tplc="13051397" w:tentative="1">
      <w:start w:val="1"/>
      <w:numFmt w:val="decimal"/>
      <w:lvlText w:val="%7."/>
      <w:lvlJc w:val="left"/>
      <w:pPr>
        <w:ind w:left="5040" w:hanging="360"/>
      </w:pPr>
    </w:lvl>
    <w:lvl w:ilvl="7" w:tplc="13051397" w:tentative="1">
      <w:start w:val="1"/>
      <w:numFmt w:val="lowerLetter"/>
      <w:lvlText w:val="%8."/>
      <w:lvlJc w:val="left"/>
      <w:pPr>
        <w:ind w:left="5760" w:hanging="360"/>
      </w:pPr>
    </w:lvl>
    <w:lvl w:ilvl="8" w:tplc="13051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6">
    <w:multiLevelType w:val="hybridMultilevel"/>
    <w:lvl w:ilvl="0" w:tplc="57434417">
      <w:start w:val="1"/>
      <w:numFmt w:val="decimal"/>
      <w:lvlText w:val="%1."/>
      <w:lvlJc w:val="left"/>
      <w:pPr>
        <w:ind w:left="720" w:hanging="360"/>
      </w:pPr>
    </w:lvl>
    <w:lvl w:ilvl="1" w:tplc="57434417" w:tentative="1">
      <w:start w:val="1"/>
      <w:numFmt w:val="lowerLetter"/>
      <w:lvlText w:val="%2."/>
      <w:lvlJc w:val="left"/>
      <w:pPr>
        <w:ind w:left="1440" w:hanging="360"/>
      </w:pPr>
    </w:lvl>
    <w:lvl w:ilvl="2" w:tplc="57434417" w:tentative="1">
      <w:start w:val="1"/>
      <w:numFmt w:val="lowerRoman"/>
      <w:lvlText w:val="%3."/>
      <w:lvlJc w:val="right"/>
      <w:pPr>
        <w:ind w:left="2160" w:hanging="180"/>
      </w:pPr>
    </w:lvl>
    <w:lvl w:ilvl="3" w:tplc="57434417" w:tentative="1">
      <w:start w:val="1"/>
      <w:numFmt w:val="decimal"/>
      <w:lvlText w:val="%4."/>
      <w:lvlJc w:val="left"/>
      <w:pPr>
        <w:ind w:left="2880" w:hanging="360"/>
      </w:pPr>
    </w:lvl>
    <w:lvl w:ilvl="4" w:tplc="57434417" w:tentative="1">
      <w:start w:val="1"/>
      <w:numFmt w:val="lowerLetter"/>
      <w:lvlText w:val="%5."/>
      <w:lvlJc w:val="left"/>
      <w:pPr>
        <w:ind w:left="3600" w:hanging="360"/>
      </w:pPr>
    </w:lvl>
    <w:lvl w:ilvl="5" w:tplc="57434417" w:tentative="1">
      <w:start w:val="1"/>
      <w:numFmt w:val="lowerRoman"/>
      <w:lvlText w:val="%6."/>
      <w:lvlJc w:val="right"/>
      <w:pPr>
        <w:ind w:left="4320" w:hanging="180"/>
      </w:pPr>
    </w:lvl>
    <w:lvl w:ilvl="6" w:tplc="57434417" w:tentative="1">
      <w:start w:val="1"/>
      <w:numFmt w:val="decimal"/>
      <w:lvlText w:val="%7."/>
      <w:lvlJc w:val="left"/>
      <w:pPr>
        <w:ind w:left="5040" w:hanging="360"/>
      </w:pPr>
    </w:lvl>
    <w:lvl w:ilvl="7" w:tplc="57434417" w:tentative="1">
      <w:start w:val="1"/>
      <w:numFmt w:val="lowerLetter"/>
      <w:lvlText w:val="%8."/>
      <w:lvlJc w:val="left"/>
      <w:pPr>
        <w:ind w:left="5760" w:hanging="360"/>
      </w:pPr>
    </w:lvl>
    <w:lvl w:ilvl="8" w:tplc="57434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5">
    <w:multiLevelType w:val="hybridMultilevel"/>
    <w:lvl w:ilvl="0" w:tplc="24632137">
      <w:start w:val="1"/>
      <w:numFmt w:val="decimal"/>
      <w:lvlText w:val="%1."/>
      <w:lvlJc w:val="left"/>
      <w:pPr>
        <w:ind w:left="720" w:hanging="360"/>
      </w:pPr>
    </w:lvl>
    <w:lvl w:ilvl="1" w:tplc="24632137" w:tentative="1">
      <w:start w:val="1"/>
      <w:numFmt w:val="lowerLetter"/>
      <w:lvlText w:val="%2."/>
      <w:lvlJc w:val="left"/>
      <w:pPr>
        <w:ind w:left="1440" w:hanging="360"/>
      </w:pPr>
    </w:lvl>
    <w:lvl w:ilvl="2" w:tplc="24632137" w:tentative="1">
      <w:start w:val="1"/>
      <w:numFmt w:val="lowerRoman"/>
      <w:lvlText w:val="%3."/>
      <w:lvlJc w:val="right"/>
      <w:pPr>
        <w:ind w:left="2160" w:hanging="180"/>
      </w:pPr>
    </w:lvl>
    <w:lvl w:ilvl="3" w:tplc="24632137" w:tentative="1">
      <w:start w:val="1"/>
      <w:numFmt w:val="decimal"/>
      <w:lvlText w:val="%4."/>
      <w:lvlJc w:val="left"/>
      <w:pPr>
        <w:ind w:left="2880" w:hanging="360"/>
      </w:pPr>
    </w:lvl>
    <w:lvl w:ilvl="4" w:tplc="24632137" w:tentative="1">
      <w:start w:val="1"/>
      <w:numFmt w:val="lowerLetter"/>
      <w:lvlText w:val="%5."/>
      <w:lvlJc w:val="left"/>
      <w:pPr>
        <w:ind w:left="3600" w:hanging="360"/>
      </w:pPr>
    </w:lvl>
    <w:lvl w:ilvl="5" w:tplc="24632137" w:tentative="1">
      <w:start w:val="1"/>
      <w:numFmt w:val="lowerRoman"/>
      <w:lvlText w:val="%6."/>
      <w:lvlJc w:val="right"/>
      <w:pPr>
        <w:ind w:left="4320" w:hanging="180"/>
      </w:pPr>
    </w:lvl>
    <w:lvl w:ilvl="6" w:tplc="24632137" w:tentative="1">
      <w:start w:val="1"/>
      <w:numFmt w:val="decimal"/>
      <w:lvlText w:val="%7."/>
      <w:lvlJc w:val="left"/>
      <w:pPr>
        <w:ind w:left="5040" w:hanging="360"/>
      </w:pPr>
    </w:lvl>
    <w:lvl w:ilvl="7" w:tplc="24632137" w:tentative="1">
      <w:start w:val="1"/>
      <w:numFmt w:val="lowerLetter"/>
      <w:lvlText w:val="%8."/>
      <w:lvlJc w:val="left"/>
      <w:pPr>
        <w:ind w:left="5760" w:hanging="360"/>
      </w:pPr>
    </w:lvl>
    <w:lvl w:ilvl="8" w:tplc="24632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4">
    <w:multiLevelType w:val="hybridMultilevel"/>
    <w:lvl w:ilvl="0" w:tplc="61981492">
      <w:start w:val="1"/>
      <w:numFmt w:val="decimal"/>
      <w:lvlText w:val="%1."/>
      <w:lvlJc w:val="left"/>
      <w:pPr>
        <w:ind w:left="720" w:hanging="360"/>
      </w:pPr>
    </w:lvl>
    <w:lvl w:ilvl="1" w:tplc="61981492" w:tentative="1">
      <w:start w:val="1"/>
      <w:numFmt w:val="lowerLetter"/>
      <w:lvlText w:val="%2."/>
      <w:lvlJc w:val="left"/>
      <w:pPr>
        <w:ind w:left="1440" w:hanging="360"/>
      </w:pPr>
    </w:lvl>
    <w:lvl w:ilvl="2" w:tplc="61981492" w:tentative="1">
      <w:start w:val="1"/>
      <w:numFmt w:val="lowerRoman"/>
      <w:lvlText w:val="%3."/>
      <w:lvlJc w:val="right"/>
      <w:pPr>
        <w:ind w:left="2160" w:hanging="180"/>
      </w:pPr>
    </w:lvl>
    <w:lvl w:ilvl="3" w:tplc="61981492" w:tentative="1">
      <w:start w:val="1"/>
      <w:numFmt w:val="decimal"/>
      <w:lvlText w:val="%4."/>
      <w:lvlJc w:val="left"/>
      <w:pPr>
        <w:ind w:left="2880" w:hanging="360"/>
      </w:pPr>
    </w:lvl>
    <w:lvl w:ilvl="4" w:tplc="61981492" w:tentative="1">
      <w:start w:val="1"/>
      <w:numFmt w:val="lowerLetter"/>
      <w:lvlText w:val="%5."/>
      <w:lvlJc w:val="left"/>
      <w:pPr>
        <w:ind w:left="3600" w:hanging="360"/>
      </w:pPr>
    </w:lvl>
    <w:lvl w:ilvl="5" w:tplc="61981492" w:tentative="1">
      <w:start w:val="1"/>
      <w:numFmt w:val="lowerRoman"/>
      <w:lvlText w:val="%6."/>
      <w:lvlJc w:val="right"/>
      <w:pPr>
        <w:ind w:left="4320" w:hanging="180"/>
      </w:pPr>
    </w:lvl>
    <w:lvl w:ilvl="6" w:tplc="61981492" w:tentative="1">
      <w:start w:val="1"/>
      <w:numFmt w:val="decimal"/>
      <w:lvlText w:val="%7."/>
      <w:lvlJc w:val="left"/>
      <w:pPr>
        <w:ind w:left="5040" w:hanging="360"/>
      </w:pPr>
    </w:lvl>
    <w:lvl w:ilvl="7" w:tplc="61981492" w:tentative="1">
      <w:start w:val="1"/>
      <w:numFmt w:val="lowerLetter"/>
      <w:lvlText w:val="%8."/>
      <w:lvlJc w:val="left"/>
      <w:pPr>
        <w:ind w:left="5760" w:hanging="360"/>
      </w:pPr>
    </w:lvl>
    <w:lvl w:ilvl="8" w:tplc="61981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3">
    <w:multiLevelType w:val="hybridMultilevel"/>
    <w:lvl w:ilvl="0" w:tplc="91411145">
      <w:start w:val="1"/>
      <w:numFmt w:val="decimal"/>
      <w:lvlText w:val="%1."/>
      <w:lvlJc w:val="left"/>
      <w:pPr>
        <w:ind w:left="720" w:hanging="360"/>
      </w:pPr>
    </w:lvl>
    <w:lvl w:ilvl="1" w:tplc="91411145" w:tentative="1">
      <w:start w:val="1"/>
      <w:numFmt w:val="lowerLetter"/>
      <w:lvlText w:val="%2."/>
      <w:lvlJc w:val="left"/>
      <w:pPr>
        <w:ind w:left="1440" w:hanging="360"/>
      </w:pPr>
    </w:lvl>
    <w:lvl w:ilvl="2" w:tplc="91411145" w:tentative="1">
      <w:start w:val="1"/>
      <w:numFmt w:val="lowerRoman"/>
      <w:lvlText w:val="%3."/>
      <w:lvlJc w:val="right"/>
      <w:pPr>
        <w:ind w:left="2160" w:hanging="180"/>
      </w:pPr>
    </w:lvl>
    <w:lvl w:ilvl="3" w:tplc="91411145" w:tentative="1">
      <w:start w:val="1"/>
      <w:numFmt w:val="decimal"/>
      <w:lvlText w:val="%4."/>
      <w:lvlJc w:val="left"/>
      <w:pPr>
        <w:ind w:left="2880" w:hanging="360"/>
      </w:pPr>
    </w:lvl>
    <w:lvl w:ilvl="4" w:tplc="91411145" w:tentative="1">
      <w:start w:val="1"/>
      <w:numFmt w:val="lowerLetter"/>
      <w:lvlText w:val="%5."/>
      <w:lvlJc w:val="left"/>
      <w:pPr>
        <w:ind w:left="3600" w:hanging="360"/>
      </w:pPr>
    </w:lvl>
    <w:lvl w:ilvl="5" w:tplc="91411145" w:tentative="1">
      <w:start w:val="1"/>
      <w:numFmt w:val="lowerRoman"/>
      <w:lvlText w:val="%6."/>
      <w:lvlJc w:val="right"/>
      <w:pPr>
        <w:ind w:left="4320" w:hanging="180"/>
      </w:pPr>
    </w:lvl>
    <w:lvl w:ilvl="6" w:tplc="91411145" w:tentative="1">
      <w:start w:val="1"/>
      <w:numFmt w:val="decimal"/>
      <w:lvlText w:val="%7."/>
      <w:lvlJc w:val="left"/>
      <w:pPr>
        <w:ind w:left="5040" w:hanging="360"/>
      </w:pPr>
    </w:lvl>
    <w:lvl w:ilvl="7" w:tplc="91411145" w:tentative="1">
      <w:start w:val="1"/>
      <w:numFmt w:val="lowerLetter"/>
      <w:lvlText w:val="%8."/>
      <w:lvlJc w:val="left"/>
      <w:pPr>
        <w:ind w:left="5760" w:hanging="360"/>
      </w:pPr>
    </w:lvl>
    <w:lvl w:ilvl="8" w:tplc="91411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2">
    <w:multiLevelType w:val="hybridMultilevel"/>
    <w:lvl w:ilvl="0" w:tplc="88169773">
      <w:start w:val="1"/>
      <w:numFmt w:val="decimal"/>
      <w:lvlText w:val="%1."/>
      <w:lvlJc w:val="left"/>
      <w:pPr>
        <w:ind w:left="720" w:hanging="360"/>
      </w:pPr>
    </w:lvl>
    <w:lvl w:ilvl="1" w:tplc="88169773" w:tentative="1">
      <w:start w:val="1"/>
      <w:numFmt w:val="lowerLetter"/>
      <w:lvlText w:val="%2."/>
      <w:lvlJc w:val="left"/>
      <w:pPr>
        <w:ind w:left="1440" w:hanging="360"/>
      </w:pPr>
    </w:lvl>
    <w:lvl w:ilvl="2" w:tplc="88169773" w:tentative="1">
      <w:start w:val="1"/>
      <w:numFmt w:val="lowerRoman"/>
      <w:lvlText w:val="%3."/>
      <w:lvlJc w:val="right"/>
      <w:pPr>
        <w:ind w:left="2160" w:hanging="180"/>
      </w:pPr>
    </w:lvl>
    <w:lvl w:ilvl="3" w:tplc="88169773" w:tentative="1">
      <w:start w:val="1"/>
      <w:numFmt w:val="decimal"/>
      <w:lvlText w:val="%4."/>
      <w:lvlJc w:val="left"/>
      <w:pPr>
        <w:ind w:left="2880" w:hanging="360"/>
      </w:pPr>
    </w:lvl>
    <w:lvl w:ilvl="4" w:tplc="88169773" w:tentative="1">
      <w:start w:val="1"/>
      <w:numFmt w:val="lowerLetter"/>
      <w:lvlText w:val="%5."/>
      <w:lvlJc w:val="left"/>
      <w:pPr>
        <w:ind w:left="3600" w:hanging="360"/>
      </w:pPr>
    </w:lvl>
    <w:lvl w:ilvl="5" w:tplc="88169773" w:tentative="1">
      <w:start w:val="1"/>
      <w:numFmt w:val="lowerRoman"/>
      <w:lvlText w:val="%6."/>
      <w:lvlJc w:val="right"/>
      <w:pPr>
        <w:ind w:left="4320" w:hanging="180"/>
      </w:pPr>
    </w:lvl>
    <w:lvl w:ilvl="6" w:tplc="88169773" w:tentative="1">
      <w:start w:val="1"/>
      <w:numFmt w:val="decimal"/>
      <w:lvlText w:val="%7."/>
      <w:lvlJc w:val="left"/>
      <w:pPr>
        <w:ind w:left="5040" w:hanging="360"/>
      </w:pPr>
    </w:lvl>
    <w:lvl w:ilvl="7" w:tplc="88169773" w:tentative="1">
      <w:start w:val="1"/>
      <w:numFmt w:val="lowerLetter"/>
      <w:lvlText w:val="%8."/>
      <w:lvlJc w:val="left"/>
      <w:pPr>
        <w:ind w:left="5760" w:hanging="360"/>
      </w:pPr>
    </w:lvl>
    <w:lvl w:ilvl="8" w:tplc="88169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1">
    <w:multiLevelType w:val="hybridMultilevel"/>
    <w:lvl w:ilvl="0" w:tplc="14428004">
      <w:start w:val="1"/>
      <w:numFmt w:val="decimal"/>
      <w:lvlText w:val="%1."/>
      <w:lvlJc w:val="left"/>
      <w:pPr>
        <w:ind w:left="720" w:hanging="360"/>
      </w:pPr>
    </w:lvl>
    <w:lvl w:ilvl="1" w:tplc="14428004" w:tentative="1">
      <w:start w:val="1"/>
      <w:numFmt w:val="lowerLetter"/>
      <w:lvlText w:val="%2."/>
      <w:lvlJc w:val="left"/>
      <w:pPr>
        <w:ind w:left="1440" w:hanging="360"/>
      </w:pPr>
    </w:lvl>
    <w:lvl w:ilvl="2" w:tplc="14428004" w:tentative="1">
      <w:start w:val="1"/>
      <w:numFmt w:val="lowerRoman"/>
      <w:lvlText w:val="%3."/>
      <w:lvlJc w:val="right"/>
      <w:pPr>
        <w:ind w:left="2160" w:hanging="180"/>
      </w:pPr>
    </w:lvl>
    <w:lvl w:ilvl="3" w:tplc="14428004" w:tentative="1">
      <w:start w:val="1"/>
      <w:numFmt w:val="decimal"/>
      <w:lvlText w:val="%4."/>
      <w:lvlJc w:val="left"/>
      <w:pPr>
        <w:ind w:left="2880" w:hanging="360"/>
      </w:pPr>
    </w:lvl>
    <w:lvl w:ilvl="4" w:tplc="14428004" w:tentative="1">
      <w:start w:val="1"/>
      <w:numFmt w:val="lowerLetter"/>
      <w:lvlText w:val="%5."/>
      <w:lvlJc w:val="left"/>
      <w:pPr>
        <w:ind w:left="3600" w:hanging="360"/>
      </w:pPr>
    </w:lvl>
    <w:lvl w:ilvl="5" w:tplc="14428004" w:tentative="1">
      <w:start w:val="1"/>
      <w:numFmt w:val="lowerRoman"/>
      <w:lvlText w:val="%6."/>
      <w:lvlJc w:val="right"/>
      <w:pPr>
        <w:ind w:left="4320" w:hanging="180"/>
      </w:pPr>
    </w:lvl>
    <w:lvl w:ilvl="6" w:tplc="14428004" w:tentative="1">
      <w:start w:val="1"/>
      <w:numFmt w:val="decimal"/>
      <w:lvlText w:val="%7."/>
      <w:lvlJc w:val="left"/>
      <w:pPr>
        <w:ind w:left="5040" w:hanging="360"/>
      </w:pPr>
    </w:lvl>
    <w:lvl w:ilvl="7" w:tplc="14428004" w:tentative="1">
      <w:start w:val="1"/>
      <w:numFmt w:val="lowerLetter"/>
      <w:lvlText w:val="%8."/>
      <w:lvlJc w:val="left"/>
      <w:pPr>
        <w:ind w:left="5760" w:hanging="360"/>
      </w:pPr>
    </w:lvl>
    <w:lvl w:ilvl="8" w:tplc="14428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0">
    <w:multiLevelType w:val="hybridMultilevel"/>
    <w:lvl w:ilvl="0" w:tplc="95477675">
      <w:start w:val="1"/>
      <w:numFmt w:val="decimal"/>
      <w:lvlText w:val="%1."/>
      <w:lvlJc w:val="left"/>
      <w:pPr>
        <w:ind w:left="720" w:hanging="360"/>
      </w:pPr>
    </w:lvl>
    <w:lvl w:ilvl="1" w:tplc="95477675" w:tentative="1">
      <w:start w:val="1"/>
      <w:numFmt w:val="lowerLetter"/>
      <w:lvlText w:val="%2."/>
      <w:lvlJc w:val="left"/>
      <w:pPr>
        <w:ind w:left="1440" w:hanging="360"/>
      </w:pPr>
    </w:lvl>
    <w:lvl w:ilvl="2" w:tplc="95477675" w:tentative="1">
      <w:start w:val="1"/>
      <w:numFmt w:val="lowerRoman"/>
      <w:lvlText w:val="%3."/>
      <w:lvlJc w:val="right"/>
      <w:pPr>
        <w:ind w:left="2160" w:hanging="180"/>
      </w:pPr>
    </w:lvl>
    <w:lvl w:ilvl="3" w:tplc="95477675" w:tentative="1">
      <w:start w:val="1"/>
      <w:numFmt w:val="decimal"/>
      <w:lvlText w:val="%4."/>
      <w:lvlJc w:val="left"/>
      <w:pPr>
        <w:ind w:left="2880" w:hanging="360"/>
      </w:pPr>
    </w:lvl>
    <w:lvl w:ilvl="4" w:tplc="95477675" w:tentative="1">
      <w:start w:val="1"/>
      <w:numFmt w:val="lowerLetter"/>
      <w:lvlText w:val="%5."/>
      <w:lvlJc w:val="left"/>
      <w:pPr>
        <w:ind w:left="3600" w:hanging="360"/>
      </w:pPr>
    </w:lvl>
    <w:lvl w:ilvl="5" w:tplc="95477675" w:tentative="1">
      <w:start w:val="1"/>
      <w:numFmt w:val="lowerRoman"/>
      <w:lvlText w:val="%6."/>
      <w:lvlJc w:val="right"/>
      <w:pPr>
        <w:ind w:left="4320" w:hanging="180"/>
      </w:pPr>
    </w:lvl>
    <w:lvl w:ilvl="6" w:tplc="95477675" w:tentative="1">
      <w:start w:val="1"/>
      <w:numFmt w:val="decimal"/>
      <w:lvlText w:val="%7."/>
      <w:lvlJc w:val="left"/>
      <w:pPr>
        <w:ind w:left="5040" w:hanging="360"/>
      </w:pPr>
    </w:lvl>
    <w:lvl w:ilvl="7" w:tplc="95477675" w:tentative="1">
      <w:start w:val="1"/>
      <w:numFmt w:val="lowerLetter"/>
      <w:lvlText w:val="%8."/>
      <w:lvlJc w:val="left"/>
      <w:pPr>
        <w:ind w:left="5760" w:hanging="360"/>
      </w:pPr>
    </w:lvl>
    <w:lvl w:ilvl="8" w:tplc="95477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9">
    <w:multiLevelType w:val="hybridMultilevel"/>
    <w:lvl w:ilvl="0" w:tplc="22502721">
      <w:start w:val="1"/>
      <w:numFmt w:val="decimal"/>
      <w:lvlText w:val="%1."/>
      <w:lvlJc w:val="left"/>
      <w:pPr>
        <w:ind w:left="720" w:hanging="360"/>
      </w:pPr>
    </w:lvl>
    <w:lvl w:ilvl="1" w:tplc="22502721" w:tentative="1">
      <w:start w:val="1"/>
      <w:numFmt w:val="lowerLetter"/>
      <w:lvlText w:val="%2."/>
      <w:lvlJc w:val="left"/>
      <w:pPr>
        <w:ind w:left="1440" w:hanging="360"/>
      </w:pPr>
    </w:lvl>
    <w:lvl w:ilvl="2" w:tplc="22502721" w:tentative="1">
      <w:start w:val="1"/>
      <w:numFmt w:val="lowerRoman"/>
      <w:lvlText w:val="%3."/>
      <w:lvlJc w:val="right"/>
      <w:pPr>
        <w:ind w:left="2160" w:hanging="180"/>
      </w:pPr>
    </w:lvl>
    <w:lvl w:ilvl="3" w:tplc="22502721" w:tentative="1">
      <w:start w:val="1"/>
      <w:numFmt w:val="decimal"/>
      <w:lvlText w:val="%4."/>
      <w:lvlJc w:val="left"/>
      <w:pPr>
        <w:ind w:left="2880" w:hanging="360"/>
      </w:pPr>
    </w:lvl>
    <w:lvl w:ilvl="4" w:tplc="22502721" w:tentative="1">
      <w:start w:val="1"/>
      <w:numFmt w:val="lowerLetter"/>
      <w:lvlText w:val="%5."/>
      <w:lvlJc w:val="left"/>
      <w:pPr>
        <w:ind w:left="3600" w:hanging="360"/>
      </w:pPr>
    </w:lvl>
    <w:lvl w:ilvl="5" w:tplc="22502721" w:tentative="1">
      <w:start w:val="1"/>
      <w:numFmt w:val="lowerRoman"/>
      <w:lvlText w:val="%6."/>
      <w:lvlJc w:val="right"/>
      <w:pPr>
        <w:ind w:left="4320" w:hanging="180"/>
      </w:pPr>
    </w:lvl>
    <w:lvl w:ilvl="6" w:tplc="22502721" w:tentative="1">
      <w:start w:val="1"/>
      <w:numFmt w:val="decimal"/>
      <w:lvlText w:val="%7."/>
      <w:lvlJc w:val="left"/>
      <w:pPr>
        <w:ind w:left="5040" w:hanging="360"/>
      </w:pPr>
    </w:lvl>
    <w:lvl w:ilvl="7" w:tplc="22502721" w:tentative="1">
      <w:start w:val="1"/>
      <w:numFmt w:val="lowerLetter"/>
      <w:lvlText w:val="%8."/>
      <w:lvlJc w:val="left"/>
      <w:pPr>
        <w:ind w:left="5760" w:hanging="360"/>
      </w:pPr>
    </w:lvl>
    <w:lvl w:ilvl="8" w:tplc="22502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8">
    <w:multiLevelType w:val="hybridMultilevel"/>
    <w:lvl w:ilvl="0" w:tplc="68314866">
      <w:start w:val="1"/>
      <w:numFmt w:val="decimal"/>
      <w:lvlText w:val="%1."/>
      <w:lvlJc w:val="left"/>
      <w:pPr>
        <w:ind w:left="720" w:hanging="360"/>
      </w:pPr>
    </w:lvl>
    <w:lvl w:ilvl="1" w:tplc="68314866" w:tentative="1">
      <w:start w:val="1"/>
      <w:numFmt w:val="lowerLetter"/>
      <w:lvlText w:val="%2."/>
      <w:lvlJc w:val="left"/>
      <w:pPr>
        <w:ind w:left="1440" w:hanging="360"/>
      </w:pPr>
    </w:lvl>
    <w:lvl w:ilvl="2" w:tplc="68314866" w:tentative="1">
      <w:start w:val="1"/>
      <w:numFmt w:val="lowerRoman"/>
      <w:lvlText w:val="%3."/>
      <w:lvlJc w:val="right"/>
      <w:pPr>
        <w:ind w:left="2160" w:hanging="180"/>
      </w:pPr>
    </w:lvl>
    <w:lvl w:ilvl="3" w:tplc="68314866" w:tentative="1">
      <w:start w:val="1"/>
      <w:numFmt w:val="decimal"/>
      <w:lvlText w:val="%4."/>
      <w:lvlJc w:val="left"/>
      <w:pPr>
        <w:ind w:left="2880" w:hanging="360"/>
      </w:pPr>
    </w:lvl>
    <w:lvl w:ilvl="4" w:tplc="68314866" w:tentative="1">
      <w:start w:val="1"/>
      <w:numFmt w:val="lowerLetter"/>
      <w:lvlText w:val="%5."/>
      <w:lvlJc w:val="left"/>
      <w:pPr>
        <w:ind w:left="3600" w:hanging="360"/>
      </w:pPr>
    </w:lvl>
    <w:lvl w:ilvl="5" w:tplc="68314866" w:tentative="1">
      <w:start w:val="1"/>
      <w:numFmt w:val="lowerRoman"/>
      <w:lvlText w:val="%6."/>
      <w:lvlJc w:val="right"/>
      <w:pPr>
        <w:ind w:left="4320" w:hanging="180"/>
      </w:pPr>
    </w:lvl>
    <w:lvl w:ilvl="6" w:tplc="68314866" w:tentative="1">
      <w:start w:val="1"/>
      <w:numFmt w:val="decimal"/>
      <w:lvlText w:val="%7."/>
      <w:lvlJc w:val="left"/>
      <w:pPr>
        <w:ind w:left="5040" w:hanging="360"/>
      </w:pPr>
    </w:lvl>
    <w:lvl w:ilvl="7" w:tplc="68314866" w:tentative="1">
      <w:start w:val="1"/>
      <w:numFmt w:val="lowerLetter"/>
      <w:lvlText w:val="%8."/>
      <w:lvlJc w:val="left"/>
      <w:pPr>
        <w:ind w:left="5760" w:hanging="360"/>
      </w:pPr>
    </w:lvl>
    <w:lvl w:ilvl="8" w:tplc="68314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7">
    <w:multiLevelType w:val="hybridMultilevel"/>
    <w:lvl w:ilvl="0" w:tplc="73058838">
      <w:start w:val="1"/>
      <w:numFmt w:val="decimal"/>
      <w:lvlText w:val="%1."/>
      <w:lvlJc w:val="left"/>
      <w:pPr>
        <w:ind w:left="720" w:hanging="360"/>
      </w:pPr>
    </w:lvl>
    <w:lvl w:ilvl="1" w:tplc="73058838" w:tentative="1">
      <w:start w:val="1"/>
      <w:numFmt w:val="lowerLetter"/>
      <w:lvlText w:val="%2."/>
      <w:lvlJc w:val="left"/>
      <w:pPr>
        <w:ind w:left="1440" w:hanging="360"/>
      </w:pPr>
    </w:lvl>
    <w:lvl w:ilvl="2" w:tplc="73058838" w:tentative="1">
      <w:start w:val="1"/>
      <w:numFmt w:val="lowerRoman"/>
      <w:lvlText w:val="%3."/>
      <w:lvlJc w:val="right"/>
      <w:pPr>
        <w:ind w:left="2160" w:hanging="180"/>
      </w:pPr>
    </w:lvl>
    <w:lvl w:ilvl="3" w:tplc="73058838" w:tentative="1">
      <w:start w:val="1"/>
      <w:numFmt w:val="decimal"/>
      <w:lvlText w:val="%4."/>
      <w:lvlJc w:val="left"/>
      <w:pPr>
        <w:ind w:left="2880" w:hanging="360"/>
      </w:pPr>
    </w:lvl>
    <w:lvl w:ilvl="4" w:tplc="73058838" w:tentative="1">
      <w:start w:val="1"/>
      <w:numFmt w:val="lowerLetter"/>
      <w:lvlText w:val="%5."/>
      <w:lvlJc w:val="left"/>
      <w:pPr>
        <w:ind w:left="3600" w:hanging="360"/>
      </w:pPr>
    </w:lvl>
    <w:lvl w:ilvl="5" w:tplc="73058838" w:tentative="1">
      <w:start w:val="1"/>
      <w:numFmt w:val="lowerRoman"/>
      <w:lvlText w:val="%6."/>
      <w:lvlJc w:val="right"/>
      <w:pPr>
        <w:ind w:left="4320" w:hanging="180"/>
      </w:pPr>
    </w:lvl>
    <w:lvl w:ilvl="6" w:tplc="73058838" w:tentative="1">
      <w:start w:val="1"/>
      <w:numFmt w:val="decimal"/>
      <w:lvlText w:val="%7."/>
      <w:lvlJc w:val="left"/>
      <w:pPr>
        <w:ind w:left="5040" w:hanging="360"/>
      </w:pPr>
    </w:lvl>
    <w:lvl w:ilvl="7" w:tplc="73058838" w:tentative="1">
      <w:start w:val="1"/>
      <w:numFmt w:val="lowerLetter"/>
      <w:lvlText w:val="%8."/>
      <w:lvlJc w:val="left"/>
      <w:pPr>
        <w:ind w:left="5760" w:hanging="360"/>
      </w:pPr>
    </w:lvl>
    <w:lvl w:ilvl="8" w:tplc="73058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6">
    <w:multiLevelType w:val="hybridMultilevel"/>
    <w:lvl w:ilvl="0" w:tplc="56985346">
      <w:start w:val="1"/>
      <w:numFmt w:val="decimal"/>
      <w:lvlText w:val="%1."/>
      <w:lvlJc w:val="left"/>
      <w:pPr>
        <w:ind w:left="720" w:hanging="360"/>
      </w:pPr>
    </w:lvl>
    <w:lvl w:ilvl="1" w:tplc="56985346" w:tentative="1">
      <w:start w:val="1"/>
      <w:numFmt w:val="lowerLetter"/>
      <w:lvlText w:val="%2."/>
      <w:lvlJc w:val="left"/>
      <w:pPr>
        <w:ind w:left="1440" w:hanging="360"/>
      </w:pPr>
    </w:lvl>
    <w:lvl w:ilvl="2" w:tplc="56985346" w:tentative="1">
      <w:start w:val="1"/>
      <w:numFmt w:val="lowerRoman"/>
      <w:lvlText w:val="%3."/>
      <w:lvlJc w:val="right"/>
      <w:pPr>
        <w:ind w:left="2160" w:hanging="180"/>
      </w:pPr>
    </w:lvl>
    <w:lvl w:ilvl="3" w:tplc="56985346" w:tentative="1">
      <w:start w:val="1"/>
      <w:numFmt w:val="decimal"/>
      <w:lvlText w:val="%4."/>
      <w:lvlJc w:val="left"/>
      <w:pPr>
        <w:ind w:left="2880" w:hanging="360"/>
      </w:pPr>
    </w:lvl>
    <w:lvl w:ilvl="4" w:tplc="56985346" w:tentative="1">
      <w:start w:val="1"/>
      <w:numFmt w:val="lowerLetter"/>
      <w:lvlText w:val="%5."/>
      <w:lvlJc w:val="left"/>
      <w:pPr>
        <w:ind w:left="3600" w:hanging="360"/>
      </w:pPr>
    </w:lvl>
    <w:lvl w:ilvl="5" w:tplc="56985346" w:tentative="1">
      <w:start w:val="1"/>
      <w:numFmt w:val="lowerRoman"/>
      <w:lvlText w:val="%6."/>
      <w:lvlJc w:val="right"/>
      <w:pPr>
        <w:ind w:left="4320" w:hanging="180"/>
      </w:pPr>
    </w:lvl>
    <w:lvl w:ilvl="6" w:tplc="56985346" w:tentative="1">
      <w:start w:val="1"/>
      <w:numFmt w:val="decimal"/>
      <w:lvlText w:val="%7."/>
      <w:lvlJc w:val="left"/>
      <w:pPr>
        <w:ind w:left="5040" w:hanging="360"/>
      </w:pPr>
    </w:lvl>
    <w:lvl w:ilvl="7" w:tplc="56985346" w:tentative="1">
      <w:start w:val="1"/>
      <w:numFmt w:val="lowerLetter"/>
      <w:lvlText w:val="%8."/>
      <w:lvlJc w:val="left"/>
      <w:pPr>
        <w:ind w:left="5760" w:hanging="360"/>
      </w:pPr>
    </w:lvl>
    <w:lvl w:ilvl="8" w:tplc="56985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5">
    <w:multiLevelType w:val="hybridMultilevel"/>
    <w:lvl w:ilvl="0" w:tplc="60802099">
      <w:start w:val="1"/>
      <w:numFmt w:val="decimal"/>
      <w:lvlText w:val="%1."/>
      <w:lvlJc w:val="left"/>
      <w:pPr>
        <w:ind w:left="720" w:hanging="360"/>
      </w:pPr>
    </w:lvl>
    <w:lvl w:ilvl="1" w:tplc="60802099" w:tentative="1">
      <w:start w:val="1"/>
      <w:numFmt w:val="lowerLetter"/>
      <w:lvlText w:val="%2."/>
      <w:lvlJc w:val="left"/>
      <w:pPr>
        <w:ind w:left="1440" w:hanging="360"/>
      </w:pPr>
    </w:lvl>
    <w:lvl w:ilvl="2" w:tplc="60802099" w:tentative="1">
      <w:start w:val="1"/>
      <w:numFmt w:val="lowerRoman"/>
      <w:lvlText w:val="%3."/>
      <w:lvlJc w:val="right"/>
      <w:pPr>
        <w:ind w:left="2160" w:hanging="180"/>
      </w:pPr>
    </w:lvl>
    <w:lvl w:ilvl="3" w:tplc="60802099" w:tentative="1">
      <w:start w:val="1"/>
      <w:numFmt w:val="decimal"/>
      <w:lvlText w:val="%4."/>
      <w:lvlJc w:val="left"/>
      <w:pPr>
        <w:ind w:left="2880" w:hanging="360"/>
      </w:pPr>
    </w:lvl>
    <w:lvl w:ilvl="4" w:tplc="60802099" w:tentative="1">
      <w:start w:val="1"/>
      <w:numFmt w:val="lowerLetter"/>
      <w:lvlText w:val="%5."/>
      <w:lvlJc w:val="left"/>
      <w:pPr>
        <w:ind w:left="3600" w:hanging="360"/>
      </w:pPr>
    </w:lvl>
    <w:lvl w:ilvl="5" w:tplc="60802099" w:tentative="1">
      <w:start w:val="1"/>
      <w:numFmt w:val="lowerRoman"/>
      <w:lvlText w:val="%6."/>
      <w:lvlJc w:val="right"/>
      <w:pPr>
        <w:ind w:left="4320" w:hanging="180"/>
      </w:pPr>
    </w:lvl>
    <w:lvl w:ilvl="6" w:tplc="60802099" w:tentative="1">
      <w:start w:val="1"/>
      <w:numFmt w:val="decimal"/>
      <w:lvlText w:val="%7."/>
      <w:lvlJc w:val="left"/>
      <w:pPr>
        <w:ind w:left="5040" w:hanging="360"/>
      </w:pPr>
    </w:lvl>
    <w:lvl w:ilvl="7" w:tplc="60802099" w:tentative="1">
      <w:start w:val="1"/>
      <w:numFmt w:val="lowerLetter"/>
      <w:lvlText w:val="%8."/>
      <w:lvlJc w:val="left"/>
      <w:pPr>
        <w:ind w:left="5760" w:hanging="360"/>
      </w:pPr>
    </w:lvl>
    <w:lvl w:ilvl="8" w:tplc="60802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4">
    <w:multiLevelType w:val="hybridMultilevel"/>
    <w:lvl w:ilvl="0" w:tplc="60077251">
      <w:start w:val="1"/>
      <w:numFmt w:val="decimal"/>
      <w:lvlText w:val="%1."/>
      <w:lvlJc w:val="left"/>
      <w:pPr>
        <w:ind w:left="720" w:hanging="360"/>
      </w:pPr>
    </w:lvl>
    <w:lvl w:ilvl="1" w:tplc="60077251" w:tentative="1">
      <w:start w:val="1"/>
      <w:numFmt w:val="lowerLetter"/>
      <w:lvlText w:val="%2."/>
      <w:lvlJc w:val="left"/>
      <w:pPr>
        <w:ind w:left="1440" w:hanging="360"/>
      </w:pPr>
    </w:lvl>
    <w:lvl w:ilvl="2" w:tplc="60077251" w:tentative="1">
      <w:start w:val="1"/>
      <w:numFmt w:val="lowerRoman"/>
      <w:lvlText w:val="%3."/>
      <w:lvlJc w:val="right"/>
      <w:pPr>
        <w:ind w:left="2160" w:hanging="180"/>
      </w:pPr>
    </w:lvl>
    <w:lvl w:ilvl="3" w:tplc="60077251" w:tentative="1">
      <w:start w:val="1"/>
      <w:numFmt w:val="decimal"/>
      <w:lvlText w:val="%4."/>
      <w:lvlJc w:val="left"/>
      <w:pPr>
        <w:ind w:left="2880" w:hanging="360"/>
      </w:pPr>
    </w:lvl>
    <w:lvl w:ilvl="4" w:tplc="60077251" w:tentative="1">
      <w:start w:val="1"/>
      <w:numFmt w:val="lowerLetter"/>
      <w:lvlText w:val="%5."/>
      <w:lvlJc w:val="left"/>
      <w:pPr>
        <w:ind w:left="3600" w:hanging="360"/>
      </w:pPr>
    </w:lvl>
    <w:lvl w:ilvl="5" w:tplc="60077251" w:tentative="1">
      <w:start w:val="1"/>
      <w:numFmt w:val="lowerRoman"/>
      <w:lvlText w:val="%6."/>
      <w:lvlJc w:val="right"/>
      <w:pPr>
        <w:ind w:left="4320" w:hanging="180"/>
      </w:pPr>
    </w:lvl>
    <w:lvl w:ilvl="6" w:tplc="60077251" w:tentative="1">
      <w:start w:val="1"/>
      <w:numFmt w:val="decimal"/>
      <w:lvlText w:val="%7."/>
      <w:lvlJc w:val="left"/>
      <w:pPr>
        <w:ind w:left="5040" w:hanging="360"/>
      </w:pPr>
    </w:lvl>
    <w:lvl w:ilvl="7" w:tplc="60077251" w:tentative="1">
      <w:start w:val="1"/>
      <w:numFmt w:val="lowerLetter"/>
      <w:lvlText w:val="%8."/>
      <w:lvlJc w:val="left"/>
      <w:pPr>
        <w:ind w:left="5760" w:hanging="360"/>
      </w:pPr>
    </w:lvl>
    <w:lvl w:ilvl="8" w:tplc="60077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3">
    <w:multiLevelType w:val="hybridMultilevel"/>
    <w:lvl w:ilvl="0" w:tplc="93301766">
      <w:start w:val="1"/>
      <w:numFmt w:val="decimal"/>
      <w:lvlText w:val="%1."/>
      <w:lvlJc w:val="left"/>
      <w:pPr>
        <w:ind w:left="720" w:hanging="360"/>
      </w:pPr>
    </w:lvl>
    <w:lvl w:ilvl="1" w:tplc="93301766" w:tentative="1">
      <w:start w:val="1"/>
      <w:numFmt w:val="lowerLetter"/>
      <w:lvlText w:val="%2."/>
      <w:lvlJc w:val="left"/>
      <w:pPr>
        <w:ind w:left="1440" w:hanging="360"/>
      </w:pPr>
    </w:lvl>
    <w:lvl w:ilvl="2" w:tplc="93301766" w:tentative="1">
      <w:start w:val="1"/>
      <w:numFmt w:val="lowerRoman"/>
      <w:lvlText w:val="%3."/>
      <w:lvlJc w:val="right"/>
      <w:pPr>
        <w:ind w:left="2160" w:hanging="180"/>
      </w:pPr>
    </w:lvl>
    <w:lvl w:ilvl="3" w:tplc="93301766" w:tentative="1">
      <w:start w:val="1"/>
      <w:numFmt w:val="decimal"/>
      <w:lvlText w:val="%4."/>
      <w:lvlJc w:val="left"/>
      <w:pPr>
        <w:ind w:left="2880" w:hanging="360"/>
      </w:pPr>
    </w:lvl>
    <w:lvl w:ilvl="4" w:tplc="93301766" w:tentative="1">
      <w:start w:val="1"/>
      <w:numFmt w:val="lowerLetter"/>
      <w:lvlText w:val="%5."/>
      <w:lvlJc w:val="left"/>
      <w:pPr>
        <w:ind w:left="3600" w:hanging="360"/>
      </w:pPr>
    </w:lvl>
    <w:lvl w:ilvl="5" w:tplc="93301766" w:tentative="1">
      <w:start w:val="1"/>
      <w:numFmt w:val="lowerRoman"/>
      <w:lvlText w:val="%6."/>
      <w:lvlJc w:val="right"/>
      <w:pPr>
        <w:ind w:left="4320" w:hanging="180"/>
      </w:pPr>
    </w:lvl>
    <w:lvl w:ilvl="6" w:tplc="93301766" w:tentative="1">
      <w:start w:val="1"/>
      <w:numFmt w:val="decimal"/>
      <w:lvlText w:val="%7."/>
      <w:lvlJc w:val="left"/>
      <w:pPr>
        <w:ind w:left="5040" w:hanging="360"/>
      </w:pPr>
    </w:lvl>
    <w:lvl w:ilvl="7" w:tplc="93301766" w:tentative="1">
      <w:start w:val="1"/>
      <w:numFmt w:val="lowerLetter"/>
      <w:lvlText w:val="%8."/>
      <w:lvlJc w:val="left"/>
      <w:pPr>
        <w:ind w:left="5760" w:hanging="360"/>
      </w:pPr>
    </w:lvl>
    <w:lvl w:ilvl="8" w:tplc="93301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2">
    <w:multiLevelType w:val="hybridMultilevel"/>
    <w:lvl w:ilvl="0" w:tplc="46638454">
      <w:start w:val="1"/>
      <w:numFmt w:val="decimal"/>
      <w:lvlText w:val="%1."/>
      <w:lvlJc w:val="left"/>
      <w:pPr>
        <w:ind w:left="720" w:hanging="360"/>
      </w:pPr>
    </w:lvl>
    <w:lvl w:ilvl="1" w:tplc="46638454" w:tentative="1">
      <w:start w:val="1"/>
      <w:numFmt w:val="lowerLetter"/>
      <w:lvlText w:val="%2."/>
      <w:lvlJc w:val="left"/>
      <w:pPr>
        <w:ind w:left="1440" w:hanging="360"/>
      </w:pPr>
    </w:lvl>
    <w:lvl w:ilvl="2" w:tplc="46638454" w:tentative="1">
      <w:start w:val="1"/>
      <w:numFmt w:val="lowerRoman"/>
      <w:lvlText w:val="%3."/>
      <w:lvlJc w:val="right"/>
      <w:pPr>
        <w:ind w:left="2160" w:hanging="180"/>
      </w:pPr>
    </w:lvl>
    <w:lvl w:ilvl="3" w:tplc="46638454" w:tentative="1">
      <w:start w:val="1"/>
      <w:numFmt w:val="decimal"/>
      <w:lvlText w:val="%4."/>
      <w:lvlJc w:val="left"/>
      <w:pPr>
        <w:ind w:left="2880" w:hanging="360"/>
      </w:pPr>
    </w:lvl>
    <w:lvl w:ilvl="4" w:tplc="46638454" w:tentative="1">
      <w:start w:val="1"/>
      <w:numFmt w:val="lowerLetter"/>
      <w:lvlText w:val="%5."/>
      <w:lvlJc w:val="left"/>
      <w:pPr>
        <w:ind w:left="3600" w:hanging="360"/>
      </w:pPr>
    </w:lvl>
    <w:lvl w:ilvl="5" w:tplc="46638454" w:tentative="1">
      <w:start w:val="1"/>
      <w:numFmt w:val="lowerRoman"/>
      <w:lvlText w:val="%6."/>
      <w:lvlJc w:val="right"/>
      <w:pPr>
        <w:ind w:left="4320" w:hanging="180"/>
      </w:pPr>
    </w:lvl>
    <w:lvl w:ilvl="6" w:tplc="46638454" w:tentative="1">
      <w:start w:val="1"/>
      <w:numFmt w:val="decimal"/>
      <w:lvlText w:val="%7."/>
      <w:lvlJc w:val="left"/>
      <w:pPr>
        <w:ind w:left="5040" w:hanging="360"/>
      </w:pPr>
    </w:lvl>
    <w:lvl w:ilvl="7" w:tplc="46638454" w:tentative="1">
      <w:start w:val="1"/>
      <w:numFmt w:val="lowerLetter"/>
      <w:lvlText w:val="%8."/>
      <w:lvlJc w:val="left"/>
      <w:pPr>
        <w:ind w:left="5760" w:hanging="360"/>
      </w:pPr>
    </w:lvl>
    <w:lvl w:ilvl="8" w:tplc="46638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1">
    <w:multiLevelType w:val="hybridMultilevel"/>
    <w:lvl w:ilvl="0" w:tplc="57548445">
      <w:start w:val="1"/>
      <w:numFmt w:val="decimal"/>
      <w:lvlText w:val="%1."/>
      <w:lvlJc w:val="left"/>
      <w:pPr>
        <w:ind w:left="720" w:hanging="360"/>
      </w:pPr>
    </w:lvl>
    <w:lvl w:ilvl="1" w:tplc="57548445" w:tentative="1">
      <w:start w:val="1"/>
      <w:numFmt w:val="lowerLetter"/>
      <w:lvlText w:val="%2."/>
      <w:lvlJc w:val="left"/>
      <w:pPr>
        <w:ind w:left="1440" w:hanging="360"/>
      </w:pPr>
    </w:lvl>
    <w:lvl w:ilvl="2" w:tplc="57548445" w:tentative="1">
      <w:start w:val="1"/>
      <w:numFmt w:val="lowerRoman"/>
      <w:lvlText w:val="%3."/>
      <w:lvlJc w:val="right"/>
      <w:pPr>
        <w:ind w:left="2160" w:hanging="180"/>
      </w:pPr>
    </w:lvl>
    <w:lvl w:ilvl="3" w:tplc="57548445" w:tentative="1">
      <w:start w:val="1"/>
      <w:numFmt w:val="decimal"/>
      <w:lvlText w:val="%4."/>
      <w:lvlJc w:val="left"/>
      <w:pPr>
        <w:ind w:left="2880" w:hanging="360"/>
      </w:pPr>
    </w:lvl>
    <w:lvl w:ilvl="4" w:tplc="57548445" w:tentative="1">
      <w:start w:val="1"/>
      <w:numFmt w:val="lowerLetter"/>
      <w:lvlText w:val="%5."/>
      <w:lvlJc w:val="left"/>
      <w:pPr>
        <w:ind w:left="3600" w:hanging="360"/>
      </w:pPr>
    </w:lvl>
    <w:lvl w:ilvl="5" w:tplc="57548445" w:tentative="1">
      <w:start w:val="1"/>
      <w:numFmt w:val="lowerRoman"/>
      <w:lvlText w:val="%6."/>
      <w:lvlJc w:val="right"/>
      <w:pPr>
        <w:ind w:left="4320" w:hanging="180"/>
      </w:pPr>
    </w:lvl>
    <w:lvl w:ilvl="6" w:tplc="57548445" w:tentative="1">
      <w:start w:val="1"/>
      <w:numFmt w:val="decimal"/>
      <w:lvlText w:val="%7."/>
      <w:lvlJc w:val="left"/>
      <w:pPr>
        <w:ind w:left="5040" w:hanging="360"/>
      </w:pPr>
    </w:lvl>
    <w:lvl w:ilvl="7" w:tplc="57548445" w:tentative="1">
      <w:start w:val="1"/>
      <w:numFmt w:val="lowerLetter"/>
      <w:lvlText w:val="%8."/>
      <w:lvlJc w:val="left"/>
      <w:pPr>
        <w:ind w:left="5760" w:hanging="360"/>
      </w:pPr>
    </w:lvl>
    <w:lvl w:ilvl="8" w:tplc="57548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10">
    <w:multiLevelType w:val="hybridMultilevel"/>
    <w:lvl w:ilvl="0" w:tplc="70205441">
      <w:start w:val="1"/>
      <w:numFmt w:val="decimal"/>
      <w:lvlText w:val="%1."/>
      <w:lvlJc w:val="left"/>
      <w:pPr>
        <w:ind w:left="720" w:hanging="360"/>
      </w:pPr>
    </w:lvl>
    <w:lvl w:ilvl="1" w:tplc="70205441" w:tentative="1">
      <w:start w:val="1"/>
      <w:numFmt w:val="lowerLetter"/>
      <w:lvlText w:val="%2."/>
      <w:lvlJc w:val="left"/>
      <w:pPr>
        <w:ind w:left="1440" w:hanging="360"/>
      </w:pPr>
    </w:lvl>
    <w:lvl w:ilvl="2" w:tplc="70205441" w:tentative="1">
      <w:start w:val="1"/>
      <w:numFmt w:val="lowerRoman"/>
      <w:lvlText w:val="%3."/>
      <w:lvlJc w:val="right"/>
      <w:pPr>
        <w:ind w:left="2160" w:hanging="180"/>
      </w:pPr>
    </w:lvl>
    <w:lvl w:ilvl="3" w:tplc="70205441" w:tentative="1">
      <w:start w:val="1"/>
      <w:numFmt w:val="decimal"/>
      <w:lvlText w:val="%4."/>
      <w:lvlJc w:val="left"/>
      <w:pPr>
        <w:ind w:left="2880" w:hanging="360"/>
      </w:pPr>
    </w:lvl>
    <w:lvl w:ilvl="4" w:tplc="70205441" w:tentative="1">
      <w:start w:val="1"/>
      <w:numFmt w:val="lowerLetter"/>
      <w:lvlText w:val="%5."/>
      <w:lvlJc w:val="left"/>
      <w:pPr>
        <w:ind w:left="3600" w:hanging="360"/>
      </w:pPr>
    </w:lvl>
    <w:lvl w:ilvl="5" w:tplc="70205441" w:tentative="1">
      <w:start w:val="1"/>
      <w:numFmt w:val="lowerRoman"/>
      <w:lvlText w:val="%6."/>
      <w:lvlJc w:val="right"/>
      <w:pPr>
        <w:ind w:left="4320" w:hanging="180"/>
      </w:pPr>
    </w:lvl>
    <w:lvl w:ilvl="6" w:tplc="70205441" w:tentative="1">
      <w:start w:val="1"/>
      <w:numFmt w:val="decimal"/>
      <w:lvlText w:val="%7."/>
      <w:lvlJc w:val="left"/>
      <w:pPr>
        <w:ind w:left="5040" w:hanging="360"/>
      </w:pPr>
    </w:lvl>
    <w:lvl w:ilvl="7" w:tplc="70205441" w:tentative="1">
      <w:start w:val="1"/>
      <w:numFmt w:val="lowerLetter"/>
      <w:lvlText w:val="%8."/>
      <w:lvlJc w:val="left"/>
      <w:pPr>
        <w:ind w:left="5760" w:hanging="360"/>
      </w:pPr>
    </w:lvl>
    <w:lvl w:ilvl="8" w:tplc="70205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9">
    <w:multiLevelType w:val="hybridMultilevel"/>
    <w:lvl w:ilvl="0" w:tplc="82806090">
      <w:start w:val="1"/>
      <w:numFmt w:val="decimal"/>
      <w:lvlText w:val="%1."/>
      <w:lvlJc w:val="left"/>
      <w:pPr>
        <w:ind w:left="720" w:hanging="360"/>
      </w:pPr>
    </w:lvl>
    <w:lvl w:ilvl="1" w:tplc="82806090" w:tentative="1">
      <w:start w:val="1"/>
      <w:numFmt w:val="lowerLetter"/>
      <w:lvlText w:val="%2."/>
      <w:lvlJc w:val="left"/>
      <w:pPr>
        <w:ind w:left="1440" w:hanging="360"/>
      </w:pPr>
    </w:lvl>
    <w:lvl w:ilvl="2" w:tplc="82806090" w:tentative="1">
      <w:start w:val="1"/>
      <w:numFmt w:val="lowerRoman"/>
      <w:lvlText w:val="%3."/>
      <w:lvlJc w:val="right"/>
      <w:pPr>
        <w:ind w:left="2160" w:hanging="180"/>
      </w:pPr>
    </w:lvl>
    <w:lvl w:ilvl="3" w:tplc="82806090" w:tentative="1">
      <w:start w:val="1"/>
      <w:numFmt w:val="decimal"/>
      <w:lvlText w:val="%4."/>
      <w:lvlJc w:val="left"/>
      <w:pPr>
        <w:ind w:left="2880" w:hanging="360"/>
      </w:pPr>
    </w:lvl>
    <w:lvl w:ilvl="4" w:tplc="82806090" w:tentative="1">
      <w:start w:val="1"/>
      <w:numFmt w:val="lowerLetter"/>
      <w:lvlText w:val="%5."/>
      <w:lvlJc w:val="left"/>
      <w:pPr>
        <w:ind w:left="3600" w:hanging="360"/>
      </w:pPr>
    </w:lvl>
    <w:lvl w:ilvl="5" w:tplc="82806090" w:tentative="1">
      <w:start w:val="1"/>
      <w:numFmt w:val="lowerRoman"/>
      <w:lvlText w:val="%6."/>
      <w:lvlJc w:val="right"/>
      <w:pPr>
        <w:ind w:left="4320" w:hanging="180"/>
      </w:pPr>
    </w:lvl>
    <w:lvl w:ilvl="6" w:tplc="82806090" w:tentative="1">
      <w:start w:val="1"/>
      <w:numFmt w:val="decimal"/>
      <w:lvlText w:val="%7."/>
      <w:lvlJc w:val="left"/>
      <w:pPr>
        <w:ind w:left="5040" w:hanging="360"/>
      </w:pPr>
    </w:lvl>
    <w:lvl w:ilvl="7" w:tplc="82806090" w:tentative="1">
      <w:start w:val="1"/>
      <w:numFmt w:val="lowerLetter"/>
      <w:lvlText w:val="%8."/>
      <w:lvlJc w:val="left"/>
      <w:pPr>
        <w:ind w:left="5760" w:hanging="360"/>
      </w:pPr>
    </w:lvl>
    <w:lvl w:ilvl="8" w:tplc="82806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8">
    <w:multiLevelType w:val="hybridMultilevel"/>
    <w:lvl w:ilvl="0" w:tplc="95436601">
      <w:start w:val="1"/>
      <w:numFmt w:val="decimal"/>
      <w:lvlText w:val="%1."/>
      <w:lvlJc w:val="left"/>
      <w:pPr>
        <w:ind w:left="720" w:hanging="360"/>
      </w:pPr>
    </w:lvl>
    <w:lvl w:ilvl="1" w:tplc="95436601" w:tentative="1">
      <w:start w:val="1"/>
      <w:numFmt w:val="lowerLetter"/>
      <w:lvlText w:val="%2."/>
      <w:lvlJc w:val="left"/>
      <w:pPr>
        <w:ind w:left="1440" w:hanging="360"/>
      </w:pPr>
    </w:lvl>
    <w:lvl w:ilvl="2" w:tplc="95436601" w:tentative="1">
      <w:start w:val="1"/>
      <w:numFmt w:val="lowerRoman"/>
      <w:lvlText w:val="%3."/>
      <w:lvlJc w:val="right"/>
      <w:pPr>
        <w:ind w:left="2160" w:hanging="180"/>
      </w:pPr>
    </w:lvl>
    <w:lvl w:ilvl="3" w:tplc="95436601" w:tentative="1">
      <w:start w:val="1"/>
      <w:numFmt w:val="decimal"/>
      <w:lvlText w:val="%4."/>
      <w:lvlJc w:val="left"/>
      <w:pPr>
        <w:ind w:left="2880" w:hanging="360"/>
      </w:pPr>
    </w:lvl>
    <w:lvl w:ilvl="4" w:tplc="95436601" w:tentative="1">
      <w:start w:val="1"/>
      <w:numFmt w:val="lowerLetter"/>
      <w:lvlText w:val="%5."/>
      <w:lvlJc w:val="left"/>
      <w:pPr>
        <w:ind w:left="3600" w:hanging="360"/>
      </w:pPr>
    </w:lvl>
    <w:lvl w:ilvl="5" w:tplc="95436601" w:tentative="1">
      <w:start w:val="1"/>
      <w:numFmt w:val="lowerRoman"/>
      <w:lvlText w:val="%6."/>
      <w:lvlJc w:val="right"/>
      <w:pPr>
        <w:ind w:left="4320" w:hanging="180"/>
      </w:pPr>
    </w:lvl>
    <w:lvl w:ilvl="6" w:tplc="95436601" w:tentative="1">
      <w:start w:val="1"/>
      <w:numFmt w:val="decimal"/>
      <w:lvlText w:val="%7."/>
      <w:lvlJc w:val="left"/>
      <w:pPr>
        <w:ind w:left="5040" w:hanging="360"/>
      </w:pPr>
    </w:lvl>
    <w:lvl w:ilvl="7" w:tplc="95436601" w:tentative="1">
      <w:start w:val="1"/>
      <w:numFmt w:val="lowerLetter"/>
      <w:lvlText w:val="%8."/>
      <w:lvlJc w:val="left"/>
      <w:pPr>
        <w:ind w:left="5760" w:hanging="360"/>
      </w:pPr>
    </w:lvl>
    <w:lvl w:ilvl="8" w:tplc="95436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7">
    <w:multiLevelType w:val="hybridMultilevel"/>
    <w:lvl w:ilvl="0" w:tplc="38278670">
      <w:start w:val="1"/>
      <w:numFmt w:val="decimal"/>
      <w:lvlText w:val="%1."/>
      <w:lvlJc w:val="left"/>
      <w:pPr>
        <w:ind w:left="720" w:hanging="360"/>
      </w:pPr>
    </w:lvl>
    <w:lvl w:ilvl="1" w:tplc="38278670" w:tentative="1">
      <w:start w:val="1"/>
      <w:numFmt w:val="lowerLetter"/>
      <w:lvlText w:val="%2."/>
      <w:lvlJc w:val="left"/>
      <w:pPr>
        <w:ind w:left="1440" w:hanging="360"/>
      </w:pPr>
    </w:lvl>
    <w:lvl w:ilvl="2" w:tplc="38278670" w:tentative="1">
      <w:start w:val="1"/>
      <w:numFmt w:val="lowerRoman"/>
      <w:lvlText w:val="%3."/>
      <w:lvlJc w:val="right"/>
      <w:pPr>
        <w:ind w:left="2160" w:hanging="180"/>
      </w:pPr>
    </w:lvl>
    <w:lvl w:ilvl="3" w:tplc="38278670" w:tentative="1">
      <w:start w:val="1"/>
      <w:numFmt w:val="decimal"/>
      <w:lvlText w:val="%4."/>
      <w:lvlJc w:val="left"/>
      <w:pPr>
        <w:ind w:left="2880" w:hanging="360"/>
      </w:pPr>
    </w:lvl>
    <w:lvl w:ilvl="4" w:tplc="38278670" w:tentative="1">
      <w:start w:val="1"/>
      <w:numFmt w:val="lowerLetter"/>
      <w:lvlText w:val="%5."/>
      <w:lvlJc w:val="left"/>
      <w:pPr>
        <w:ind w:left="3600" w:hanging="360"/>
      </w:pPr>
    </w:lvl>
    <w:lvl w:ilvl="5" w:tplc="38278670" w:tentative="1">
      <w:start w:val="1"/>
      <w:numFmt w:val="lowerRoman"/>
      <w:lvlText w:val="%6."/>
      <w:lvlJc w:val="right"/>
      <w:pPr>
        <w:ind w:left="4320" w:hanging="180"/>
      </w:pPr>
    </w:lvl>
    <w:lvl w:ilvl="6" w:tplc="38278670" w:tentative="1">
      <w:start w:val="1"/>
      <w:numFmt w:val="decimal"/>
      <w:lvlText w:val="%7."/>
      <w:lvlJc w:val="left"/>
      <w:pPr>
        <w:ind w:left="5040" w:hanging="360"/>
      </w:pPr>
    </w:lvl>
    <w:lvl w:ilvl="7" w:tplc="38278670" w:tentative="1">
      <w:start w:val="1"/>
      <w:numFmt w:val="lowerLetter"/>
      <w:lvlText w:val="%8."/>
      <w:lvlJc w:val="left"/>
      <w:pPr>
        <w:ind w:left="5760" w:hanging="360"/>
      </w:pPr>
    </w:lvl>
    <w:lvl w:ilvl="8" w:tplc="38278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6">
    <w:multiLevelType w:val="hybridMultilevel"/>
    <w:lvl w:ilvl="0" w:tplc="49403538">
      <w:start w:val="1"/>
      <w:numFmt w:val="decimal"/>
      <w:lvlText w:val="%1."/>
      <w:lvlJc w:val="left"/>
      <w:pPr>
        <w:ind w:left="720" w:hanging="360"/>
      </w:pPr>
    </w:lvl>
    <w:lvl w:ilvl="1" w:tplc="49403538" w:tentative="1">
      <w:start w:val="1"/>
      <w:numFmt w:val="lowerLetter"/>
      <w:lvlText w:val="%2."/>
      <w:lvlJc w:val="left"/>
      <w:pPr>
        <w:ind w:left="1440" w:hanging="360"/>
      </w:pPr>
    </w:lvl>
    <w:lvl w:ilvl="2" w:tplc="49403538" w:tentative="1">
      <w:start w:val="1"/>
      <w:numFmt w:val="lowerRoman"/>
      <w:lvlText w:val="%3."/>
      <w:lvlJc w:val="right"/>
      <w:pPr>
        <w:ind w:left="2160" w:hanging="180"/>
      </w:pPr>
    </w:lvl>
    <w:lvl w:ilvl="3" w:tplc="49403538" w:tentative="1">
      <w:start w:val="1"/>
      <w:numFmt w:val="decimal"/>
      <w:lvlText w:val="%4."/>
      <w:lvlJc w:val="left"/>
      <w:pPr>
        <w:ind w:left="2880" w:hanging="360"/>
      </w:pPr>
    </w:lvl>
    <w:lvl w:ilvl="4" w:tplc="49403538" w:tentative="1">
      <w:start w:val="1"/>
      <w:numFmt w:val="lowerLetter"/>
      <w:lvlText w:val="%5."/>
      <w:lvlJc w:val="left"/>
      <w:pPr>
        <w:ind w:left="3600" w:hanging="360"/>
      </w:pPr>
    </w:lvl>
    <w:lvl w:ilvl="5" w:tplc="49403538" w:tentative="1">
      <w:start w:val="1"/>
      <w:numFmt w:val="lowerRoman"/>
      <w:lvlText w:val="%6."/>
      <w:lvlJc w:val="right"/>
      <w:pPr>
        <w:ind w:left="4320" w:hanging="180"/>
      </w:pPr>
    </w:lvl>
    <w:lvl w:ilvl="6" w:tplc="49403538" w:tentative="1">
      <w:start w:val="1"/>
      <w:numFmt w:val="decimal"/>
      <w:lvlText w:val="%7."/>
      <w:lvlJc w:val="left"/>
      <w:pPr>
        <w:ind w:left="5040" w:hanging="360"/>
      </w:pPr>
    </w:lvl>
    <w:lvl w:ilvl="7" w:tplc="49403538" w:tentative="1">
      <w:start w:val="1"/>
      <w:numFmt w:val="lowerLetter"/>
      <w:lvlText w:val="%8."/>
      <w:lvlJc w:val="left"/>
      <w:pPr>
        <w:ind w:left="5760" w:hanging="360"/>
      </w:pPr>
    </w:lvl>
    <w:lvl w:ilvl="8" w:tplc="49403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5">
    <w:multiLevelType w:val="hybridMultilevel"/>
    <w:lvl w:ilvl="0" w:tplc="84350872">
      <w:start w:val="1"/>
      <w:numFmt w:val="decimal"/>
      <w:lvlText w:val="%1."/>
      <w:lvlJc w:val="left"/>
      <w:pPr>
        <w:ind w:left="720" w:hanging="360"/>
      </w:pPr>
    </w:lvl>
    <w:lvl w:ilvl="1" w:tplc="84350872" w:tentative="1">
      <w:start w:val="1"/>
      <w:numFmt w:val="lowerLetter"/>
      <w:lvlText w:val="%2."/>
      <w:lvlJc w:val="left"/>
      <w:pPr>
        <w:ind w:left="1440" w:hanging="360"/>
      </w:pPr>
    </w:lvl>
    <w:lvl w:ilvl="2" w:tplc="84350872" w:tentative="1">
      <w:start w:val="1"/>
      <w:numFmt w:val="lowerRoman"/>
      <w:lvlText w:val="%3."/>
      <w:lvlJc w:val="right"/>
      <w:pPr>
        <w:ind w:left="2160" w:hanging="180"/>
      </w:pPr>
    </w:lvl>
    <w:lvl w:ilvl="3" w:tplc="84350872" w:tentative="1">
      <w:start w:val="1"/>
      <w:numFmt w:val="decimal"/>
      <w:lvlText w:val="%4."/>
      <w:lvlJc w:val="left"/>
      <w:pPr>
        <w:ind w:left="2880" w:hanging="360"/>
      </w:pPr>
    </w:lvl>
    <w:lvl w:ilvl="4" w:tplc="84350872" w:tentative="1">
      <w:start w:val="1"/>
      <w:numFmt w:val="lowerLetter"/>
      <w:lvlText w:val="%5."/>
      <w:lvlJc w:val="left"/>
      <w:pPr>
        <w:ind w:left="3600" w:hanging="360"/>
      </w:pPr>
    </w:lvl>
    <w:lvl w:ilvl="5" w:tplc="84350872" w:tentative="1">
      <w:start w:val="1"/>
      <w:numFmt w:val="lowerRoman"/>
      <w:lvlText w:val="%6."/>
      <w:lvlJc w:val="right"/>
      <w:pPr>
        <w:ind w:left="4320" w:hanging="180"/>
      </w:pPr>
    </w:lvl>
    <w:lvl w:ilvl="6" w:tplc="84350872" w:tentative="1">
      <w:start w:val="1"/>
      <w:numFmt w:val="decimal"/>
      <w:lvlText w:val="%7."/>
      <w:lvlJc w:val="left"/>
      <w:pPr>
        <w:ind w:left="5040" w:hanging="360"/>
      </w:pPr>
    </w:lvl>
    <w:lvl w:ilvl="7" w:tplc="84350872" w:tentative="1">
      <w:start w:val="1"/>
      <w:numFmt w:val="lowerLetter"/>
      <w:lvlText w:val="%8."/>
      <w:lvlJc w:val="left"/>
      <w:pPr>
        <w:ind w:left="5760" w:hanging="360"/>
      </w:pPr>
    </w:lvl>
    <w:lvl w:ilvl="8" w:tplc="84350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4">
    <w:multiLevelType w:val="hybridMultilevel"/>
    <w:lvl w:ilvl="0" w:tplc="93826047">
      <w:start w:val="1"/>
      <w:numFmt w:val="decimal"/>
      <w:lvlText w:val="%1."/>
      <w:lvlJc w:val="left"/>
      <w:pPr>
        <w:ind w:left="720" w:hanging="360"/>
      </w:pPr>
    </w:lvl>
    <w:lvl w:ilvl="1" w:tplc="93826047" w:tentative="1">
      <w:start w:val="1"/>
      <w:numFmt w:val="lowerLetter"/>
      <w:lvlText w:val="%2."/>
      <w:lvlJc w:val="left"/>
      <w:pPr>
        <w:ind w:left="1440" w:hanging="360"/>
      </w:pPr>
    </w:lvl>
    <w:lvl w:ilvl="2" w:tplc="93826047" w:tentative="1">
      <w:start w:val="1"/>
      <w:numFmt w:val="lowerRoman"/>
      <w:lvlText w:val="%3."/>
      <w:lvlJc w:val="right"/>
      <w:pPr>
        <w:ind w:left="2160" w:hanging="180"/>
      </w:pPr>
    </w:lvl>
    <w:lvl w:ilvl="3" w:tplc="93826047" w:tentative="1">
      <w:start w:val="1"/>
      <w:numFmt w:val="decimal"/>
      <w:lvlText w:val="%4."/>
      <w:lvlJc w:val="left"/>
      <w:pPr>
        <w:ind w:left="2880" w:hanging="360"/>
      </w:pPr>
    </w:lvl>
    <w:lvl w:ilvl="4" w:tplc="93826047" w:tentative="1">
      <w:start w:val="1"/>
      <w:numFmt w:val="lowerLetter"/>
      <w:lvlText w:val="%5."/>
      <w:lvlJc w:val="left"/>
      <w:pPr>
        <w:ind w:left="3600" w:hanging="360"/>
      </w:pPr>
    </w:lvl>
    <w:lvl w:ilvl="5" w:tplc="93826047" w:tentative="1">
      <w:start w:val="1"/>
      <w:numFmt w:val="lowerRoman"/>
      <w:lvlText w:val="%6."/>
      <w:lvlJc w:val="right"/>
      <w:pPr>
        <w:ind w:left="4320" w:hanging="180"/>
      </w:pPr>
    </w:lvl>
    <w:lvl w:ilvl="6" w:tplc="93826047" w:tentative="1">
      <w:start w:val="1"/>
      <w:numFmt w:val="decimal"/>
      <w:lvlText w:val="%7."/>
      <w:lvlJc w:val="left"/>
      <w:pPr>
        <w:ind w:left="5040" w:hanging="360"/>
      </w:pPr>
    </w:lvl>
    <w:lvl w:ilvl="7" w:tplc="93826047" w:tentative="1">
      <w:start w:val="1"/>
      <w:numFmt w:val="lowerLetter"/>
      <w:lvlText w:val="%8."/>
      <w:lvlJc w:val="left"/>
      <w:pPr>
        <w:ind w:left="5760" w:hanging="360"/>
      </w:pPr>
    </w:lvl>
    <w:lvl w:ilvl="8" w:tplc="9382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3">
    <w:multiLevelType w:val="hybridMultilevel"/>
    <w:lvl w:ilvl="0" w:tplc="19738077">
      <w:start w:val="1"/>
      <w:numFmt w:val="decimal"/>
      <w:lvlText w:val="%1."/>
      <w:lvlJc w:val="left"/>
      <w:pPr>
        <w:ind w:left="720" w:hanging="360"/>
      </w:pPr>
    </w:lvl>
    <w:lvl w:ilvl="1" w:tplc="19738077" w:tentative="1">
      <w:start w:val="1"/>
      <w:numFmt w:val="lowerLetter"/>
      <w:lvlText w:val="%2."/>
      <w:lvlJc w:val="left"/>
      <w:pPr>
        <w:ind w:left="1440" w:hanging="360"/>
      </w:pPr>
    </w:lvl>
    <w:lvl w:ilvl="2" w:tplc="19738077" w:tentative="1">
      <w:start w:val="1"/>
      <w:numFmt w:val="lowerRoman"/>
      <w:lvlText w:val="%3."/>
      <w:lvlJc w:val="right"/>
      <w:pPr>
        <w:ind w:left="2160" w:hanging="180"/>
      </w:pPr>
    </w:lvl>
    <w:lvl w:ilvl="3" w:tplc="19738077" w:tentative="1">
      <w:start w:val="1"/>
      <w:numFmt w:val="decimal"/>
      <w:lvlText w:val="%4."/>
      <w:lvlJc w:val="left"/>
      <w:pPr>
        <w:ind w:left="2880" w:hanging="360"/>
      </w:pPr>
    </w:lvl>
    <w:lvl w:ilvl="4" w:tplc="19738077" w:tentative="1">
      <w:start w:val="1"/>
      <w:numFmt w:val="lowerLetter"/>
      <w:lvlText w:val="%5."/>
      <w:lvlJc w:val="left"/>
      <w:pPr>
        <w:ind w:left="3600" w:hanging="360"/>
      </w:pPr>
    </w:lvl>
    <w:lvl w:ilvl="5" w:tplc="19738077" w:tentative="1">
      <w:start w:val="1"/>
      <w:numFmt w:val="lowerRoman"/>
      <w:lvlText w:val="%6."/>
      <w:lvlJc w:val="right"/>
      <w:pPr>
        <w:ind w:left="4320" w:hanging="180"/>
      </w:pPr>
    </w:lvl>
    <w:lvl w:ilvl="6" w:tplc="19738077" w:tentative="1">
      <w:start w:val="1"/>
      <w:numFmt w:val="decimal"/>
      <w:lvlText w:val="%7."/>
      <w:lvlJc w:val="left"/>
      <w:pPr>
        <w:ind w:left="5040" w:hanging="360"/>
      </w:pPr>
    </w:lvl>
    <w:lvl w:ilvl="7" w:tplc="19738077" w:tentative="1">
      <w:start w:val="1"/>
      <w:numFmt w:val="lowerLetter"/>
      <w:lvlText w:val="%8."/>
      <w:lvlJc w:val="left"/>
      <w:pPr>
        <w:ind w:left="5760" w:hanging="360"/>
      </w:pPr>
    </w:lvl>
    <w:lvl w:ilvl="8" w:tplc="19738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2">
    <w:multiLevelType w:val="hybridMultilevel"/>
    <w:lvl w:ilvl="0" w:tplc="53182110">
      <w:start w:val="1"/>
      <w:numFmt w:val="decimal"/>
      <w:lvlText w:val="%1."/>
      <w:lvlJc w:val="left"/>
      <w:pPr>
        <w:ind w:left="720" w:hanging="360"/>
      </w:pPr>
    </w:lvl>
    <w:lvl w:ilvl="1" w:tplc="53182110" w:tentative="1">
      <w:start w:val="1"/>
      <w:numFmt w:val="lowerLetter"/>
      <w:lvlText w:val="%2."/>
      <w:lvlJc w:val="left"/>
      <w:pPr>
        <w:ind w:left="1440" w:hanging="360"/>
      </w:pPr>
    </w:lvl>
    <w:lvl w:ilvl="2" w:tplc="53182110" w:tentative="1">
      <w:start w:val="1"/>
      <w:numFmt w:val="lowerRoman"/>
      <w:lvlText w:val="%3."/>
      <w:lvlJc w:val="right"/>
      <w:pPr>
        <w:ind w:left="2160" w:hanging="180"/>
      </w:pPr>
    </w:lvl>
    <w:lvl w:ilvl="3" w:tplc="53182110" w:tentative="1">
      <w:start w:val="1"/>
      <w:numFmt w:val="decimal"/>
      <w:lvlText w:val="%4."/>
      <w:lvlJc w:val="left"/>
      <w:pPr>
        <w:ind w:left="2880" w:hanging="360"/>
      </w:pPr>
    </w:lvl>
    <w:lvl w:ilvl="4" w:tplc="53182110" w:tentative="1">
      <w:start w:val="1"/>
      <w:numFmt w:val="lowerLetter"/>
      <w:lvlText w:val="%5."/>
      <w:lvlJc w:val="left"/>
      <w:pPr>
        <w:ind w:left="3600" w:hanging="360"/>
      </w:pPr>
    </w:lvl>
    <w:lvl w:ilvl="5" w:tplc="53182110" w:tentative="1">
      <w:start w:val="1"/>
      <w:numFmt w:val="lowerRoman"/>
      <w:lvlText w:val="%6."/>
      <w:lvlJc w:val="right"/>
      <w:pPr>
        <w:ind w:left="4320" w:hanging="180"/>
      </w:pPr>
    </w:lvl>
    <w:lvl w:ilvl="6" w:tplc="53182110" w:tentative="1">
      <w:start w:val="1"/>
      <w:numFmt w:val="decimal"/>
      <w:lvlText w:val="%7."/>
      <w:lvlJc w:val="left"/>
      <w:pPr>
        <w:ind w:left="5040" w:hanging="360"/>
      </w:pPr>
    </w:lvl>
    <w:lvl w:ilvl="7" w:tplc="53182110" w:tentative="1">
      <w:start w:val="1"/>
      <w:numFmt w:val="lowerLetter"/>
      <w:lvlText w:val="%8."/>
      <w:lvlJc w:val="left"/>
      <w:pPr>
        <w:ind w:left="5760" w:hanging="360"/>
      </w:pPr>
    </w:lvl>
    <w:lvl w:ilvl="8" w:tplc="531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1">
    <w:multiLevelType w:val="hybridMultilevel"/>
    <w:lvl w:ilvl="0" w:tplc="73690704">
      <w:start w:val="1"/>
      <w:numFmt w:val="decimal"/>
      <w:lvlText w:val="%1."/>
      <w:lvlJc w:val="left"/>
      <w:pPr>
        <w:ind w:left="720" w:hanging="360"/>
      </w:pPr>
    </w:lvl>
    <w:lvl w:ilvl="1" w:tplc="73690704" w:tentative="1">
      <w:start w:val="1"/>
      <w:numFmt w:val="lowerLetter"/>
      <w:lvlText w:val="%2."/>
      <w:lvlJc w:val="left"/>
      <w:pPr>
        <w:ind w:left="1440" w:hanging="360"/>
      </w:pPr>
    </w:lvl>
    <w:lvl w:ilvl="2" w:tplc="73690704" w:tentative="1">
      <w:start w:val="1"/>
      <w:numFmt w:val="lowerRoman"/>
      <w:lvlText w:val="%3."/>
      <w:lvlJc w:val="right"/>
      <w:pPr>
        <w:ind w:left="2160" w:hanging="180"/>
      </w:pPr>
    </w:lvl>
    <w:lvl w:ilvl="3" w:tplc="73690704" w:tentative="1">
      <w:start w:val="1"/>
      <w:numFmt w:val="decimal"/>
      <w:lvlText w:val="%4."/>
      <w:lvlJc w:val="left"/>
      <w:pPr>
        <w:ind w:left="2880" w:hanging="360"/>
      </w:pPr>
    </w:lvl>
    <w:lvl w:ilvl="4" w:tplc="73690704" w:tentative="1">
      <w:start w:val="1"/>
      <w:numFmt w:val="lowerLetter"/>
      <w:lvlText w:val="%5."/>
      <w:lvlJc w:val="left"/>
      <w:pPr>
        <w:ind w:left="3600" w:hanging="360"/>
      </w:pPr>
    </w:lvl>
    <w:lvl w:ilvl="5" w:tplc="73690704" w:tentative="1">
      <w:start w:val="1"/>
      <w:numFmt w:val="lowerRoman"/>
      <w:lvlText w:val="%6."/>
      <w:lvlJc w:val="right"/>
      <w:pPr>
        <w:ind w:left="4320" w:hanging="180"/>
      </w:pPr>
    </w:lvl>
    <w:lvl w:ilvl="6" w:tplc="73690704" w:tentative="1">
      <w:start w:val="1"/>
      <w:numFmt w:val="decimal"/>
      <w:lvlText w:val="%7."/>
      <w:lvlJc w:val="left"/>
      <w:pPr>
        <w:ind w:left="5040" w:hanging="360"/>
      </w:pPr>
    </w:lvl>
    <w:lvl w:ilvl="7" w:tplc="73690704" w:tentative="1">
      <w:start w:val="1"/>
      <w:numFmt w:val="lowerLetter"/>
      <w:lvlText w:val="%8."/>
      <w:lvlJc w:val="left"/>
      <w:pPr>
        <w:ind w:left="5760" w:hanging="360"/>
      </w:pPr>
    </w:lvl>
    <w:lvl w:ilvl="8" w:tplc="7369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0">
    <w:multiLevelType w:val="hybridMultilevel"/>
    <w:lvl w:ilvl="0" w:tplc="55426421">
      <w:start w:val="1"/>
      <w:numFmt w:val="decimal"/>
      <w:lvlText w:val="%1."/>
      <w:lvlJc w:val="left"/>
      <w:pPr>
        <w:ind w:left="720" w:hanging="360"/>
      </w:pPr>
    </w:lvl>
    <w:lvl w:ilvl="1" w:tplc="55426421" w:tentative="1">
      <w:start w:val="1"/>
      <w:numFmt w:val="lowerLetter"/>
      <w:lvlText w:val="%2."/>
      <w:lvlJc w:val="left"/>
      <w:pPr>
        <w:ind w:left="1440" w:hanging="360"/>
      </w:pPr>
    </w:lvl>
    <w:lvl w:ilvl="2" w:tplc="55426421" w:tentative="1">
      <w:start w:val="1"/>
      <w:numFmt w:val="lowerRoman"/>
      <w:lvlText w:val="%3."/>
      <w:lvlJc w:val="right"/>
      <w:pPr>
        <w:ind w:left="2160" w:hanging="180"/>
      </w:pPr>
    </w:lvl>
    <w:lvl w:ilvl="3" w:tplc="55426421" w:tentative="1">
      <w:start w:val="1"/>
      <w:numFmt w:val="decimal"/>
      <w:lvlText w:val="%4."/>
      <w:lvlJc w:val="left"/>
      <w:pPr>
        <w:ind w:left="2880" w:hanging="360"/>
      </w:pPr>
    </w:lvl>
    <w:lvl w:ilvl="4" w:tplc="55426421" w:tentative="1">
      <w:start w:val="1"/>
      <w:numFmt w:val="lowerLetter"/>
      <w:lvlText w:val="%5."/>
      <w:lvlJc w:val="left"/>
      <w:pPr>
        <w:ind w:left="3600" w:hanging="360"/>
      </w:pPr>
    </w:lvl>
    <w:lvl w:ilvl="5" w:tplc="55426421" w:tentative="1">
      <w:start w:val="1"/>
      <w:numFmt w:val="lowerRoman"/>
      <w:lvlText w:val="%6."/>
      <w:lvlJc w:val="right"/>
      <w:pPr>
        <w:ind w:left="4320" w:hanging="180"/>
      </w:pPr>
    </w:lvl>
    <w:lvl w:ilvl="6" w:tplc="55426421" w:tentative="1">
      <w:start w:val="1"/>
      <w:numFmt w:val="decimal"/>
      <w:lvlText w:val="%7."/>
      <w:lvlJc w:val="left"/>
      <w:pPr>
        <w:ind w:left="5040" w:hanging="360"/>
      </w:pPr>
    </w:lvl>
    <w:lvl w:ilvl="7" w:tplc="55426421" w:tentative="1">
      <w:start w:val="1"/>
      <w:numFmt w:val="lowerLetter"/>
      <w:lvlText w:val="%8."/>
      <w:lvlJc w:val="left"/>
      <w:pPr>
        <w:ind w:left="5760" w:hanging="360"/>
      </w:pPr>
    </w:lvl>
    <w:lvl w:ilvl="8" w:tplc="55426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9">
    <w:multiLevelType w:val="hybridMultilevel"/>
    <w:lvl w:ilvl="0" w:tplc="54782024">
      <w:start w:val="1"/>
      <w:numFmt w:val="decimal"/>
      <w:lvlText w:val="%1."/>
      <w:lvlJc w:val="left"/>
      <w:pPr>
        <w:ind w:left="720" w:hanging="360"/>
      </w:pPr>
    </w:lvl>
    <w:lvl w:ilvl="1" w:tplc="54782024" w:tentative="1">
      <w:start w:val="1"/>
      <w:numFmt w:val="lowerLetter"/>
      <w:lvlText w:val="%2."/>
      <w:lvlJc w:val="left"/>
      <w:pPr>
        <w:ind w:left="1440" w:hanging="360"/>
      </w:pPr>
    </w:lvl>
    <w:lvl w:ilvl="2" w:tplc="54782024" w:tentative="1">
      <w:start w:val="1"/>
      <w:numFmt w:val="lowerRoman"/>
      <w:lvlText w:val="%3."/>
      <w:lvlJc w:val="right"/>
      <w:pPr>
        <w:ind w:left="2160" w:hanging="180"/>
      </w:pPr>
    </w:lvl>
    <w:lvl w:ilvl="3" w:tplc="54782024" w:tentative="1">
      <w:start w:val="1"/>
      <w:numFmt w:val="decimal"/>
      <w:lvlText w:val="%4."/>
      <w:lvlJc w:val="left"/>
      <w:pPr>
        <w:ind w:left="2880" w:hanging="360"/>
      </w:pPr>
    </w:lvl>
    <w:lvl w:ilvl="4" w:tplc="54782024" w:tentative="1">
      <w:start w:val="1"/>
      <w:numFmt w:val="lowerLetter"/>
      <w:lvlText w:val="%5."/>
      <w:lvlJc w:val="left"/>
      <w:pPr>
        <w:ind w:left="3600" w:hanging="360"/>
      </w:pPr>
    </w:lvl>
    <w:lvl w:ilvl="5" w:tplc="54782024" w:tentative="1">
      <w:start w:val="1"/>
      <w:numFmt w:val="lowerRoman"/>
      <w:lvlText w:val="%6."/>
      <w:lvlJc w:val="right"/>
      <w:pPr>
        <w:ind w:left="4320" w:hanging="180"/>
      </w:pPr>
    </w:lvl>
    <w:lvl w:ilvl="6" w:tplc="54782024" w:tentative="1">
      <w:start w:val="1"/>
      <w:numFmt w:val="decimal"/>
      <w:lvlText w:val="%7."/>
      <w:lvlJc w:val="left"/>
      <w:pPr>
        <w:ind w:left="5040" w:hanging="360"/>
      </w:pPr>
    </w:lvl>
    <w:lvl w:ilvl="7" w:tplc="54782024" w:tentative="1">
      <w:start w:val="1"/>
      <w:numFmt w:val="lowerLetter"/>
      <w:lvlText w:val="%8."/>
      <w:lvlJc w:val="left"/>
      <w:pPr>
        <w:ind w:left="5760" w:hanging="360"/>
      </w:pPr>
    </w:lvl>
    <w:lvl w:ilvl="8" w:tplc="54782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8">
    <w:multiLevelType w:val="hybridMultilevel"/>
    <w:lvl w:ilvl="0" w:tplc="47852165">
      <w:start w:val="1"/>
      <w:numFmt w:val="decimal"/>
      <w:lvlText w:val="%1."/>
      <w:lvlJc w:val="left"/>
      <w:pPr>
        <w:ind w:left="720" w:hanging="360"/>
      </w:pPr>
    </w:lvl>
    <w:lvl w:ilvl="1" w:tplc="47852165" w:tentative="1">
      <w:start w:val="1"/>
      <w:numFmt w:val="lowerLetter"/>
      <w:lvlText w:val="%2."/>
      <w:lvlJc w:val="left"/>
      <w:pPr>
        <w:ind w:left="1440" w:hanging="360"/>
      </w:pPr>
    </w:lvl>
    <w:lvl w:ilvl="2" w:tplc="47852165" w:tentative="1">
      <w:start w:val="1"/>
      <w:numFmt w:val="lowerRoman"/>
      <w:lvlText w:val="%3."/>
      <w:lvlJc w:val="right"/>
      <w:pPr>
        <w:ind w:left="2160" w:hanging="180"/>
      </w:pPr>
    </w:lvl>
    <w:lvl w:ilvl="3" w:tplc="47852165" w:tentative="1">
      <w:start w:val="1"/>
      <w:numFmt w:val="decimal"/>
      <w:lvlText w:val="%4."/>
      <w:lvlJc w:val="left"/>
      <w:pPr>
        <w:ind w:left="2880" w:hanging="360"/>
      </w:pPr>
    </w:lvl>
    <w:lvl w:ilvl="4" w:tplc="47852165" w:tentative="1">
      <w:start w:val="1"/>
      <w:numFmt w:val="lowerLetter"/>
      <w:lvlText w:val="%5."/>
      <w:lvlJc w:val="left"/>
      <w:pPr>
        <w:ind w:left="3600" w:hanging="360"/>
      </w:pPr>
    </w:lvl>
    <w:lvl w:ilvl="5" w:tplc="47852165" w:tentative="1">
      <w:start w:val="1"/>
      <w:numFmt w:val="lowerRoman"/>
      <w:lvlText w:val="%6."/>
      <w:lvlJc w:val="right"/>
      <w:pPr>
        <w:ind w:left="4320" w:hanging="180"/>
      </w:pPr>
    </w:lvl>
    <w:lvl w:ilvl="6" w:tplc="47852165" w:tentative="1">
      <w:start w:val="1"/>
      <w:numFmt w:val="decimal"/>
      <w:lvlText w:val="%7."/>
      <w:lvlJc w:val="left"/>
      <w:pPr>
        <w:ind w:left="5040" w:hanging="360"/>
      </w:pPr>
    </w:lvl>
    <w:lvl w:ilvl="7" w:tplc="47852165" w:tentative="1">
      <w:start w:val="1"/>
      <w:numFmt w:val="lowerLetter"/>
      <w:lvlText w:val="%8."/>
      <w:lvlJc w:val="left"/>
      <w:pPr>
        <w:ind w:left="5760" w:hanging="360"/>
      </w:pPr>
    </w:lvl>
    <w:lvl w:ilvl="8" w:tplc="47852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7">
    <w:multiLevelType w:val="hybridMultilevel"/>
    <w:lvl w:ilvl="0" w:tplc="76476928">
      <w:start w:val="1"/>
      <w:numFmt w:val="decimal"/>
      <w:lvlText w:val="%1."/>
      <w:lvlJc w:val="left"/>
      <w:pPr>
        <w:ind w:left="720" w:hanging="360"/>
      </w:pPr>
    </w:lvl>
    <w:lvl w:ilvl="1" w:tplc="76476928" w:tentative="1">
      <w:start w:val="1"/>
      <w:numFmt w:val="lowerLetter"/>
      <w:lvlText w:val="%2."/>
      <w:lvlJc w:val="left"/>
      <w:pPr>
        <w:ind w:left="1440" w:hanging="360"/>
      </w:pPr>
    </w:lvl>
    <w:lvl w:ilvl="2" w:tplc="76476928" w:tentative="1">
      <w:start w:val="1"/>
      <w:numFmt w:val="lowerRoman"/>
      <w:lvlText w:val="%3."/>
      <w:lvlJc w:val="right"/>
      <w:pPr>
        <w:ind w:left="2160" w:hanging="180"/>
      </w:pPr>
    </w:lvl>
    <w:lvl w:ilvl="3" w:tplc="76476928" w:tentative="1">
      <w:start w:val="1"/>
      <w:numFmt w:val="decimal"/>
      <w:lvlText w:val="%4."/>
      <w:lvlJc w:val="left"/>
      <w:pPr>
        <w:ind w:left="2880" w:hanging="360"/>
      </w:pPr>
    </w:lvl>
    <w:lvl w:ilvl="4" w:tplc="76476928" w:tentative="1">
      <w:start w:val="1"/>
      <w:numFmt w:val="lowerLetter"/>
      <w:lvlText w:val="%5."/>
      <w:lvlJc w:val="left"/>
      <w:pPr>
        <w:ind w:left="3600" w:hanging="360"/>
      </w:pPr>
    </w:lvl>
    <w:lvl w:ilvl="5" w:tplc="76476928" w:tentative="1">
      <w:start w:val="1"/>
      <w:numFmt w:val="lowerRoman"/>
      <w:lvlText w:val="%6."/>
      <w:lvlJc w:val="right"/>
      <w:pPr>
        <w:ind w:left="4320" w:hanging="180"/>
      </w:pPr>
    </w:lvl>
    <w:lvl w:ilvl="6" w:tplc="76476928" w:tentative="1">
      <w:start w:val="1"/>
      <w:numFmt w:val="decimal"/>
      <w:lvlText w:val="%7."/>
      <w:lvlJc w:val="left"/>
      <w:pPr>
        <w:ind w:left="5040" w:hanging="360"/>
      </w:pPr>
    </w:lvl>
    <w:lvl w:ilvl="7" w:tplc="76476928" w:tentative="1">
      <w:start w:val="1"/>
      <w:numFmt w:val="lowerLetter"/>
      <w:lvlText w:val="%8."/>
      <w:lvlJc w:val="left"/>
      <w:pPr>
        <w:ind w:left="5760" w:hanging="360"/>
      </w:pPr>
    </w:lvl>
    <w:lvl w:ilvl="8" w:tplc="76476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6">
    <w:multiLevelType w:val="hybridMultilevel"/>
    <w:lvl w:ilvl="0" w:tplc="74073172">
      <w:start w:val="1"/>
      <w:numFmt w:val="decimal"/>
      <w:lvlText w:val="%1."/>
      <w:lvlJc w:val="left"/>
      <w:pPr>
        <w:ind w:left="720" w:hanging="360"/>
      </w:pPr>
    </w:lvl>
    <w:lvl w:ilvl="1" w:tplc="74073172" w:tentative="1">
      <w:start w:val="1"/>
      <w:numFmt w:val="lowerLetter"/>
      <w:lvlText w:val="%2."/>
      <w:lvlJc w:val="left"/>
      <w:pPr>
        <w:ind w:left="1440" w:hanging="360"/>
      </w:pPr>
    </w:lvl>
    <w:lvl w:ilvl="2" w:tplc="74073172" w:tentative="1">
      <w:start w:val="1"/>
      <w:numFmt w:val="lowerRoman"/>
      <w:lvlText w:val="%3."/>
      <w:lvlJc w:val="right"/>
      <w:pPr>
        <w:ind w:left="2160" w:hanging="180"/>
      </w:pPr>
    </w:lvl>
    <w:lvl w:ilvl="3" w:tplc="74073172" w:tentative="1">
      <w:start w:val="1"/>
      <w:numFmt w:val="decimal"/>
      <w:lvlText w:val="%4."/>
      <w:lvlJc w:val="left"/>
      <w:pPr>
        <w:ind w:left="2880" w:hanging="360"/>
      </w:pPr>
    </w:lvl>
    <w:lvl w:ilvl="4" w:tplc="74073172" w:tentative="1">
      <w:start w:val="1"/>
      <w:numFmt w:val="lowerLetter"/>
      <w:lvlText w:val="%5."/>
      <w:lvlJc w:val="left"/>
      <w:pPr>
        <w:ind w:left="3600" w:hanging="360"/>
      </w:pPr>
    </w:lvl>
    <w:lvl w:ilvl="5" w:tplc="74073172" w:tentative="1">
      <w:start w:val="1"/>
      <w:numFmt w:val="lowerRoman"/>
      <w:lvlText w:val="%6."/>
      <w:lvlJc w:val="right"/>
      <w:pPr>
        <w:ind w:left="4320" w:hanging="180"/>
      </w:pPr>
    </w:lvl>
    <w:lvl w:ilvl="6" w:tplc="74073172" w:tentative="1">
      <w:start w:val="1"/>
      <w:numFmt w:val="decimal"/>
      <w:lvlText w:val="%7."/>
      <w:lvlJc w:val="left"/>
      <w:pPr>
        <w:ind w:left="5040" w:hanging="360"/>
      </w:pPr>
    </w:lvl>
    <w:lvl w:ilvl="7" w:tplc="74073172" w:tentative="1">
      <w:start w:val="1"/>
      <w:numFmt w:val="lowerLetter"/>
      <w:lvlText w:val="%8."/>
      <w:lvlJc w:val="left"/>
      <w:pPr>
        <w:ind w:left="5760" w:hanging="360"/>
      </w:pPr>
    </w:lvl>
    <w:lvl w:ilvl="8" w:tplc="74073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5">
    <w:multiLevelType w:val="hybridMultilevel"/>
    <w:lvl w:ilvl="0" w:tplc="76974344">
      <w:start w:val="1"/>
      <w:numFmt w:val="decimal"/>
      <w:lvlText w:val="%1."/>
      <w:lvlJc w:val="left"/>
      <w:pPr>
        <w:ind w:left="720" w:hanging="360"/>
      </w:pPr>
    </w:lvl>
    <w:lvl w:ilvl="1" w:tplc="76974344" w:tentative="1">
      <w:start w:val="1"/>
      <w:numFmt w:val="lowerLetter"/>
      <w:lvlText w:val="%2."/>
      <w:lvlJc w:val="left"/>
      <w:pPr>
        <w:ind w:left="1440" w:hanging="360"/>
      </w:pPr>
    </w:lvl>
    <w:lvl w:ilvl="2" w:tplc="76974344" w:tentative="1">
      <w:start w:val="1"/>
      <w:numFmt w:val="lowerRoman"/>
      <w:lvlText w:val="%3."/>
      <w:lvlJc w:val="right"/>
      <w:pPr>
        <w:ind w:left="2160" w:hanging="180"/>
      </w:pPr>
    </w:lvl>
    <w:lvl w:ilvl="3" w:tplc="76974344" w:tentative="1">
      <w:start w:val="1"/>
      <w:numFmt w:val="decimal"/>
      <w:lvlText w:val="%4."/>
      <w:lvlJc w:val="left"/>
      <w:pPr>
        <w:ind w:left="2880" w:hanging="360"/>
      </w:pPr>
    </w:lvl>
    <w:lvl w:ilvl="4" w:tplc="76974344" w:tentative="1">
      <w:start w:val="1"/>
      <w:numFmt w:val="lowerLetter"/>
      <w:lvlText w:val="%5."/>
      <w:lvlJc w:val="left"/>
      <w:pPr>
        <w:ind w:left="3600" w:hanging="360"/>
      </w:pPr>
    </w:lvl>
    <w:lvl w:ilvl="5" w:tplc="76974344" w:tentative="1">
      <w:start w:val="1"/>
      <w:numFmt w:val="lowerRoman"/>
      <w:lvlText w:val="%6."/>
      <w:lvlJc w:val="right"/>
      <w:pPr>
        <w:ind w:left="4320" w:hanging="180"/>
      </w:pPr>
    </w:lvl>
    <w:lvl w:ilvl="6" w:tplc="76974344" w:tentative="1">
      <w:start w:val="1"/>
      <w:numFmt w:val="decimal"/>
      <w:lvlText w:val="%7."/>
      <w:lvlJc w:val="left"/>
      <w:pPr>
        <w:ind w:left="5040" w:hanging="360"/>
      </w:pPr>
    </w:lvl>
    <w:lvl w:ilvl="7" w:tplc="76974344" w:tentative="1">
      <w:start w:val="1"/>
      <w:numFmt w:val="lowerLetter"/>
      <w:lvlText w:val="%8."/>
      <w:lvlJc w:val="left"/>
      <w:pPr>
        <w:ind w:left="5760" w:hanging="360"/>
      </w:pPr>
    </w:lvl>
    <w:lvl w:ilvl="8" w:tplc="76974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4">
    <w:multiLevelType w:val="hybridMultilevel"/>
    <w:lvl w:ilvl="0" w:tplc="20543700">
      <w:start w:val="1"/>
      <w:numFmt w:val="decimal"/>
      <w:lvlText w:val="%1."/>
      <w:lvlJc w:val="left"/>
      <w:pPr>
        <w:ind w:left="720" w:hanging="360"/>
      </w:pPr>
    </w:lvl>
    <w:lvl w:ilvl="1" w:tplc="20543700" w:tentative="1">
      <w:start w:val="1"/>
      <w:numFmt w:val="lowerLetter"/>
      <w:lvlText w:val="%2."/>
      <w:lvlJc w:val="left"/>
      <w:pPr>
        <w:ind w:left="1440" w:hanging="360"/>
      </w:pPr>
    </w:lvl>
    <w:lvl w:ilvl="2" w:tplc="20543700" w:tentative="1">
      <w:start w:val="1"/>
      <w:numFmt w:val="lowerRoman"/>
      <w:lvlText w:val="%3."/>
      <w:lvlJc w:val="right"/>
      <w:pPr>
        <w:ind w:left="2160" w:hanging="180"/>
      </w:pPr>
    </w:lvl>
    <w:lvl w:ilvl="3" w:tplc="20543700" w:tentative="1">
      <w:start w:val="1"/>
      <w:numFmt w:val="decimal"/>
      <w:lvlText w:val="%4."/>
      <w:lvlJc w:val="left"/>
      <w:pPr>
        <w:ind w:left="2880" w:hanging="360"/>
      </w:pPr>
    </w:lvl>
    <w:lvl w:ilvl="4" w:tplc="20543700" w:tentative="1">
      <w:start w:val="1"/>
      <w:numFmt w:val="lowerLetter"/>
      <w:lvlText w:val="%5."/>
      <w:lvlJc w:val="left"/>
      <w:pPr>
        <w:ind w:left="3600" w:hanging="360"/>
      </w:pPr>
    </w:lvl>
    <w:lvl w:ilvl="5" w:tplc="20543700" w:tentative="1">
      <w:start w:val="1"/>
      <w:numFmt w:val="lowerRoman"/>
      <w:lvlText w:val="%6."/>
      <w:lvlJc w:val="right"/>
      <w:pPr>
        <w:ind w:left="4320" w:hanging="180"/>
      </w:pPr>
    </w:lvl>
    <w:lvl w:ilvl="6" w:tplc="20543700" w:tentative="1">
      <w:start w:val="1"/>
      <w:numFmt w:val="decimal"/>
      <w:lvlText w:val="%7."/>
      <w:lvlJc w:val="left"/>
      <w:pPr>
        <w:ind w:left="5040" w:hanging="360"/>
      </w:pPr>
    </w:lvl>
    <w:lvl w:ilvl="7" w:tplc="20543700" w:tentative="1">
      <w:start w:val="1"/>
      <w:numFmt w:val="lowerLetter"/>
      <w:lvlText w:val="%8."/>
      <w:lvlJc w:val="left"/>
      <w:pPr>
        <w:ind w:left="5760" w:hanging="360"/>
      </w:pPr>
    </w:lvl>
    <w:lvl w:ilvl="8" w:tplc="20543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3">
    <w:multiLevelType w:val="hybridMultilevel"/>
    <w:lvl w:ilvl="0" w:tplc="83522475">
      <w:start w:val="1"/>
      <w:numFmt w:val="decimal"/>
      <w:lvlText w:val="%1."/>
      <w:lvlJc w:val="left"/>
      <w:pPr>
        <w:ind w:left="720" w:hanging="360"/>
      </w:pPr>
    </w:lvl>
    <w:lvl w:ilvl="1" w:tplc="83522475" w:tentative="1">
      <w:start w:val="1"/>
      <w:numFmt w:val="lowerLetter"/>
      <w:lvlText w:val="%2."/>
      <w:lvlJc w:val="left"/>
      <w:pPr>
        <w:ind w:left="1440" w:hanging="360"/>
      </w:pPr>
    </w:lvl>
    <w:lvl w:ilvl="2" w:tplc="83522475" w:tentative="1">
      <w:start w:val="1"/>
      <w:numFmt w:val="lowerRoman"/>
      <w:lvlText w:val="%3."/>
      <w:lvlJc w:val="right"/>
      <w:pPr>
        <w:ind w:left="2160" w:hanging="180"/>
      </w:pPr>
    </w:lvl>
    <w:lvl w:ilvl="3" w:tplc="83522475" w:tentative="1">
      <w:start w:val="1"/>
      <w:numFmt w:val="decimal"/>
      <w:lvlText w:val="%4."/>
      <w:lvlJc w:val="left"/>
      <w:pPr>
        <w:ind w:left="2880" w:hanging="360"/>
      </w:pPr>
    </w:lvl>
    <w:lvl w:ilvl="4" w:tplc="83522475" w:tentative="1">
      <w:start w:val="1"/>
      <w:numFmt w:val="lowerLetter"/>
      <w:lvlText w:val="%5."/>
      <w:lvlJc w:val="left"/>
      <w:pPr>
        <w:ind w:left="3600" w:hanging="360"/>
      </w:pPr>
    </w:lvl>
    <w:lvl w:ilvl="5" w:tplc="83522475" w:tentative="1">
      <w:start w:val="1"/>
      <w:numFmt w:val="lowerRoman"/>
      <w:lvlText w:val="%6."/>
      <w:lvlJc w:val="right"/>
      <w:pPr>
        <w:ind w:left="4320" w:hanging="180"/>
      </w:pPr>
    </w:lvl>
    <w:lvl w:ilvl="6" w:tplc="83522475" w:tentative="1">
      <w:start w:val="1"/>
      <w:numFmt w:val="decimal"/>
      <w:lvlText w:val="%7."/>
      <w:lvlJc w:val="left"/>
      <w:pPr>
        <w:ind w:left="5040" w:hanging="360"/>
      </w:pPr>
    </w:lvl>
    <w:lvl w:ilvl="7" w:tplc="83522475" w:tentative="1">
      <w:start w:val="1"/>
      <w:numFmt w:val="lowerLetter"/>
      <w:lvlText w:val="%8."/>
      <w:lvlJc w:val="left"/>
      <w:pPr>
        <w:ind w:left="5760" w:hanging="360"/>
      </w:pPr>
    </w:lvl>
    <w:lvl w:ilvl="8" w:tplc="83522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2">
    <w:multiLevelType w:val="hybridMultilevel"/>
    <w:lvl w:ilvl="0" w:tplc="32039054">
      <w:start w:val="1"/>
      <w:numFmt w:val="decimal"/>
      <w:lvlText w:val="%1."/>
      <w:lvlJc w:val="left"/>
      <w:pPr>
        <w:ind w:left="720" w:hanging="360"/>
      </w:pPr>
    </w:lvl>
    <w:lvl w:ilvl="1" w:tplc="32039054" w:tentative="1">
      <w:start w:val="1"/>
      <w:numFmt w:val="lowerLetter"/>
      <w:lvlText w:val="%2."/>
      <w:lvlJc w:val="left"/>
      <w:pPr>
        <w:ind w:left="1440" w:hanging="360"/>
      </w:pPr>
    </w:lvl>
    <w:lvl w:ilvl="2" w:tplc="32039054" w:tentative="1">
      <w:start w:val="1"/>
      <w:numFmt w:val="lowerRoman"/>
      <w:lvlText w:val="%3."/>
      <w:lvlJc w:val="right"/>
      <w:pPr>
        <w:ind w:left="2160" w:hanging="180"/>
      </w:pPr>
    </w:lvl>
    <w:lvl w:ilvl="3" w:tplc="32039054" w:tentative="1">
      <w:start w:val="1"/>
      <w:numFmt w:val="decimal"/>
      <w:lvlText w:val="%4."/>
      <w:lvlJc w:val="left"/>
      <w:pPr>
        <w:ind w:left="2880" w:hanging="360"/>
      </w:pPr>
    </w:lvl>
    <w:lvl w:ilvl="4" w:tplc="32039054" w:tentative="1">
      <w:start w:val="1"/>
      <w:numFmt w:val="lowerLetter"/>
      <w:lvlText w:val="%5."/>
      <w:lvlJc w:val="left"/>
      <w:pPr>
        <w:ind w:left="3600" w:hanging="360"/>
      </w:pPr>
    </w:lvl>
    <w:lvl w:ilvl="5" w:tplc="32039054" w:tentative="1">
      <w:start w:val="1"/>
      <w:numFmt w:val="lowerRoman"/>
      <w:lvlText w:val="%6."/>
      <w:lvlJc w:val="right"/>
      <w:pPr>
        <w:ind w:left="4320" w:hanging="180"/>
      </w:pPr>
    </w:lvl>
    <w:lvl w:ilvl="6" w:tplc="32039054" w:tentative="1">
      <w:start w:val="1"/>
      <w:numFmt w:val="decimal"/>
      <w:lvlText w:val="%7."/>
      <w:lvlJc w:val="left"/>
      <w:pPr>
        <w:ind w:left="5040" w:hanging="360"/>
      </w:pPr>
    </w:lvl>
    <w:lvl w:ilvl="7" w:tplc="32039054" w:tentative="1">
      <w:start w:val="1"/>
      <w:numFmt w:val="lowerLetter"/>
      <w:lvlText w:val="%8."/>
      <w:lvlJc w:val="left"/>
      <w:pPr>
        <w:ind w:left="5760" w:hanging="360"/>
      </w:pPr>
    </w:lvl>
    <w:lvl w:ilvl="8" w:tplc="32039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1">
    <w:multiLevelType w:val="hybridMultilevel"/>
    <w:lvl w:ilvl="0" w:tplc="63247848">
      <w:start w:val="1"/>
      <w:numFmt w:val="decimal"/>
      <w:lvlText w:val="%1."/>
      <w:lvlJc w:val="left"/>
      <w:pPr>
        <w:ind w:left="720" w:hanging="360"/>
      </w:pPr>
    </w:lvl>
    <w:lvl w:ilvl="1" w:tplc="63247848" w:tentative="1">
      <w:start w:val="1"/>
      <w:numFmt w:val="lowerLetter"/>
      <w:lvlText w:val="%2."/>
      <w:lvlJc w:val="left"/>
      <w:pPr>
        <w:ind w:left="1440" w:hanging="360"/>
      </w:pPr>
    </w:lvl>
    <w:lvl w:ilvl="2" w:tplc="63247848" w:tentative="1">
      <w:start w:val="1"/>
      <w:numFmt w:val="lowerRoman"/>
      <w:lvlText w:val="%3."/>
      <w:lvlJc w:val="right"/>
      <w:pPr>
        <w:ind w:left="2160" w:hanging="180"/>
      </w:pPr>
    </w:lvl>
    <w:lvl w:ilvl="3" w:tplc="63247848" w:tentative="1">
      <w:start w:val="1"/>
      <w:numFmt w:val="decimal"/>
      <w:lvlText w:val="%4."/>
      <w:lvlJc w:val="left"/>
      <w:pPr>
        <w:ind w:left="2880" w:hanging="360"/>
      </w:pPr>
    </w:lvl>
    <w:lvl w:ilvl="4" w:tplc="63247848" w:tentative="1">
      <w:start w:val="1"/>
      <w:numFmt w:val="lowerLetter"/>
      <w:lvlText w:val="%5."/>
      <w:lvlJc w:val="left"/>
      <w:pPr>
        <w:ind w:left="3600" w:hanging="360"/>
      </w:pPr>
    </w:lvl>
    <w:lvl w:ilvl="5" w:tplc="63247848" w:tentative="1">
      <w:start w:val="1"/>
      <w:numFmt w:val="lowerRoman"/>
      <w:lvlText w:val="%6."/>
      <w:lvlJc w:val="right"/>
      <w:pPr>
        <w:ind w:left="4320" w:hanging="180"/>
      </w:pPr>
    </w:lvl>
    <w:lvl w:ilvl="6" w:tplc="63247848" w:tentative="1">
      <w:start w:val="1"/>
      <w:numFmt w:val="decimal"/>
      <w:lvlText w:val="%7."/>
      <w:lvlJc w:val="left"/>
      <w:pPr>
        <w:ind w:left="5040" w:hanging="360"/>
      </w:pPr>
    </w:lvl>
    <w:lvl w:ilvl="7" w:tplc="63247848" w:tentative="1">
      <w:start w:val="1"/>
      <w:numFmt w:val="lowerLetter"/>
      <w:lvlText w:val="%8."/>
      <w:lvlJc w:val="left"/>
      <w:pPr>
        <w:ind w:left="5760" w:hanging="360"/>
      </w:pPr>
    </w:lvl>
    <w:lvl w:ilvl="8" w:tplc="63247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90">
    <w:multiLevelType w:val="hybridMultilevel"/>
    <w:lvl w:ilvl="0" w:tplc="86676855">
      <w:start w:val="1"/>
      <w:numFmt w:val="decimal"/>
      <w:lvlText w:val="%1."/>
      <w:lvlJc w:val="left"/>
      <w:pPr>
        <w:ind w:left="720" w:hanging="360"/>
      </w:pPr>
    </w:lvl>
    <w:lvl w:ilvl="1" w:tplc="86676855" w:tentative="1">
      <w:start w:val="1"/>
      <w:numFmt w:val="lowerLetter"/>
      <w:lvlText w:val="%2."/>
      <w:lvlJc w:val="left"/>
      <w:pPr>
        <w:ind w:left="1440" w:hanging="360"/>
      </w:pPr>
    </w:lvl>
    <w:lvl w:ilvl="2" w:tplc="86676855" w:tentative="1">
      <w:start w:val="1"/>
      <w:numFmt w:val="lowerRoman"/>
      <w:lvlText w:val="%3."/>
      <w:lvlJc w:val="right"/>
      <w:pPr>
        <w:ind w:left="2160" w:hanging="180"/>
      </w:pPr>
    </w:lvl>
    <w:lvl w:ilvl="3" w:tplc="86676855" w:tentative="1">
      <w:start w:val="1"/>
      <w:numFmt w:val="decimal"/>
      <w:lvlText w:val="%4."/>
      <w:lvlJc w:val="left"/>
      <w:pPr>
        <w:ind w:left="2880" w:hanging="360"/>
      </w:pPr>
    </w:lvl>
    <w:lvl w:ilvl="4" w:tplc="86676855" w:tentative="1">
      <w:start w:val="1"/>
      <w:numFmt w:val="lowerLetter"/>
      <w:lvlText w:val="%5."/>
      <w:lvlJc w:val="left"/>
      <w:pPr>
        <w:ind w:left="3600" w:hanging="360"/>
      </w:pPr>
    </w:lvl>
    <w:lvl w:ilvl="5" w:tplc="86676855" w:tentative="1">
      <w:start w:val="1"/>
      <w:numFmt w:val="lowerRoman"/>
      <w:lvlText w:val="%6."/>
      <w:lvlJc w:val="right"/>
      <w:pPr>
        <w:ind w:left="4320" w:hanging="180"/>
      </w:pPr>
    </w:lvl>
    <w:lvl w:ilvl="6" w:tplc="86676855" w:tentative="1">
      <w:start w:val="1"/>
      <w:numFmt w:val="decimal"/>
      <w:lvlText w:val="%7."/>
      <w:lvlJc w:val="left"/>
      <w:pPr>
        <w:ind w:left="5040" w:hanging="360"/>
      </w:pPr>
    </w:lvl>
    <w:lvl w:ilvl="7" w:tplc="86676855" w:tentative="1">
      <w:start w:val="1"/>
      <w:numFmt w:val="lowerLetter"/>
      <w:lvlText w:val="%8."/>
      <w:lvlJc w:val="left"/>
      <w:pPr>
        <w:ind w:left="5760" w:hanging="360"/>
      </w:pPr>
    </w:lvl>
    <w:lvl w:ilvl="8" w:tplc="86676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9">
    <w:multiLevelType w:val="hybridMultilevel"/>
    <w:lvl w:ilvl="0" w:tplc="62084333">
      <w:start w:val="1"/>
      <w:numFmt w:val="decimal"/>
      <w:lvlText w:val="%1."/>
      <w:lvlJc w:val="left"/>
      <w:pPr>
        <w:ind w:left="720" w:hanging="360"/>
      </w:pPr>
    </w:lvl>
    <w:lvl w:ilvl="1" w:tplc="62084333" w:tentative="1">
      <w:start w:val="1"/>
      <w:numFmt w:val="lowerLetter"/>
      <w:lvlText w:val="%2."/>
      <w:lvlJc w:val="left"/>
      <w:pPr>
        <w:ind w:left="1440" w:hanging="360"/>
      </w:pPr>
    </w:lvl>
    <w:lvl w:ilvl="2" w:tplc="62084333" w:tentative="1">
      <w:start w:val="1"/>
      <w:numFmt w:val="lowerRoman"/>
      <w:lvlText w:val="%3."/>
      <w:lvlJc w:val="right"/>
      <w:pPr>
        <w:ind w:left="2160" w:hanging="180"/>
      </w:pPr>
    </w:lvl>
    <w:lvl w:ilvl="3" w:tplc="62084333" w:tentative="1">
      <w:start w:val="1"/>
      <w:numFmt w:val="decimal"/>
      <w:lvlText w:val="%4."/>
      <w:lvlJc w:val="left"/>
      <w:pPr>
        <w:ind w:left="2880" w:hanging="360"/>
      </w:pPr>
    </w:lvl>
    <w:lvl w:ilvl="4" w:tplc="62084333" w:tentative="1">
      <w:start w:val="1"/>
      <w:numFmt w:val="lowerLetter"/>
      <w:lvlText w:val="%5."/>
      <w:lvlJc w:val="left"/>
      <w:pPr>
        <w:ind w:left="3600" w:hanging="360"/>
      </w:pPr>
    </w:lvl>
    <w:lvl w:ilvl="5" w:tplc="62084333" w:tentative="1">
      <w:start w:val="1"/>
      <w:numFmt w:val="lowerRoman"/>
      <w:lvlText w:val="%6."/>
      <w:lvlJc w:val="right"/>
      <w:pPr>
        <w:ind w:left="4320" w:hanging="180"/>
      </w:pPr>
    </w:lvl>
    <w:lvl w:ilvl="6" w:tplc="62084333" w:tentative="1">
      <w:start w:val="1"/>
      <w:numFmt w:val="decimal"/>
      <w:lvlText w:val="%7."/>
      <w:lvlJc w:val="left"/>
      <w:pPr>
        <w:ind w:left="5040" w:hanging="360"/>
      </w:pPr>
    </w:lvl>
    <w:lvl w:ilvl="7" w:tplc="62084333" w:tentative="1">
      <w:start w:val="1"/>
      <w:numFmt w:val="lowerLetter"/>
      <w:lvlText w:val="%8."/>
      <w:lvlJc w:val="left"/>
      <w:pPr>
        <w:ind w:left="5760" w:hanging="360"/>
      </w:pPr>
    </w:lvl>
    <w:lvl w:ilvl="8" w:tplc="62084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8">
    <w:multiLevelType w:val="hybridMultilevel"/>
    <w:lvl w:ilvl="0" w:tplc="60750926">
      <w:start w:val="1"/>
      <w:numFmt w:val="decimal"/>
      <w:lvlText w:val="%1."/>
      <w:lvlJc w:val="left"/>
      <w:pPr>
        <w:ind w:left="720" w:hanging="360"/>
      </w:pPr>
    </w:lvl>
    <w:lvl w:ilvl="1" w:tplc="60750926" w:tentative="1">
      <w:start w:val="1"/>
      <w:numFmt w:val="lowerLetter"/>
      <w:lvlText w:val="%2."/>
      <w:lvlJc w:val="left"/>
      <w:pPr>
        <w:ind w:left="1440" w:hanging="360"/>
      </w:pPr>
    </w:lvl>
    <w:lvl w:ilvl="2" w:tplc="60750926" w:tentative="1">
      <w:start w:val="1"/>
      <w:numFmt w:val="lowerRoman"/>
      <w:lvlText w:val="%3."/>
      <w:lvlJc w:val="right"/>
      <w:pPr>
        <w:ind w:left="2160" w:hanging="180"/>
      </w:pPr>
    </w:lvl>
    <w:lvl w:ilvl="3" w:tplc="60750926" w:tentative="1">
      <w:start w:val="1"/>
      <w:numFmt w:val="decimal"/>
      <w:lvlText w:val="%4."/>
      <w:lvlJc w:val="left"/>
      <w:pPr>
        <w:ind w:left="2880" w:hanging="360"/>
      </w:pPr>
    </w:lvl>
    <w:lvl w:ilvl="4" w:tplc="60750926" w:tentative="1">
      <w:start w:val="1"/>
      <w:numFmt w:val="lowerLetter"/>
      <w:lvlText w:val="%5."/>
      <w:lvlJc w:val="left"/>
      <w:pPr>
        <w:ind w:left="3600" w:hanging="360"/>
      </w:pPr>
    </w:lvl>
    <w:lvl w:ilvl="5" w:tplc="60750926" w:tentative="1">
      <w:start w:val="1"/>
      <w:numFmt w:val="lowerRoman"/>
      <w:lvlText w:val="%6."/>
      <w:lvlJc w:val="right"/>
      <w:pPr>
        <w:ind w:left="4320" w:hanging="180"/>
      </w:pPr>
    </w:lvl>
    <w:lvl w:ilvl="6" w:tplc="60750926" w:tentative="1">
      <w:start w:val="1"/>
      <w:numFmt w:val="decimal"/>
      <w:lvlText w:val="%7."/>
      <w:lvlJc w:val="left"/>
      <w:pPr>
        <w:ind w:left="5040" w:hanging="360"/>
      </w:pPr>
    </w:lvl>
    <w:lvl w:ilvl="7" w:tplc="60750926" w:tentative="1">
      <w:start w:val="1"/>
      <w:numFmt w:val="lowerLetter"/>
      <w:lvlText w:val="%8."/>
      <w:lvlJc w:val="left"/>
      <w:pPr>
        <w:ind w:left="5760" w:hanging="360"/>
      </w:pPr>
    </w:lvl>
    <w:lvl w:ilvl="8" w:tplc="60750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7">
    <w:multiLevelType w:val="hybridMultilevel"/>
    <w:lvl w:ilvl="0" w:tplc="43396976">
      <w:start w:val="1"/>
      <w:numFmt w:val="decimal"/>
      <w:lvlText w:val="%1."/>
      <w:lvlJc w:val="left"/>
      <w:pPr>
        <w:ind w:left="720" w:hanging="360"/>
      </w:pPr>
    </w:lvl>
    <w:lvl w:ilvl="1" w:tplc="43396976" w:tentative="1">
      <w:start w:val="1"/>
      <w:numFmt w:val="lowerLetter"/>
      <w:lvlText w:val="%2."/>
      <w:lvlJc w:val="left"/>
      <w:pPr>
        <w:ind w:left="1440" w:hanging="360"/>
      </w:pPr>
    </w:lvl>
    <w:lvl w:ilvl="2" w:tplc="43396976" w:tentative="1">
      <w:start w:val="1"/>
      <w:numFmt w:val="lowerRoman"/>
      <w:lvlText w:val="%3."/>
      <w:lvlJc w:val="right"/>
      <w:pPr>
        <w:ind w:left="2160" w:hanging="180"/>
      </w:pPr>
    </w:lvl>
    <w:lvl w:ilvl="3" w:tplc="43396976" w:tentative="1">
      <w:start w:val="1"/>
      <w:numFmt w:val="decimal"/>
      <w:lvlText w:val="%4."/>
      <w:lvlJc w:val="left"/>
      <w:pPr>
        <w:ind w:left="2880" w:hanging="360"/>
      </w:pPr>
    </w:lvl>
    <w:lvl w:ilvl="4" w:tplc="43396976" w:tentative="1">
      <w:start w:val="1"/>
      <w:numFmt w:val="lowerLetter"/>
      <w:lvlText w:val="%5."/>
      <w:lvlJc w:val="left"/>
      <w:pPr>
        <w:ind w:left="3600" w:hanging="360"/>
      </w:pPr>
    </w:lvl>
    <w:lvl w:ilvl="5" w:tplc="43396976" w:tentative="1">
      <w:start w:val="1"/>
      <w:numFmt w:val="lowerRoman"/>
      <w:lvlText w:val="%6."/>
      <w:lvlJc w:val="right"/>
      <w:pPr>
        <w:ind w:left="4320" w:hanging="180"/>
      </w:pPr>
    </w:lvl>
    <w:lvl w:ilvl="6" w:tplc="43396976" w:tentative="1">
      <w:start w:val="1"/>
      <w:numFmt w:val="decimal"/>
      <w:lvlText w:val="%7."/>
      <w:lvlJc w:val="left"/>
      <w:pPr>
        <w:ind w:left="5040" w:hanging="360"/>
      </w:pPr>
    </w:lvl>
    <w:lvl w:ilvl="7" w:tplc="43396976" w:tentative="1">
      <w:start w:val="1"/>
      <w:numFmt w:val="lowerLetter"/>
      <w:lvlText w:val="%8."/>
      <w:lvlJc w:val="left"/>
      <w:pPr>
        <w:ind w:left="5760" w:hanging="360"/>
      </w:pPr>
    </w:lvl>
    <w:lvl w:ilvl="8" w:tplc="43396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6">
    <w:multiLevelType w:val="hybridMultilevel"/>
    <w:lvl w:ilvl="0" w:tplc="34697566">
      <w:start w:val="1"/>
      <w:numFmt w:val="decimal"/>
      <w:lvlText w:val="%1."/>
      <w:lvlJc w:val="left"/>
      <w:pPr>
        <w:ind w:left="720" w:hanging="360"/>
      </w:pPr>
    </w:lvl>
    <w:lvl w:ilvl="1" w:tplc="34697566" w:tentative="1">
      <w:start w:val="1"/>
      <w:numFmt w:val="lowerLetter"/>
      <w:lvlText w:val="%2."/>
      <w:lvlJc w:val="left"/>
      <w:pPr>
        <w:ind w:left="1440" w:hanging="360"/>
      </w:pPr>
    </w:lvl>
    <w:lvl w:ilvl="2" w:tplc="34697566" w:tentative="1">
      <w:start w:val="1"/>
      <w:numFmt w:val="lowerRoman"/>
      <w:lvlText w:val="%3."/>
      <w:lvlJc w:val="right"/>
      <w:pPr>
        <w:ind w:left="2160" w:hanging="180"/>
      </w:pPr>
    </w:lvl>
    <w:lvl w:ilvl="3" w:tplc="34697566" w:tentative="1">
      <w:start w:val="1"/>
      <w:numFmt w:val="decimal"/>
      <w:lvlText w:val="%4."/>
      <w:lvlJc w:val="left"/>
      <w:pPr>
        <w:ind w:left="2880" w:hanging="360"/>
      </w:pPr>
    </w:lvl>
    <w:lvl w:ilvl="4" w:tplc="34697566" w:tentative="1">
      <w:start w:val="1"/>
      <w:numFmt w:val="lowerLetter"/>
      <w:lvlText w:val="%5."/>
      <w:lvlJc w:val="left"/>
      <w:pPr>
        <w:ind w:left="3600" w:hanging="360"/>
      </w:pPr>
    </w:lvl>
    <w:lvl w:ilvl="5" w:tplc="34697566" w:tentative="1">
      <w:start w:val="1"/>
      <w:numFmt w:val="lowerRoman"/>
      <w:lvlText w:val="%6."/>
      <w:lvlJc w:val="right"/>
      <w:pPr>
        <w:ind w:left="4320" w:hanging="180"/>
      </w:pPr>
    </w:lvl>
    <w:lvl w:ilvl="6" w:tplc="34697566" w:tentative="1">
      <w:start w:val="1"/>
      <w:numFmt w:val="decimal"/>
      <w:lvlText w:val="%7."/>
      <w:lvlJc w:val="left"/>
      <w:pPr>
        <w:ind w:left="5040" w:hanging="360"/>
      </w:pPr>
    </w:lvl>
    <w:lvl w:ilvl="7" w:tplc="34697566" w:tentative="1">
      <w:start w:val="1"/>
      <w:numFmt w:val="lowerLetter"/>
      <w:lvlText w:val="%8."/>
      <w:lvlJc w:val="left"/>
      <w:pPr>
        <w:ind w:left="5760" w:hanging="360"/>
      </w:pPr>
    </w:lvl>
    <w:lvl w:ilvl="8" w:tplc="34697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5">
    <w:multiLevelType w:val="hybridMultilevel"/>
    <w:lvl w:ilvl="0" w:tplc="47966674">
      <w:start w:val="1"/>
      <w:numFmt w:val="decimal"/>
      <w:lvlText w:val="%1."/>
      <w:lvlJc w:val="left"/>
      <w:pPr>
        <w:ind w:left="720" w:hanging="360"/>
      </w:pPr>
    </w:lvl>
    <w:lvl w:ilvl="1" w:tplc="47966674" w:tentative="1">
      <w:start w:val="1"/>
      <w:numFmt w:val="lowerLetter"/>
      <w:lvlText w:val="%2."/>
      <w:lvlJc w:val="left"/>
      <w:pPr>
        <w:ind w:left="1440" w:hanging="360"/>
      </w:pPr>
    </w:lvl>
    <w:lvl w:ilvl="2" w:tplc="47966674" w:tentative="1">
      <w:start w:val="1"/>
      <w:numFmt w:val="lowerRoman"/>
      <w:lvlText w:val="%3."/>
      <w:lvlJc w:val="right"/>
      <w:pPr>
        <w:ind w:left="2160" w:hanging="180"/>
      </w:pPr>
    </w:lvl>
    <w:lvl w:ilvl="3" w:tplc="47966674" w:tentative="1">
      <w:start w:val="1"/>
      <w:numFmt w:val="decimal"/>
      <w:lvlText w:val="%4."/>
      <w:lvlJc w:val="left"/>
      <w:pPr>
        <w:ind w:left="2880" w:hanging="360"/>
      </w:pPr>
    </w:lvl>
    <w:lvl w:ilvl="4" w:tplc="47966674" w:tentative="1">
      <w:start w:val="1"/>
      <w:numFmt w:val="lowerLetter"/>
      <w:lvlText w:val="%5."/>
      <w:lvlJc w:val="left"/>
      <w:pPr>
        <w:ind w:left="3600" w:hanging="360"/>
      </w:pPr>
    </w:lvl>
    <w:lvl w:ilvl="5" w:tplc="47966674" w:tentative="1">
      <w:start w:val="1"/>
      <w:numFmt w:val="lowerRoman"/>
      <w:lvlText w:val="%6."/>
      <w:lvlJc w:val="right"/>
      <w:pPr>
        <w:ind w:left="4320" w:hanging="180"/>
      </w:pPr>
    </w:lvl>
    <w:lvl w:ilvl="6" w:tplc="47966674" w:tentative="1">
      <w:start w:val="1"/>
      <w:numFmt w:val="decimal"/>
      <w:lvlText w:val="%7."/>
      <w:lvlJc w:val="left"/>
      <w:pPr>
        <w:ind w:left="5040" w:hanging="360"/>
      </w:pPr>
    </w:lvl>
    <w:lvl w:ilvl="7" w:tplc="47966674" w:tentative="1">
      <w:start w:val="1"/>
      <w:numFmt w:val="lowerLetter"/>
      <w:lvlText w:val="%8."/>
      <w:lvlJc w:val="left"/>
      <w:pPr>
        <w:ind w:left="5760" w:hanging="360"/>
      </w:pPr>
    </w:lvl>
    <w:lvl w:ilvl="8" w:tplc="47966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4">
    <w:multiLevelType w:val="hybridMultilevel"/>
    <w:lvl w:ilvl="0" w:tplc="18864716">
      <w:start w:val="1"/>
      <w:numFmt w:val="decimal"/>
      <w:lvlText w:val="%1."/>
      <w:lvlJc w:val="left"/>
      <w:pPr>
        <w:ind w:left="720" w:hanging="360"/>
      </w:pPr>
    </w:lvl>
    <w:lvl w:ilvl="1" w:tplc="18864716" w:tentative="1">
      <w:start w:val="1"/>
      <w:numFmt w:val="lowerLetter"/>
      <w:lvlText w:val="%2."/>
      <w:lvlJc w:val="left"/>
      <w:pPr>
        <w:ind w:left="1440" w:hanging="360"/>
      </w:pPr>
    </w:lvl>
    <w:lvl w:ilvl="2" w:tplc="18864716" w:tentative="1">
      <w:start w:val="1"/>
      <w:numFmt w:val="lowerRoman"/>
      <w:lvlText w:val="%3."/>
      <w:lvlJc w:val="right"/>
      <w:pPr>
        <w:ind w:left="2160" w:hanging="180"/>
      </w:pPr>
    </w:lvl>
    <w:lvl w:ilvl="3" w:tplc="18864716" w:tentative="1">
      <w:start w:val="1"/>
      <w:numFmt w:val="decimal"/>
      <w:lvlText w:val="%4."/>
      <w:lvlJc w:val="left"/>
      <w:pPr>
        <w:ind w:left="2880" w:hanging="360"/>
      </w:pPr>
    </w:lvl>
    <w:lvl w:ilvl="4" w:tplc="18864716" w:tentative="1">
      <w:start w:val="1"/>
      <w:numFmt w:val="lowerLetter"/>
      <w:lvlText w:val="%5."/>
      <w:lvlJc w:val="left"/>
      <w:pPr>
        <w:ind w:left="3600" w:hanging="360"/>
      </w:pPr>
    </w:lvl>
    <w:lvl w:ilvl="5" w:tplc="18864716" w:tentative="1">
      <w:start w:val="1"/>
      <w:numFmt w:val="lowerRoman"/>
      <w:lvlText w:val="%6."/>
      <w:lvlJc w:val="right"/>
      <w:pPr>
        <w:ind w:left="4320" w:hanging="180"/>
      </w:pPr>
    </w:lvl>
    <w:lvl w:ilvl="6" w:tplc="18864716" w:tentative="1">
      <w:start w:val="1"/>
      <w:numFmt w:val="decimal"/>
      <w:lvlText w:val="%7."/>
      <w:lvlJc w:val="left"/>
      <w:pPr>
        <w:ind w:left="5040" w:hanging="360"/>
      </w:pPr>
    </w:lvl>
    <w:lvl w:ilvl="7" w:tplc="18864716" w:tentative="1">
      <w:start w:val="1"/>
      <w:numFmt w:val="lowerLetter"/>
      <w:lvlText w:val="%8."/>
      <w:lvlJc w:val="left"/>
      <w:pPr>
        <w:ind w:left="5760" w:hanging="360"/>
      </w:pPr>
    </w:lvl>
    <w:lvl w:ilvl="8" w:tplc="18864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3">
    <w:multiLevelType w:val="hybridMultilevel"/>
    <w:lvl w:ilvl="0" w:tplc="22224515">
      <w:start w:val="1"/>
      <w:numFmt w:val="decimal"/>
      <w:lvlText w:val="%1."/>
      <w:lvlJc w:val="left"/>
      <w:pPr>
        <w:ind w:left="720" w:hanging="360"/>
      </w:pPr>
    </w:lvl>
    <w:lvl w:ilvl="1" w:tplc="22224515" w:tentative="1">
      <w:start w:val="1"/>
      <w:numFmt w:val="lowerLetter"/>
      <w:lvlText w:val="%2."/>
      <w:lvlJc w:val="left"/>
      <w:pPr>
        <w:ind w:left="1440" w:hanging="360"/>
      </w:pPr>
    </w:lvl>
    <w:lvl w:ilvl="2" w:tplc="22224515" w:tentative="1">
      <w:start w:val="1"/>
      <w:numFmt w:val="lowerRoman"/>
      <w:lvlText w:val="%3."/>
      <w:lvlJc w:val="right"/>
      <w:pPr>
        <w:ind w:left="2160" w:hanging="180"/>
      </w:pPr>
    </w:lvl>
    <w:lvl w:ilvl="3" w:tplc="22224515" w:tentative="1">
      <w:start w:val="1"/>
      <w:numFmt w:val="decimal"/>
      <w:lvlText w:val="%4."/>
      <w:lvlJc w:val="left"/>
      <w:pPr>
        <w:ind w:left="2880" w:hanging="360"/>
      </w:pPr>
    </w:lvl>
    <w:lvl w:ilvl="4" w:tplc="22224515" w:tentative="1">
      <w:start w:val="1"/>
      <w:numFmt w:val="lowerLetter"/>
      <w:lvlText w:val="%5."/>
      <w:lvlJc w:val="left"/>
      <w:pPr>
        <w:ind w:left="3600" w:hanging="360"/>
      </w:pPr>
    </w:lvl>
    <w:lvl w:ilvl="5" w:tplc="22224515" w:tentative="1">
      <w:start w:val="1"/>
      <w:numFmt w:val="lowerRoman"/>
      <w:lvlText w:val="%6."/>
      <w:lvlJc w:val="right"/>
      <w:pPr>
        <w:ind w:left="4320" w:hanging="180"/>
      </w:pPr>
    </w:lvl>
    <w:lvl w:ilvl="6" w:tplc="22224515" w:tentative="1">
      <w:start w:val="1"/>
      <w:numFmt w:val="decimal"/>
      <w:lvlText w:val="%7."/>
      <w:lvlJc w:val="left"/>
      <w:pPr>
        <w:ind w:left="5040" w:hanging="360"/>
      </w:pPr>
    </w:lvl>
    <w:lvl w:ilvl="7" w:tplc="22224515" w:tentative="1">
      <w:start w:val="1"/>
      <w:numFmt w:val="lowerLetter"/>
      <w:lvlText w:val="%8."/>
      <w:lvlJc w:val="left"/>
      <w:pPr>
        <w:ind w:left="5760" w:hanging="360"/>
      </w:pPr>
    </w:lvl>
    <w:lvl w:ilvl="8" w:tplc="22224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2">
    <w:multiLevelType w:val="hybridMultilevel"/>
    <w:lvl w:ilvl="0" w:tplc="33113113">
      <w:start w:val="1"/>
      <w:numFmt w:val="decimal"/>
      <w:lvlText w:val="%1."/>
      <w:lvlJc w:val="left"/>
      <w:pPr>
        <w:ind w:left="720" w:hanging="360"/>
      </w:pPr>
    </w:lvl>
    <w:lvl w:ilvl="1" w:tplc="33113113" w:tentative="1">
      <w:start w:val="1"/>
      <w:numFmt w:val="lowerLetter"/>
      <w:lvlText w:val="%2."/>
      <w:lvlJc w:val="left"/>
      <w:pPr>
        <w:ind w:left="1440" w:hanging="360"/>
      </w:pPr>
    </w:lvl>
    <w:lvl w:ilvl="2" w:tplc="33113113" w:tentative="1">
      <w:start w:val="1"/>
      <w:numFmt w:val="lowerRoman"/>
      <w:lvlText w:val="%3."/>
      <w:lvlJc w:val="right"/>
      <w:pPr>
        <w:ind w:left="2160" w:hanging="180"/>
      </w:pPr>
    </w:lvl>
    <w:lvl w:ilvl="3" w:tplc="33113113" w:tentative="1">
      <w:start w:val="1"/>
      <w:numFmt w:val="decimal"/>
      <w:lvlText w:val="%4."/>
      <w:lvlJc w:val="left"/>
      <w:pPr>
        <w:ind w:left="2880" w:hanging="360"/>
      </w:pPr>
    </w:lvl>
    <w:lvl w:ilvl="4" w:tplc="33113113" w:tentative="1">
      <w:start w:val="1"/>
      <w:numFmt w:val="lowerLetter"/>
      <w:lvlText w:val="%5."/>
      <w:lvlJc w:val="left"/>
      <w:pPr>
        <w:ind w:left="3600" w:hanging="360"/>
      </w:pPr>
    </w:lvl>
    <w:lvl w:ilvl="5" w:tplc="33113113" w:tentative="1">
      <w:start w:val="1"/>
      <w:numFmt w:val="lowerRoman"/>
      <w:lvlText w:val="%6."/>
      <w:lvlJc w:val="right"/>
      <w:pPr>
        <w:ind w:left="4320" w:hanging="180"/>
      </w:pPr>
    </w:lvl>
    <w:lvl w:ilvl="6" w:tplc="33113113" w:tentative="1">
      <w:start w:val="1"/>
      <w:numFmt w:val="decimal"/>
      <w:lvlText w:val="%7."/>
      <w:lvlJc w:val="left"/>
      <w:pPr>
        <w:ind w:left="5040" w:hanging="360"/>
      </w:pPr>
    </w:lvl>
    <w:lvl w:ilvl="7" w:tplc="33113113" w:tentative="1">
      <w:start w:val="1"/>
      <w:numFmt w:val="lowerLetter"/>
      <w:lvlText w:val="%8."/>
      <w:lvlJc w:val="left"/>
      <w:pPr>
        <w:ind w:left="5760" w:hanging="360"/>
      </w:pPr>
    </w:lvl>
    <w:lvl w:ilvl="8" w:tplc="33113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1">
    <w:multiLevelType w:val="hybridMultilevel"/>
    <w:lvl w:ilvl="0" w:tplc="97535267">
      <w:start w:val="1"/>
      <w:numFmt w:val="decimal"/>
      <w:lvlText w:val="%1."/>
      <w:lvlJc w:val="left"/>
      <w:pPr>
        <w:ind w:left="720" w:hanging="360"/>
      </w:pPr>
    </w:lvl>
    <w:lvl w:ilvl="1" w:tplc="97535267" w:tentative="1">
      <w:start w:val="1"/>
      <w:numFmt w:val="lowerLetter"/>
      <w:lvlText w:val="%2."/>
      <w:lvlJc w:val="left"/>
      <w:pPr>
        <w:ind w:left="1440" w:hanging="360"/>
      </w:pPr>
    </w:lvl>
    <w:lvl w:ilvl="2" w:tplc="97535267" w:tentative="1">
      <w:start w:val="1"/>
      <w:numFmt w:val="lowerRoman"/>
      <w:lvlText w:val="%3."/>
      <w:lvlJc w:val="right"/>
      <w:pPr>
        <w:ind w:left="2160" w:hanging="180"/>
      </w:pPr>
    </w:lvl>
    <w:lvl w:ilvl="3" w:tplc="97535267" w:tentative="1">
      <w:start w:val="1"/>
      <w:numFmt w:val="decimal"/>
      <w:lvlText w:val="%4."/>
      <w:lvlJc w:val="left"/>
      <w:pPr>
        <w:ind w:left="2880" w:hanging="360"/>
      </w:pPr>
    </w:lvl>
    <w:lvl w:ilvl="4" w:tplc="97535267" w:tentative="1">
      <w:start w:val="1"/>
      <w:numFmt w:val="lowerLetter"/>
      <w:lvlText w:val="%5."/>
      <w:lvlJc w:val="left"/>
      <w:pPr>
        <w:ind w:left="3600" w:hanging="360"/>
      </w:pPr>
    </w:lvl>
    <w:lvl w:ilvl="5" w:tplc="97535267" w:tentative="1">
      <w:start w:val="1"/>
      <w:numFmt w:val="lowerRoman"/>
      <w:lvlText w:val="%6."/>
      <w:lvlJc w:val="right"/>
      <w:pPr>
        <w:ind w:left="4320" w:hanging="180"/>
      </w:pPr>
    </w:lvl>
    <w:lvl w:ilvl="6" w:tplc="97535267" w:tentative="1">
      <w:start w:val="1"/>
      <w:numFmt w:val="decimal"/>
      <w:lvlText w:val="%7."/>
      <w:lvlJc w:val="left"/>
      <w:pPr>
        <w:ind w:left="5040" w:hanging="360"/>
      </w:pPr>
    </w:lvl>
    <w:lvl w:ilvl="7" w:tplc="97535267" w:tentative="1">
      <w:start w:val="1"/>
      <w:numFmt w:val="lowerLetter"/>
      <w:lvlText w:val="%8."/>
      <w:lvlJc w:val="left"/>
      <w:pPr>
        <w:ind w:left="5760" w:hanging="360"/>
      </w:pPr>
    </w:lvl>
    <w:lvl w:ilvl="8" w:tplc="97535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0">
    <w:multiLevelType w:val="hybridMultilevel"/>
    <w:lvl w:ilvl="0" w:tplc="50223179">
      <w:start w:val="1"/>
      <w:numFmt w:val="decimal"/>
      <w:lvlText w:val="%1."/>
      <w:lvlJc w:val="left"/>
      <w:pPr>
        <w:ind w:left="720" w:hanging="360"/>
      </w:pPr>
    </w:lvl>
    <w:lvl w:ilvl="1" w:tplc="50223179" w:tentative="1">
      <w:start w:val="1"/>
      <w:numFmt w:val="lowerLetter"/>
      <w:lvlText w:val="%2."/>
      <w:lvlJc w:val="left"/>
      <w:pPr>
        <w:ind w:left="1440" w:hanging="360"/>
      </w:pPr>
    </w:lvl>
    <w:lvl w:ilvl="2" w:tplc="50223179" w:tentative="1">
      <w:start w:val="1"/>
      <w:numFmt w:val="lowerRoman"/>
      <w:lvlText w:val="%3."/>
      <w:lvlJc w:val="right"/>
      <w:pPr>
        <w:ind w:left="2160" w:hanging="180"/>
      </w:pPr>
    </w:lvl>
    <w:lvl w:ilvl="3" w:tplc="50223179" w:tentative="1">
      <w:start w:val="1"/>
      <w:numFmt w:val="decimal"/>
      <w:lvlText w:val="%4."/>
      <w:lvlJc w:val="left"/>
      <w:pPr>
        <w:ind w:left="2880" w:hanging="360"/>
      </w:pPr>
    </w:lvl>
    <w:lvl w:ilvl="4" w:tplc="50223179" w:tentative="1">
      <w:start w:val="1"/>
      <w:numFmt w:val="lowerLetter"/>
      <w:lvlText w:val="%5."/>
      <w:lvlJc w:val="left"/>
      <w:pPr>
        <w:ind w:left="3600" w:hanging="360"/>
      </w:pPr>
    </w:lvl>
    <w:lvl w:ilvl="5" w:tplc="50223179" w:tentative="1">
      <w:start w:val="1"/>
      <w:numFmt w:val="lowerRoman"/>
      <w:lvlText w:val="%6."/>
      <w:lvlJc w:val="right"/>
      <w:pPr>
        <w:ind w:left="4320" w:hanging="180"/>
      </w:pPr>
    </w:lvl>
    <w:lvl w:ilvl="6" w:tplc="50223179" w:tentative="1">
      <w:start w:val="1"/>
      <w:numFmt w:val="decimal"/>
      <w:lvlText w:val="%7."/>
      <w:lvlJc w:val="left"/>
      <w:pPr>
        <w:ind w:left="5040" w:hanging="360"/>
      </w:pPr>
    </w:lvl>
    <w:lvl w:ilvl="7" w:tplc="50223179" w:tentative="1">
      <w:start w:val="1"/>
      <w:numFmt w:val="lowerLetter"/>
      <w:lvlText w:val="%8."/>
      <w:lvlJc w:val="left"/>
      <w:pPr>
        <w:ind w:left="5760" w:hanging="360"/>
      </w:pPr>
    </w:lvl>
    <w:lvl w:ilvl="8" w:tplc="50223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9">
    <w:multiLevelType w:val="hybridMultilevel"/>
    <w:lvl w:ilvl="0" w:tplc="18685360">
      <w:start w:val="1"/>
      <w:numFmt w:val="decimal"/>
      <w:lvlText w:val="%1."/>
      <w:lvlJc w:val="left"/>
      <w:pPr>
        <w:ind w:left="720" w:hanging="360"/>
      </w:pPr>
    </w:lvl>
    <w:lvl w:ilvl="1" w:tplc="18685360" w:tentative="1">
      <w:start w:val="1"/>
      <w:numFmt w:val="lowerLetter"/>
      <w:lvlText w:val="%2."/>
      <w:lvlJc w:val="left"/>
      <w:pPr>
        <w:ind w:left="1440" w:hanging="360"/>
      </w:pPr>
    </w:lvl>
    <w:lvl w:ilvl="2" w:tplc="18685360" w:tentative="1">
      <w:start w:val="1"/>
      <w:numFmt w:val="lowerRoman"/>
      <w:lvlText w:val="%3."/>
      <w:lvlJc w:val="right"/>
      <w:pPr>
        <w:ind w:left="2160" w:hanging="180"/>
      </w:pPr>
    </w:lvl>
    <w:lvl w:ilvl="3" w:tplc="18685360" w:tentative="1">
      <w:start w:val="1"/>
      <w:numFmt w:val="decimal"/>
      <w:lvlText w:val="%4."/>
      <w:lvlJc w:val="left"/>
      <w:pPr>
        <w:ind w:left="2880" w:hanging="360"/>
      </w:pPr>
    </w:lvl>
    <w:lvl w:ilvl="4" w:tplc="18685360" w:tentative="1">
      <w:start w:val="1"/>
      <w:numFmt w:val="lowerLetter"/>
      <w:lvlText w:val="%5."/>
      <w:lvlJc w:val="left"/>
      <w:pPr>
        <w:ind w:left="3600" w:hanging="360"/>
      </w:pPr>
    </w:lvl>
    <w:lvl w:ilvl="5" w:tplc="18685360" w:tentative="1">
      <w:start w:val="1"/>
      <w:numFmt w:val="lowerRoman"/>
      <w:lvlText w:val="%6."/>
      <w:lvlJc w:val="right"/>
      <w:pPr>
        <w:ind w:left="4320" w:hanging="180"/>
      </w:pPr>
    </w:lvl>
    <w:lvl w:ilvl="6" w:tplc="18685360" w:tentative="1">
      <w:start w:val="1"/>
      <w:numFmt w:val="decimal"/>
      <w:lvlText w:val="%7."/>
      <w:lvlJc w:val="left"/>
      <w:pPr>
        <w:ind w:left="5040" w:hanging="360"/>
      </w:pPr>
    </w:lvl>
    <w:lvl w:ilvl="7" w:tplc="18685360" w:tentative="1">
      <w:start w:val="1"/>
      <w:numFmt w:val="lowerLetter"/>
      <w:lvlText w:val="%8."/>
      <w:lvlJc w:val="left"/>
      <w:pPr>
        <w:ind w:left="5760" w:hanging="360"/>
      </w:pPr>
    </w:lvl>
    <w:lvl w:ilvl="8" w:tplc="18685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8">
    <w:multiLevelType w:val="hybridMultilevel"/>
    <w:lvl w:ilvl="0" w:tplc="51469912">
      <w:start w:val="1"/>
      <w:numFmt w:val="decimal"/>
      <w:lvlText w:val="%1."/>
      <w:lvlJc w:val="left"/>
      <w:pPr>
        <w:ind w:left="720" w:hanging="360"/>
      </w:pPr>
    </w:lvl>
    <w:lvl w:ilvl="1" w:tplc="51469912" w:tentative="1">
      <w:start w:val="1"/>
      <w:numFmt w:val="lowerLetter"/>
      <w:lvlText w:val="%2."/>
      <w:lvlJc w:val="left"/>
      <w:pPr>
        <w:ind w:left="1440" w:hanging="360"/>
      </w:pPr>
    </w:lvl>
    <w:lvl w:ilvl="2" w:tplc="51469912" w:tentative="1">
      <w:start w:val="1"/>
      <w:numFmt w:val="lowerRoman"/>
      <w:lvlText w:val="%3."/>
      <w:lvlJc w:val="right"/>
      <w:pPr>
        <w:ind w:left="2160" w:hanging="180"/>
      </w:pPr>
    </w:lvl>
    <w:lvl w:ilvl="3" w:tplc="51469912" w:tentative="1">
      <w:start w:val="1"/>
      <w:numFmt w:val="decimal"/>
      <w:lvlText w:val="%4."/>
      <w:lvlJc w:val="left"/>
      <w:pPr>
        <w:ind w:left="2880" w:hanging="360"/>
      </w:pPr>
    </w:lvl>
    <w:lvl w:ilvl="4" w:tplc="51469912" w:tentative="1">
      <w:start w:val="1"/>
      <w:numFmt w:val="lowerLetter"/>
      <w:lvlText w:val="%5."/>
      <w:lvlJc w:val="left"/>
      <w:pPr>
        <w:ind w:left="3600" w:hanging="360"/>
      </w:pPr>
    </w:lvl>
    <w:lvl w:ilvl="5" w:tplc="51469912" w:tentative="1">
      <w:start w:val="1"/>
      <w:numFmt w:val="lowerRoman"/>
      <w:lvlText w:val="%6."/>
      <w:lvlJc w:val="right"/>
      <w:pPr>
        <w:ind w:left="4320" w:hanging="180"/>
      </w:pPr>
    </w:lvl>
    <w:lvl w:ilvl="6" w:tplc="51469912" w:tentative="1">
      <w:start w:val="1"/>
      <w:numFmt w:val="decimal"/>
      <w:lvlText w:val="%7."/>
      <w:lvlJc w:val="left"/>
      <w:pPr>
        <w:ind w:left="5040" w:hanging="360"/>
      </w:pPr>
    </w:lvl>
    <w:lvl w:ilvl="7" w:tplc="51469912" w:tentative="1">
      <w:start w:val="1"/>
      <w:numFmt w:val="lowerLetter"/>
      <w:lvlText w:val="%8."/>
      <w:lvlJc w:val="left"/>
      <w:pPr>
        <w:ind w:left="5760" w:hanging="360"/>
      </w:pPr>
    </w:lvl>
    <w:lvl w:ilvl="8" w:tplc="51469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7">
    <w:multiLevelType w:val="hybridMultilevel"/>
    <w:lvl w:ilvl="0" w:tplc="95008423">
      <w:start w:val="1"/>
      <w:numFmt w:val="decimal"/>
      <w:lvlText w:val="%1."/>
      <w:lvlJc w:val="left"/>
      <w:pPr>
        <w:ind w:left="720" w:hanging="360"/>
      </w:pPr>
    </w:lvl>
    <w:lvl w:ilvl="1" w:tplc="95008423" w:tentative="1">
      <w:start w:val="1"/>
      <w:numFmt w:val="lowerLetter"/>
      <w:lvlText w:val="%2."/>
      <w:lvlJc w:val="left"/>
      <w:pPr>
        <w:ind w:left="1440" w:hanging="360"/>
      </w:pPr>
    </w:lvl>
    <w:lvl w:ilvl="2" w:tplc="95008423" w:tentative="1">
      <w:start w:val="1"/>
      <w:numFmt w:val="lowerRoman"/>
      <w:lvlText w:val="%3."/>
      <w:lvlJc w:val="right"/>
      <w:pPr>
        <w:ind w:left="2160" w:hanging="180"/>
      </w:pPr>
    </w:lvl>
    <w:lvl w:ilvl="3" w:tplc="95008423" w:tentative="1">
      <w:start w:val="1"/>
      <w:numFmt w:val="decimal"/>
      <w:lvlText w:val="%4."/>
      <w:lvlJc w:val="left"/>
      <w:pPr>
        <w:ind w:left="2880" w:hanging="360"/>
      </w:pPr>
    </w:lvl>
    <w:lvl w:ilvl="4" w:tplc="95008423" w:tentative="1">
      <w:start w:val="1"/>
      <w:numFmt w:val="lowerLetter"/>
      <w:lvlText w:val="%5."/>
      <w:lvlJc w:val="left"/>
      <w:pPr>
        <w:ind w:left="3600" w:hanging="360"/>
      </w:pPr>
    </w:lvl>
    <w:lvl w:ilvl="5" w:tplc="95008423" w:tentative="1">
      <w:start w:val="1"/>
      <w:numFmt w:val="lowerRoman"/>
      <w:lvlText w:val="%6."/>
      <w:lvlJc w:val="right"/>
      <w:pPr>
        <w:ind w:left="4320" w:hanging="180"/>
      </w:pPr>
    </w:lvl>
    <w:lvl w:ilvl="6" w:tplc="95008423" w:tentative="1">
      <w:start w:val="1"/>
      <w:numFmt w:val="decimal"/>
      <w:lvlText w:val="%7."/>
      <w:lvlJc w:val="left"/>
      <w:pPr>
        <w:ind w:left="5040" w:hanging="360"/>
      </w:pPr>
    </w:lvl>
    <w:lvl w:ilvl="7" w:tplc="95008423" w:tentative="1">
      <w:start w:val="1"/>
      <w:numFmt w:val="lowerLetter"/>
      <w:lvlText w:val="%8."/>
      <w:lvlJc w:val="left"/>
      <w:pPr>
        <w:ind w:left="5760" w:hanging="360"/>
      </w:pPr>
    </w:lvl>
    <w:lvl w:ilvl="8" w:tplc="95008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6">
    <w:multiLevelType w:val="hybridMultilevel"/>
    <w:lvl w:ilvl="0" w:tplc="72576536">
      <w:start w:val="1"/>
      <w:numFmt w:val="decimal"/>
      <w:lvlText w:val="%1."/>
      <w:lvlJc w:val="left"/>
      <w:pPr>
        <w:ind w:left="720" w:hanging="360"/>
      </w:pPr>
    </w:lvl>
    <w:lvl w:ilvl="1" w:tplc="72576536" w:tentative="1">
      <w:start w:val="1"/>
      <w:numFmt w:val="lowerLetter"/>
      <w:lvlText w:val="%2."/>
      <w:lvlJc w:val="left"/>
      <w:pPr>
        <w:ind w:left="1440" w:hanging="360"/>
      </w:pPr>
    </w:lvl>
    <w:lvl w:ilvl="2" w:tplc="72576536" w:tentative="1">
      <w:start w:val="1"/>
      <w:numFmt w:val="lowerRoman"/>
      <w:lvlText w:val="%3."/>
      <w:lvlJc w:val="right"/>
      <w:pPr>
        <w:ind w:left="2160" w:hanging="180"/>
      </w:pPr>
    </w:lvl>
    <w:lvl w:ilvl="3" w:tplc="72576536" w:tentative="1">
      <w:start w:val="1"/>
      <w:numFmt w:val="decimal"/>
      <w:lvlText w:val="%4."/>
      <w:lvlJc w:val="left"/>
      <w:pPr>
        <w:ind w:left="2880" w:hanging="360"/>
      </w:pPr>
    </w:lvl>
    <w:lvl w:ilvl="4" w:tplc="72576536" w:tentative="1">
      <w:start w:val="1"/>
      <w:numFmt w:val="lowerLetter"/>
      <w:lvlText w:val="%5."/>
      <w:lvlJc w:val="left"/>
      <w:pPr>
        <w:ind w:left="3600" w:hanging="360"/>
      </w:pPr>
    </w:lvl>
    <w:lvl w:ilvl="5" w:tplc="72576536" w:tentative="1">
      <w:start w:val="1"/>
      <w:numFmt w:val="lowerRoman"/>
      <w:lvlText w:val="%6."/>
      <w:lvlJc w:val="right"/>
      <w:pPr>
        <w:ind w:left="4320" w:hanging="180"/>
      </w:pPr>
    </w:lvl>
    <w:lvl w:ilvl="6" w:tplc="72576536" w:tentative="1">
      <w:start w:val="1"/>
      <w:numFmt w:val="decimal"/>
      <w:lvlText w:val="%7."/>
      <w:lvlJc w:val="left"/>
      <w:pPr>
        <w:ind w:left="5040" w:hanging="360"/>
      </w:pPr>
    </w:lvl>
    <w:lvl w:ilvl="7" w:tplc="72576536" w:tentative="1">
      <w:start w:val="1"/>
      <w:numFmt w:val="lowerLetter"/>
      <w:lvlText w:val="%8."/>
      <w:lvlJc w:val="left"/>
      <w:pPr>
        <w:ind w:left="5760" w:hanging="360"/>
      </w:pPr>
    </w:lvl>
    <w:lvl w:ilvl="8" w:tplc="72576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5">
    <w:multiLevelType w:val="hybridMultilevel"/>
    <w:lvl w:ilvl="0" w:tplc="64748430">
      <w:start w:val="1"/>
      <w:numFmt w:val="decimal"/>
      <w:lvlText w:val="%1."/>
      <w:lvlJc w:val="left"/>
      <w:pPr>
        <w:ind w:left="720" w:hanging="360"/>
      </w:pPr>
    </w:lvl>
    <w:lvl w:ilvl="1" w:tplc="64748430" w:tentative="1">
      <w:start w:val="1"/>
      <w:numFmt w:val="lowerLetter"/>
      <w:lvlText w:val="%2."/>
      <w:lvlJc w:val="left"/>
      <w:pPr>
        <w:ind w:left="1440" w:hanging="360"/>
      </w:pPr>
    </w:lvl>
    <w:lvl w:ilvl="2" w:tplc="64748430" w:tentative="1">
      <w:start w:val="1"/>
      <w:numFmt w:val="lowerRoman"/>
      <w:lvlText w:val="%3."/>
      <w:lvlJc w:val="right"/>
      <w:pPr>
        <w:ind w:left="2160" w:hanging="180"/>
      </w:pPr>
    </w:lvl>
    <w:lvl w:ilvl="3" w:tplc="64748430" w:tentative="1">
      <w:start w:val="1"/>
      <w:numFmt w:val="decimal"/>
      <w:lvlText w:val="%4."/>
      <w:lvlJc w:val="left"/>
      <w:pPr>
        <w:ind w:left="2880" w:hanging="360"/>
      </w:pPr>
    </w:lvl>
    <w:lvl w:ilvl="4" w:tplc="64748430" w:tentative="1">
      <w:start w:val="1"/>
      <w:numFmt w:val="lowerLetter"/>
      <w:lvlText w:val="%5."/>
      <w:lvlJc w:val="left"/>
      <w:pPr>
        <w:ind w:left="3600" w:hanging="360"/>
      </w:pPr>
    </w:lvl>
    <w:lvl w:ilvl="5" w:tplc="64748430" w:tentative="1">
      <w:start w:val="1"/>
      <w:numFmt w:val="lowerRoman"/>
      <w:lvlText w:val="%6."/>
      <w:lvlJc w:val="right"/>
      <w:pPr>
        <w:ind w:left="4320" w:hanging="180"/>
      </w:pPr>
    </w:lvl>
    <w:lvl w:ilvl="6" w:tplc="64748430" w:tentative="1">
      <w:start w:val="1"/>
      <w:numFmt w:val="decimal"/>
      <w:lvlText w:val="%7."/>
      <w:lvlJc w:val="left"/>
      <w:pPr>
        <w:ind w:left="5040" w:hanging="360"/>
      </w:pPr>
    </w:lvl>
    <w:lvl w:ilvl="7" w:tplc="64748430" w:tentative="1">
      <w:start w:val="1"/>
      <w:numFmt w:val="lowerLetter"/>
      <w:lvlText w:val="%8."/>
      <w:lvlJc w:val="left"/>
      <w:pPr>
        <w:ind w:left="5760" w:hanging="360"/>
      </w:pPr>
    </w:lvl>
    <w:lvl w:ilvl="8" w:tplc="64748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4">
    <w:multiLevelType w:val="hybridMultilevel"/>
    <w:lvl w:ilvl="0" w:tplc="99886527">
      <w:start w:val="1"/>
      <w:numFmt w:val="decimal"/>
      <w:lvlText w:val="%1."/>
      <w:lvlJc w:val="left"/>
      <w:pPr>
        <w:ind w:left="720" w:hanging="360"/>
      </w:pPr>
    </w:lvl>
    <w:lvl w:ilvl="1" w:tplc="99886527" w:tentative="1">
      <w:start w:val="1"/>
      <w:numFmt w:val="lowerLetter"/>
      <w:lvlText w:val="%2."/>
      <w:lvlJc w:val="left"/>
      <w:pPr>
        <w:ind w:left="1440" w:hanging="360"/>
      </w:pPr>
    </w:lvl>
    <w:lvl w:ilvl="2" w:tplc="99886527" w:tentative="1">
      <w:start w:val="1"/>
      <w:numFmt w:val="lowerRoman"/>
      <w:lvlText w:val="%3."/>
      <w:lvlJc w:val="right"/>
      <w:pPr>
        <w:ind w:left="2160" w:hanging="180"/>
      </w:pPr>
    </w:lvl>
    <w:lvl w:ilvl="3" w:tplc="99886527" w:tentative="1">
      <w:start w:val="1"/>
      <w:numFmt w:val="decimal"/>
      <w:lvlText w:val="%4."/>
      <w:lvlJc w:val="left"/>
      <w:pPr>
        <w:ind w:left="2880" w:hanging="360"/>
      </w:pPr>
    </w:lvl>
    <w:lvl w:ilvl="4" w:tplc="99886527" w:tentative="1">
      <w:start w:val="1"/>
      <w:numFmt w:val="lowerLetter"/>
      <w:lvlText w:val="%5."/>
      <w:lvlJc w:val="left"/>
      <w:pPr>
        <w:ind w:left="3600" w:hanging="360"/>
      </w:pPr>
    </w:lvl>
    <w:lvl w:ilvl="5" w:tplc="99886527" w:tentative="1">
      <w:start w:val="1"/>
      <w:numFmt w:val="lowerRoman"/>
      <w:lvlText w:val="%6."/>
      <w:lvlJc w:val="right"/>
      <w:pPr>
        <w:ind w:left="4320" w:hanging="180"/>
      </w:pPr>
    </w:lvl>
    <w:lvl w:ilvl="6" w:tplc="99886527" w:tentative="1">
      <w:start w:val="1"/>
      <w:numFmt w:val="decimal"/>
      <w:lvlText w:val="%7."/>
      <w:lvlJc w:val="left"/>
      <w:pPr>
        <w:ind w:left="5040" w:hanging="360"/>
      </w:pPr>
    </w:lvl>
    <w:lvl w:ilvl="7" w:tplc="99886527" w:tentative="1">
      <w:start w:val="1"/>
      <w:numFmt w:val="lowerLetter"/>
      <w:lvlText w:val="%8."/>
      <w:lvlJc w:val="left"/>
      <w:pPr>
        <w:ind w:left="5760" w:hanging="360"/>
      </w:pPr>
    </w:lvl>
    <w:lvl w:ilvl="8" w:tplc="99886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3">
    <w:multiLevelType w:val="hybridMultilevel"/>
    <w:lvl w:ilvl="0" w:tplc="72636560">
      <w:start w:val="1"/>
      <w:numFmt w:val="decimal"/>
      <w:lvlText w:val="%1."/>
      <w:lvlJc w:val="left"/>
      <w:pPr>
        <w:ind w:left="720" w:hanging="360"/>
      </w:pPr>
    </w:lvl>
    <w:lvl w:ilvl="1" w:tplc="72636560" w:tentative="1">
      <w:start w:val="1"/>
      <w:numFmt w:val="lowerLetter"/>
      <w:lvlText w:val="%2."/>
      <w:lvlJc w:val="left"/>
      <w:pPr>
        <w:ind w:left="1440" w:hanging="360"/>
      </w:pPr>
    </w:lvl>
    <w:lvl w:ilvl="2" w:tplc="72636560" w:tentative="1">
      <w:start w:val="1"/>
      <w:numFmt w:val="lowerRoman"/>
      <w:lvlText w:val="%3."/>
      <w:lvlJc w:val="right"/>
      <w:pPr>
        <w:ind w:left="2160" w:hanging="180"/>
      </w:pPr>
    </w:lvl>
    <w:lvl w:ilvl="3" w:tplc="72636560" w:tentative="1">
      <w:start w:val="1"/>
      <w:numFmt w:val="decimal"/>
      <w:lvlText w:val="%4."/>
      <w:lvlJc w:val="left"/>
      <w:pPr>
        <w:ind w:left="2880" w:hanging="360"/>
      </w:pPr>
    </w:lvl>
    <w:lvl w:ilvl="4" w:tplc="72636560" w:tentative="1">
      <w:start w:val="1"/>
      <w:numFmt w:val="lowerLetter"/>
      <w:lvlText w:val="%5."/>
      <w:lvlJc w:val="left"/>
      <w:pPr>
        <w:ind w:left="3600" w:hanging="360"/>
      </w:pPr>
    </w:lvl>
    <w:lvl w:ilvl="5" w:tplc="72636560" w:tentative="1">
      <w:start w:val="1"/>
      <w:numFmt w:val="lowerRoman"/>
      <w:lvlText w:val="%6."/>
      <w:lvlJc w:val="right"/>
      <w:pPr>
        <w:ind w:left="4320" w:hanging="180"/>
      </w:pPr>
    </w:lvl>
    <w:lvl w:ilvl="6" w:tplc="72636560" w:tentative="1">
      <w:start w:val="1"/>
      <w:numFmt w:val="decimal"/>
      <w:lvlText w:val="%7."/>
      <w:lvlJc w:val="left"/>
      <w:pPr>
        <w:ind w:left="5040" w:hanging="360"/>
      </w:pPr>
    </w:lvl>
    <w:lvl w:ilvl="7" w:tplc="72636560" w:tentative="1">
      <w:start w:val="1"/>
      <w:numFmt w:val="lowerLetter"/>
      <w:lvlText w:val="%8."/>
      <w:lvlJc w:val="left"/>
      <w:pPr>
        <w:ind w:left="5760" w:hanging="360"/>
      </w:pPr>
    </w:lvl>
    <w:lvl w:ilvl="8" w:tplc="72636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2">
    <w:multiLevelType w:val="hybridMultilevel"/>
    <w:lvl w:ilvl="0" w:tplc="76692272">
      <w:start w:val="1"/>
      <w:numFmt w:val="decimal"/>
      <w:lvlText w:val="%1."/>
      <w:lvlJc w:val="left"/>
      <w:pPr>
        <w:ind w:left="720" w:hanging="360"/>
      </w:pPr>
    </w:lvl>
    <w:lvl w:ilvl="1" w:tplc="76692272" w:tentative="1">
      <w:start w:val="1"/>
      <w:numFmt w:val="lowerLetter"/>
      <w:lvlText w:val="%2."/>
      <w:lvlJc w:val="left"/>
      <w:pPr>
        <w:ind w:left="1440" w:hanging="360"/>
      </w:pPr>
    </w:lvl>
    <w:lvl w:ilvl="2" w:tplc="76692272" w:tentative="1">
      <w:start w:val="1"/>
      <w:numFmt w:val="lowerRoman"/>
      <w:lvlText w:val="%3."/>
      <w:lvlJc w:val="right"/>
      <w:pPr>
        <w:ind w:left="2160" w:hanging="180"/>
      </w:pPr>
    </w:lvl>
    <w:lvl w:ilvl="3" w:tplc="76692272" w:tentative="1">
      <w:start w:val="1"/>
      <w:numFmt w:val="decimal"/>
      <w:lvlText w:val="%4."/>
      <w:lvlJc w:val="left"/>
      <w:pPr>
        <w:ind w:left="2880" w:hanging="360"/>
      </w:pPr>
    </w:lvl>
    <w:lvl w:ilvl="4" w:tplc="76692272" w:tentative="1">
      <w:start w:val="1"/>
      <w:numFmt w:val="lowerLetter"/>
      <w:lvlText w:val="%5."/>
      <w:lvlJc w:val="left"/>
      <w:pPr>
        <w:ind w:left="3600" w:hanging="360"/>
      </w:pPr>
    </w:lvl>
    <w:lvl w:ilvl="5" w:tplc="76692272" w:tentative="1">
      <w:start w:val="1"/>
      <w:numFmt w:val="lowerRoman"/>
      <w:lvlText w:val="%6."/>
      <w:lvlJc w:val="right"/>
      <w:pPr>
        <w:ind w:left="4320" w:hanging="180"/>
      </w:pPr>
    </w:lvl>
    <w:lvl w:ilvl="6" w:tplc="76692272" w:tentative="1">
      <w:start w:val="1"/>
      <w:numFmt w:val="decimal"/>
      <w:lvlText w:val="%7."/>
      <w:lvlJc w:val="left"/>
      <w:pPr>
        <w:ind w:left="5040" w:hanging="360"/>
      </w:pPr>
    </w:lvl>
    <w:lvl w:ilvl="7" w:tplc="76692272" w:tentative="1">
      <w:start w:val="1"/>
      <w:numFmt w:val="lowerLetter"/>
      <w:lvlText w:val="%8."/>
      <w:lvlJc w:val="left"/>
      <w:pPr>
        <w:ind w:left="5760" w:hanging="360"/>
      </w:pPr>
    </w:lvl>
    <w:lvl w:ilvl="8" w:tplc="76692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1">
    <w:multiLevelType w:val="hybridMultilevel"/>
    <w:lvl w:ilvl="0" w:tplc="43712632">
      <w:start w:val="1"/>
      <w:numFmt w:val="decimal"/>
      <w:lvlText w:val="%1."/>
      <w:lvlJc w:val="left"/>
      <w:pPr>
        <w:ind w:left="720" w:hanging="360"/>
      </w:pPr>
    </w:lvl>
    <w:lvl w:ilvl="1" w:tplc="43712632" w:tentative="1">
      <w:start w:val="1"/>
      <w:numFmt w:val="lowerLetter"/>
      <w:lvlText w:val="%2."/>
      <w:lvlJc w:val="left"/>
      <w:pPr>
        <w:ind w:left="1440" w:hanging="360"/>
      </w:pPr>
    </w:lvl>
    <w:lvl w:ilvl="2" w:tplc="43712632" w:tentative="1">
      <w:start w:val="1"/>
      <w:numFmt w:val="lowerRoman"/>
      <w:lvlText w:val="%3."/>
      <w:lvlJc w:val="right"/>
      <w:pPr>
        <w:ind w:left="2160" w:hanging="180"/>
      </w:pPr>
    </w:lvl>
    <w:lvl w:ilvl="3" w:tplc="43712632" w:tentative="1">
      <w:start w:val="1"/>
      <w:numFmt w:val="decimal"/>
      <w:lvlText w:val="%4."/>
      <w:lvlJc w:val="left"/>
      <w:pPr>
        <w:ind w:left="2880" w:hanging="360"/>
      </w:pPr>
    </w:lvl>
    <w:lvl w:ilvl="4" w:tplc="43712632" w:tentative="1">
      <w:start w:val="1"/>
      <w:numFmt w:val="lowerLetter"/>
      <w:lvlText w:val="%5."/>
      <w:lvlJc w:val="left"/>
      <w:pPr>
        <w:ind w:left="3600" w:hanging="360"/>
      </w:pPr>
    </w:lvl>
    <w:lvl w:ilvl="5" w:tplc="43712632" w:tentative="1">
      <w:start w:val="1"/>
      <w:numFmt w:val="lowerRoman"/>
      <w:lvlText w:val="%6."/>
      <w:lvlJc w:val="right"/>
      <w:pPr>
        <w:ind w:left="4320" w:hanging="180"/>
      </w:pPr>
    </w:lvl>
    <w:lvl w:ilvl="6" w:tplc="43712632" w:tentative="1">
      <w:start w:val="1"/>
      <w:numFmt w:val="decimal"/>
      <w:lvlText w:val="%7."/>
      <w:lvlJc w:val="left"/>
      <w:pPr>
        <w:ind w:left="5040" w:hanging="360"/>
      </w:pPr>
    </w:lvl>
    <w:lvl w:ilvl="7" w:tplc="43712632" w:tentative="1">
      <w:start w:val="1"/>
      <w:numFmt w:val="lowerLetter"/>
      <w:lvlText w:val="%8."/>
      <w:lvlJc w:val="left"/>
      <w:pPr>
        <w:ind w:left="5760" w:hanging="360"/>
      </w:pPr>
    </w:lvl>
    <w:lvl w:ilvl="8" w:tplc="43712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0">
    <w:multiLevelType w:val="hybridMultilevel"/>
    <w:lvl w:ilvl="0" w:tplc="46893277">
      <w:start w:val="1"/>
      <w:numFmt w:val="decimal"/>
      <w:lvlText w:val="%1."/>
      <w:lvlJc w:val="left"/>
      <w:pPr>
        <w:ind w:left="720" w:hanging="360"/>
      </w:pPr>
    </w:lvl>
    <w:lvl w:ilvl="1" w:tplc="46893277" w:tentative="1">
      <w:start w:val="1"/>
      <w:numFmt w:val="lowerLetter"/>
      <w:lvlText w:val="%2."/>
      <w:lvlJc w:val="left"/>
      <w:pPr>
        <w:ind w:left="1440" w:hanging="360"/>
      </w:pPr>
    </w:lvl>
    <w:lvl w:ilvl="2" w:tplc="46893277" w:tentative="1">
      <w:start w:val="1"/>
      <w:numFmt w:val="lowerRoman"/>
      <w:lvlText w:val="%3."/>
      <w:lvlJc w:val="right"/>
      <w:pPr>
        <w:ind w:left="2160" w:hanging="180"/>
      </w:pPr>
    </w:lvl>
    <w:lvl w:ilvl="3" w:tplc="46893277" w:tentative="1">
      <w:start w:val="1"/>
      <w:numFmt w:val="decimal"/>
      <w:lvlText w:val="%4."/>
      <w:lvlJc w:val="left"/>
      <w:pPr>
        <w:ind w:left="2880" w:hanging="360"/>
      </w:pPr>
    </w:lvl>
    <w:lvl w:ilvl="4" w:tplc="46893277" w:tentative="1">
      <w:start w:val="1"/>
      <w:numFmt w:val="lowerLetter"/>
      <w:lvlText w:val="%5."/>
      <w:lvlJc w:val="left"/>
      <w:pPr>
        <w:ind w:left="3600" w:hanging="360"/>
      </w:pPr>
    </w:lvl>
    <w:lvl w:ilvl="5" w:tplc="46893277" w:tentative="1">
      <w:start w:val="1"/>
      <w:numFmt w:val="lowerRoman"/>
      <w:lvlText w:val="%6."/>
      <w:lvlJc w:val="right"/>
      <w:pPr>
        <w:ind w:left="4320" w:hanging="180"/>
      </w:pPr>
    </w:lvl>
    <w:lvl w:ilvl="6" w:tplc="46893277" w:tentative="1">
      <w:start w:val="1"/>
      <w:numFmt w:val="decimal"/>
      <w:lvlText w:val="%7."/>
      <w:lvlJc w:val="left"/>
      <w:pPr>
        <w:ind w:left="5040" w:hanging="360"/>
      </w:pPr>
    </w:lvl>
    <w:lvl w:ilvl="7" w:tplc="46893277" w:tentative="1">
      <w:start w:val="1"/>
      <w:numFmt w:val="lowerLetter"/>
      <w:lvlText w:val="%8."/>
      <w:lvlJc w:val="left"/>
      <w:pPr>
        <w:ind w:left="5760" w:hanging="360"/>
      </w:pPr>
    </w:lvl>
    <w:lvl w:ilvl="8" w:tplc="46893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9">
    <w:multiLevelType w:val="hybridMultilevel"/>
    <w:lvl w:ilvl="0" w:tplc="67385982">
      <w:start w:val="1"/>
      <w:numFmt w:val="decimal"/>
      <w:lvlText w:val="%1."/>
      <w:lvlJc w:val="left"/>
      <w:pPr>
        <w:ind w:left="720" w:hanging="360"/>
      </w:pPr>
    </w:lvl>
    <w:lvl w:ilvl="1" w:tplc="67385982" w:tentative="1">
      <w:start w:val="1"/>
      <w:numFmt w:val="lowerLetter"/>
      <w:lvlText w:val="%2."/>
      <w:lvlJc w:val="left"/>
      <w:pPr>
        <w:ind w:left="1440" w:hanging="360"/>
      </w:pPr>
    </w:lvl>
    <w:lvl w:ilvl="2" w:tplc="67385982" w:tentative="1">
      <w:start w:val="1"/>
      <w:numFmt w:val="lowerRoman"/>
      <w:lvlText w:val="%3."/>
      <w:lvlJc w:val="right"/>
      <w:pPr>
        <w:ind w:left="2160" w:hanging="180"/>
      </w:pPr>
    </w:lvl>
    <w:lvl w:ilvl="3" w:tplc="67385982" w:tentative="1">
      <w:start w:val="1"/>
      <w:numFmt w:val="decimal"/>
      <w:lvlText w:val="%4."/>
      <w:lvlJc w:val="left"/>
      <w:pPr>
        <w:ind w:left="2880" w:hanging="360"/>
      </w:pPr>
    </w:lvl>
    <w:lvl w:ilvl="4" w:tplc="67385982" w:tentative="1">
      <w:start w:val="1"/>
      <w:numFmt w:val="lowerLetter"/>
      <w:lvlText w:val="%5."/>
      <w:lvlJc w:val="left"/>
      <w:pPr>
        <w:ind w:left="3600" w:hanging="360"/>
      </w:pPr>
    </w:lvl>
    <w:lvl w:ilvl="5" w:tplc="67385982" w:tentative="1">
      <w:start w:val="1"/>
      <w:numFmt w:val="lowerRoman"/>
      <w:lvlText w:val="%6."/>
      <w:lvlJc w:val="right"/>
      <w:pPr>
        <w:ind w:left="4320" w:hanging="180"/>
      </w:pPr>
    </w:lvl>
    <w:lvl w:ilvl="6" w:tplc="67385982" w:tentative="1">
      <w:start w:val="1"/>
      <w:numFmt w:val="decimal"/>
      <w:lvlText w:val="%7."/>
      <w:lvlJc w:val="left"/>
      <w:pPr>
        <w:ind w:left="5040" w:hanging="360"/>
      </w:pPr>
    </w:lvl>
    <w:lvl w:ilvl="7" w:tplc="67385982" w:tentative="1">
      <w:start w:val="1"/>
      <w:numFmt w:val="lowerLetter"/>
      <w:lvlText w:val="%8."/>
      <w:lvlJc w:val="left"/>
      <w:pPr>
        <w:ind w:left="5760" w:hanging="360"/>
      </w:pPr>
    </w:lvl>
    <w:lvl w:ilvl="8" w:tplc="67385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8">
    <w:multiLevelType w:val="hybridMultilevel"/>
    <w:lvl w:ilvl="0" w:tplc="54776293">
      <w:start w:val="1"/>
      <w:numFmt w:val="decimal"/>
      <w:lvlText w:val="%1."/>
      <w:lvlJc w:val="left"/>
      <w:pPr>
        <w:ind w:left="720" w:hanging="360"/>
      </w:pPr>
    </w:lvl>
    <w:lvl w:ilvl="1" w:tplc="54776293" w:tentative="1">
      <w:start w:val="1"/>
      <w:numFmt w:val="lowerLetter"/>
      <w:lvlText w:val="%2."/>
      <w:lvlJc w:val="left"/>
      <w:pPr>
        <w:ind w:left="1440" w:hanging="360"/>
      </w:pPr>
    </w:lvl>
    <w:lvl w:ilvl="2" w:tplc="54776293" w:tentative="1">
      <w:start w:val="1"/>
      <w:numFmt w:val="lowerRoman"/>
      <w:lvlText w:val="%3."/>
      <w:lvlJc w:val="right"/>
      <w:pPr>
        <w:ind w:left="2160" w:hanging="180"/>
      </w:pPr>
    </w:lvl>
    <w:lvl w:ilvl="3" w:tplc="54776293" w:tentative="1">
      <w:start w:val="1"/>
      <w:numFmt w:val="decimal"/>
      <w:lvlText w:val="%4."/>
      <w:lvlJc w:val="left"/>
      <w:pPr>
        <w:ind w:left="2880" w:hanging="360"/>
      </w:pPr>
    </w:lvl>
    <w:lvl w:ilvl="4" w:tplc="54776293" w:tentative="1">
      <w:start w:val="1"/>
      <w:numFmt w:val="lowerLetter"/>
      <w:lvlText w:val="%5."/>
      <w:lvlJc w:val="left"/>
      <w:pPr>
        <w:ind w:left="3600" w:hanging="360"/>
      </w:pPr>
    </w:lvl>
    <w:lvl w:ilvl="5" w:tplc="54776293" w:tentative="1">
      <w:start w:val="1"/>
      <w:numFmt w:val="lowerRoman"/>
      <w:lvlText w:val="%6."/>
      <w:lvlJc w:val="right"/>
      <w:pPr>
        <w:ind w:left="4320" w:hanging="180"/>
      </w:pPr>
    </w:lvl>
    <w:lvl w:ilvl="6" w:tplc="54776293" w:tentative="1">
      <w:start w:val="1"/>
      <w:numFmt w:val="decimal"/>
      <w:lvlText w:val="%7."/>
      <w:lvlJc w:val="left"/>
      <w:pPr>
        <w:ind w:left="5040" w:hanging="360"/>
      </w:pPr>
    </w:lvl>
    <w:lvl w:ilvl="7" w:tplc="54776293" w:tentative="1">
      <w:start w:val="1"/>
      <w:numFmt w:val="lowerLetter"/>
      <w:lvlText w:val="%8."/>
      <w:lvlJc w:val="left"/>
      <w:pPr>
        <w:ind w:left="5760" w:hanging="360"/>
      </w:pPr>
    </w:lvl>
    <w:lvl w:ilvl="8" w:tplc="54776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7">
    <w:multiLevelType w:val="hybridMultilevel"/>
    <w:lvl w:ilvl="0" w:tplc="96092537">
      <w:start w:val="1"/>
      <w:numFmt w:val="decimal"/>
      <w:lvlText w:val="%1."/>
      <w:lvlJc w:val="left"/>
      <w:pPr>
        <w:ind w:left="720" w:hanging="360"/>
      </w:pPr>
    </w:lvl>
    <w:lvl w:ilvl="1" w:tplc="96092537" w:tentative="1">
      <w:start w:val="1"/>
      <w:numFmt w:val="lowerLetter"/>
      <w:lvlText w:val="%2."/>
      <w:lvlJc w:val="left"/>
      <w:pPr>
        <w:ind w:left="1440" w:hanging="360"/>
      </w:pPr>
    </w:lvl>
    <w:lvl w:ilvl="2" w:tplc="96092537" w:tentative="1">
      <w:start w:val="1"/>
      <w:numFmt w:val="lowerRoman"/>
      <w:lvlText w:val="%3."/>
      <w:lvlJc w:val="right"/>
      <w:pPr>
        <w:ind w:left="2160" w:hanging="180"/>
      </w:pPr>
    </w:lvl>
    <w:lvl w:ilvl="3" w:tplc="96092537" w:tentative="1">
      <w:start w:val="1"/>
      <w:numFmt w:val="decimal"/>
      <w:lvlText w:val="%4."/>
      <w:lvlJc w:val="left"/>
      <w:pPr>
        <w:ind w:left="2880" w:hanging="360"/>
      </w:pPr>
    </w:lvl>
    <w:lvl w:ilvl="4" w:tplc="96092537" w:tentative="1">
      <w:start w:val="1"/>
      <w:numFmt w:val="lowerLetter"/>
      <w:lvlText w:val="%5."/>
      <w:lvlJc w:val="left"/>
      <w:pPr>
        <w:ind w:left="3600" w:hanging="360"/>
      </w:pPr>
    </w:lvl>
    <w:lvl w:ilvl="5" w:tplc="96092537" w:tentative="1">
      <w:start w:val="1"/>
      <w:numFmt w:val="lowerRoman"/>
      <w:lvlText w:val="%6."/>
      <w:lvlJc w:val="right"/>
      <w:pPr>
        <w:ind w:left="4320" w:hanging="180"/>
      </w:pPr>
    </w:lvl>
    <w:lvl w:ilvl="6" w:tplc="96092537" w:tentative="1">
      <w:start w:val="1"/>
      <w:numFmt w:val="decimal"/>
      <w:lvlText w:val="%7."/>
      <w:lvlJc w:val="left"/>
      <w:pPr>
        <w:ind w:left="5040" w:hanging="360"/>
      </w:pPr>
    </w:lvl>
    <w:lvl w:ilvl="7" w:tplc="96092537" w:tentative="1">
      <w:start w:val="1"/>
      <w:numFmt w:val="lowerLetter"/>
      <w:lvlText w:val="%8."/>
      <w:lvlJc w:val="left"/>
      <w:pPr>
        <w:ind w:left="5760" w:hanging="360"/>
      </w:pPr>
    </w:lvl>
    <w:lvl w:ilvl="8" w:tplc="96092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6">
    <w:multiLevelType w:val="hybridMultilevel"/>
    <w:lvl w:ilvl="0" w:tplc="91883421">
      <w:start w:val="1"/>
      <w:numFmt w:val="decimal"/>
      <w:lvlText w:val="%1."/>
      <w:lvlJc w:val="left"/>
      <w:pPr>
        <w:ind w:left="720" w:hanging="360"/>
      </w:pPr>
    </w:lvl>
    <w:lvl w:ilvl="1" w:tplc="91883421" w:tentative="1">
      <w:start w:val="1"/>
      <w:numFmt w:val="lowerLetter"/>
      <w:lvlText w:val="%2."/>
      <w:lvlJc w:val="left"/>
      <w:pPr>
        <w:ind w:left="1440" w:hanging="360"/>
      </w:pPr>
    </w:lvl>
    <w:lvl w:ilvl="2" w:tplc="91883421" w:tentative="1">
      <w:start w:val="1"/>
      <w:numFmt w:val="lowerRoman"/>
      <w:lvlText w:val="%3."/>
      <w:lvlJc w:val="right"/>
      <w:pPr>
        <w:ind w:left="2160" w:hanging="180"/>
      </w:pPr>
    </w:lvl>
    <w:lvl w:ilvl="3" w:tplc="91883421" w:tentative="1">
      <w:start w:val="1"/>
      <w:numFmt w:val="decimal"/>
      <w:lvlText w:val="%4."/>
      <w:lvlJc w:val="left"/>
      <w:pPr>
        <w:ind w:left="2880" w:hanging="360"/>
      </w:pPr>
    </w:lvl>
    <w:lvl w:ilvl="4" w:tplc="91883421" w:tentative="1">
      <w:start w:val="1"/>
      <w:numFmt w:val="lowerLetter"/>
      <w:lvlText w:val="%5."/>
      <w:lvlJc w:val="left"/>
      <w:pPr>
        <w:ind w:left="3600" w:hanging="360"/>
      </w:pPr>
    </w:lvl>
    <w:lvl w:ilvl="5" w:tplc="91883421" w:tentative="1">
      <w:start w:val="1"/>
      <w:numFmt w:val="lowerRoman"/>
      <w:lvlText w:val="%6."/>
      <w:lvlJc w:val="right"/>
      <w:pPr>
        <w:ind w:left="4320" w:hanging="180"/>
      </w:pPr>
    </w:lvl>
    <w:lvl w:ilvl="6" w:tplc="91883421" w:tentative="1">
      <w:start w:val="1"/>
      <w:numFmt w:val="decimal"/>
      <w:lvlText w:val="%7."/>
      <w:lvlJc w:val="left"/>
      <w:pPr>
        <w:ind w:left="5040" w:hanging="360"/>
      </w:pPr>
    </w:lvl>
    <w:lvl w:ilvl="7" w:tplc="91883421" w:tentative="1">
      <w:start w:val="1"/>
      <w:numFmt w:val="lowerLetter"/>
      <w:lvlText w:val="%8."/>
      <w:lvlJc w:val="left"/>
      <w:pPr>
        <w:ind w:left="5760" w:hanging="360"/>
      </w:pPr>
    </w:lvl>
    <w:lvl w:ilvl="8" w:tplc="91883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5">
    <w:multiLevelType w:val="hybridMultilevel"/>
    <w:lvl w:ilvl="0" w:tplc="86263600">
      <w:start w:val="1"/>
      <w:numFmt w:val="decimal"/>
      <w:lvlText w:val="%1."/>
      <w:lvlJc w:val="left"/>
      <w:pPr>
        <w:ind w:left="720" w:hanging="360"/>
      </w:pPr>
    </w:lvl>
    <w:lvl w:ilvl="1" w:tplc="86263600" w:tentative="1">
      <w:start w:val="1"/>
      <w:numFmt w:val="lowerLetter"/>
      <w:lvlText w:val="%2."/>
      <w:lvlJc w:val="left"/>
      <w:pPr>
        <w:ind w:left="1440" w:hanging="360"/>
      </w:pPr>
    </w:lvl>
    <w:lvl w:ilvl="2" w:tplc="86263600" w:tentative="1">
      <w:start w:val="1"/>
      <w:numFmt w:val="lowerRoman"/>
      <w:lvlText w:val="%3."/>
      <w:lvlJc w:val="right"/>
      <w:pPr>
        <w:ind w:left="2160" w:hanging="180"/>
      </w:pPr>
    </w:lvl>
    <w:lvl w:ilvl="3" w:tplc="86263600" w:tentative="1">
      <w:start w:val="1"/>
      <w:numFmt w:val="decimal"/>
      <w:lvlText w:val="%4."/>
      <w:lvlJc w:val="left"/>
      <w:pPr>
        <w:ind w:left="2880" w:hanging="360"/>
      </w:pPr>
    </w:lvl>
    <w:lvl w:ilvl="4" w:tplc="86263600" w:tentative="1">
      <w:start w:val="1"/>
      <w:numFmt w:val="lowerLetter"/>
      <w:lvlText w:val="%5."/>
      <w:lvlJc w:val="left"/>
      <w:pPr>
        <w:ind w:left="3600" w:hanging="360"/>
      </w:pPr>
    </w:lvl>
    <w:lvl w:ilvl="5" w:tplc="86263600" w:tentative="1">
      <w:start w:val="1"/>
      <w:numFmt w:val="lowerRoman"/>
      <w:lvlText w:val="%6."/>
      <w:lvlJc w:val="right"/>
      <w:pPr>
        <w:ind w:left="4320" w:hanging="180"/>
      </w:pPr>
    </w:lvl>
    <w:lvl w:ilvl="6" w:tplc="86263600" w:tentative="1">
      <w:start w:val="1"/>
      <w:numFmt w:val="decimal"/>
      <w:lvlText w:val="%7."/>
      <w:lvlJc w:val="left"/>
      <w:pPr>
        <w:ind w:left="5040" w:hanging="360"/>
      </w:pPr>
    </w:lvl>
    <w:lvl w:ilvl="7" w:tplc="86263600" w:tentative="1">
      <w:start w:val="1"/>
      <w:numFmt w:val="lowerLetter"/>
      <w:lvlText w:val="%8."/>
      <w:lvlJc w:val="left"/>
      <w:pPr>
        <w:ind w:left="5760" w:hanging="360"/>
      </w:pPr>
    </w:lvl>
    <w:lvl w:ilvl="8" w:tplc="86263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4">
    <w:multiLevelType w:val="hybridMultilevel"/>
    <w:lvl w:ilvl="0" w:tplc="43413730">
      <w:start w:val="1"/>
      <w:numFmt w:val="decimal"/>
      <w:lvlText w:val="%1."/>
      <w:lvlJc w:val="left"/>
      <w:pPr>
        <w:ind w:left="720" w:hanging="360"/>
      </w:pPr>
    </w:lvl>
    <w:lvl w:ilvl="1" w:tplc="43413730" w:tentative="1">
      <w:start w:val="1"/>
      <w:numFmt w:val="lowerLetter"/>
      <w:lvlText w:val="%2."/>
      <w:lvlJc w:val="left"/>
      <w:pPr>
        <w:ind w:left="1440" w:hanging="360"/>
      </w:pPr>
    </w:lvl>
    <w:lvl w:ilvl="2" w:tplc="43413730" w:tentative="1">
      <w:start w:val="1"/>
      <w:numFmt w:val="lowerRoman"/>
      <w:lvlText w:val="%3."/>
      <w:lvlJc w:val="right"/>
      <w:pPr>
        <w:ind w:left="2160" w:hanging="180"/>
      </w:pPr>
    </w:lvl>
    <w:lvl w:ilvl="3" w:tplc="43413730" w:tentative="1">
      <w:start w:val="1"/>
      <w:numFmt w:val="decimal"/>
      <w:lvlText w:val="%4."/>
      <w:lvlJc w:val="left"/>
      <w:pPr>
        <w:ind w:left="2880" w:hanging="360"/>
      </w:pPr>
    </w:lvl>
    <w:lvl w:ilvl="4" w:tplc="43413730" w:tentative="1">
      <w:start w:val="1"/>
      <w:numFmt w:val="lowerLetter"/>
      <w:lvlText w:val="%5."/>
      <w:lvlJc w:val="left"/>
      <w:pPr>
        <w:ind w:left="3600" w:hanging="360"/>
      </w:pPr>
    </w:lvl>
    <w:lvl w:ilvl="5" w:tplc="43413730" w:tentative="1">
      <w:start w:val="1"/>
      <w:numFmt w:val="lowerRoman"/>
      <w:lvlText w:val="%6."/>
      <w:lvlJc w:val="right"/>
      <w:pPr>
        <w:ind w:left="4320" w:hanging="180"/>
      </w:pPr>
    </w:lvl>
    <w:lvl w:ilvl="6" w:tplc="43413730" w:tentative="1">
      <w:start w:val="1"/>
      <w:numFmt w:val="decimal"/>
      <w:lvlText w:val="%7."/>
      <w:lvlJc w:val="left"/>
      <w:pPr>
        <w:ind w:left="5040" w:hanging="360"/>
      </w:pPr>
    </w:lvl>
    <w:lvl w:ilvl="7" w:tplc="43413730" w:tentative="1">
      <w:start w:val="1"/>
      <w:numFmt w:val="lowerLetter"/>
      <w:lvlText w:val="%8."/>
      <w:lvlJc w:val="left"/>
      <w:pPr>
        <w:ind w:left="5760" w:hanging="360"/>
      </w:pPr>
    </w:lvl>
    <w:lvl w:ilvl="8" w:tplc="43413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3">
    <w:multiLevelType w:val="hybridMultilevel"/>
    <w:lvl w:ilvl="0" w:tplc="28041011">
      <w:start w:val="1"/>
      <w:numFmt w:val="decimal"/>
      <w:lvlText w:val="%1."/>
      <w:lvlJc w:val="left"/>
      <w:pPr>
        <w:ind w:left="720" w:hanging="360"/>
      </w:pPr>
    </w:lvl>
    <w:lvl w:ilvl="1" w:tplc="28041011" w:tentative="1">
      <w:start w:val="1"/>
      <w:numFmt w:val="lowerLetter"/>
      <w:lvlText w:val="%2."/>
      <w:lvlJc w:val="left"/>
      <w:pPr>
        <w:ind w:left="1440" w:hanging="360"/>
      </w:pPr>
    </w:lvl>
    <w:lvl w:ilvl="2" w:tplc="28041011" w:tentative="1">
      <w:start w:val="1"/>
      <w:numFmt w:val="lowerRoman"/>
      <w:lvlText w:val="%3."/>
      <w:lvlJc w:val="right"/>
      <w:pPr>
        <w:ind w:left="2160" w:hanging="180"/>
      </w:pPr>
    </w:lvl>
    <w:lvl w:ilvl="3" w:tplc="28041011" w:tentative="1">
      <w:start w:val="1"/>
      <w:numFmt w:val="decimal"/>
      <w:lvlText w:val="%4."/>
      <w:lvlJc w:val="left"/>
      <w:pPr>
        <w:ind w:left="2880" w:hanging="360"/>
      </w:pPr>
    </w:lvl>
    <w:lvl w:ilvl="4" w:tplc="28041011" w:tentative="1">
      <w:start w:val="1"/>
      <w:numFmt w:val="lowerLetter"/>
      <w:lvlText w:val="%5."/>
      <w:lvlJc w:val="left"/>
      <w:pPr>
        <w:ind w:left="3600" w:hanging="360"/>
      </w:pPr>
    </w:lvl>
    <w:lvl w:ilvl="5" w:tplc="28041011" w:tentative="1">
      <w:start w:val="1"/>
      <w:numFmt w:val="lowerRoman"/>
      <w:lvlText w:val="%6."/>
      <w:lvlJc w:val="right"/>
      <w:pPr>
        <w:ind w:left="4320" w:hanging="180"/>
      </w:pPr>
    </w:lvl>
    <w:lvl w:ilvl="6" w:tplc="28041011" w:tentative="1">
      <w:start w:val="1"/>
      <w:numFmt w:val="decimal"/>
      <w:lvlText w:val="%7."/>
      <w:lvlJc w:val="left"/>
      <w:pPr>
        <w:ind w:left="5040" w:hanging="360"/>
      </w:pPr>
    </w:lvl>
    <w:lvl w:ilvl="7" w:tplc="28041011" w:tentative="1">
      <w:start w:val="1"/>
      <w:numFmt w:val="lowerLetter"/>
      <w:lvlText w:val="%8."/>
      <w:lvlJc w:val="left"/>
      <w:pPr>
        <w:ind w:left="5760" w:hanging="360"/>
      </w:pPr>
    </w:lvl>
    <w:lvl w:ilvl="8" w:tplc="28041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2">
    <w:multiLevelType w:val="hybridMultilevel"/>
    <w:lvl w:ilvl="0" w:tplc="49577060">
      <w:start w:val="1"/>
      <w:numFmt w:val="decimal"/>
      <w:lvlText w:val="%1."/>
      <w:lvlJc w:val="left"/>
      <w:pPr>
        <w:ind w:left="720" w:hanging="360"/>
      </w:pPr>
    </w:lvl>
    <w:lvl w:ilvl="1" w:tplc="49577060" w:tentative="1">
      <w:start w:val="1"/>
      <w:numFmt w:val="lowerLetter"/>
      <w:lvlText w:val="%2."/>
      <w:lvlJc w:val="left"/>
      <w:pPr>
        <w:ind w:left="1440" w:hanging="360"/>
      </w:pPr>
    </w:lvl>
    <w:lvl w:ilvl="2" w:tplc="49577060" w:tentative="1">
      <w:start w:val="1"/>
      <w:numFmt w:val="lowerRoman"/>
      <w:lvlText w:val="%3."/>
      <w:lvlJc w:val="right"/>
      <w:pPr>
        <w:ind w:left="2160" w:hanging="180"/>
      </w:pPr>
    </w:lvl>
    <w:lvl w:ilvl="3" w:tplc="49577060" w:tentative="1">
      <w:start w:val="1"/>
      <w:numFmt w:val="decimal"/>
      <w:lvlText w:val="%4."/>
      <w:lvlJc w:val="left"/>
      <w:pPr>
        <w:ind w:left="2880" w:hanging="360"/>
      </w:pPr>
    </w:lvl>
    <w:lvl w:ilvl="4" w:tplc="49577060" w:tentative="1">
      <w:start w:val="1"/>
      <w:numFmt w:val="lowerLetter"/>
      <w:lvlText w:val="%5."/>
      <w:lvlJc w:val="left"/>
      <w:pPr>
        <w:ind w:left="3600" w:hanging="360"/>
      </w:pPr>
    </w:lvl>
    <w:lvl w:ilvl="5" w:tplc="49577060" w:tentative="1">
      <w:start w:val="1"/>
      <w:numFmt w:val="lowerRoman"/>
      <w:lvlText w:val="%6."/>
      <w:lvlJc w:val="right"/>
      <w:pPr>
        <w:ind w:left="4320" w:hanging="180"/>
      </w:pPr>
    </w:lvl>
    <w:lvl w:ilvl="6" w:tplc="49577060" w:tentative="1">
      <w:start w:val="1"/>
      <w:numFmt w:val="decimal"/>
      <w:lvlText w:val="%7."/>
      <w:lvlJc w:val="left"/>
      <w:pPr>
        <w:ind w:left="5040" w:hanging="360"/>
      </w:pPr>
    </w:lvl>
    <w:lvl w:ilvl="7" w:tplc="49577060" w:tentative="1">
      <w:start w:val="1"/>
      <w:numFmt w:val="lowerLetter"/>
      <w:lvlText w:val="%8."/>
      <w:lvlJc w:val="left"/>
      <w:pPr>
        <w:ind w:left="5760" w:hanging="360"/>
      </w:pPr>
    </w:lvl>
    <w:lvl w:ilvl="8" w:tplc="49577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61">
    <w:multiLevelType w:val="hybridMultilevel"/>
    <w:lvl w:ilvl="0" w:tplc="95080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261">
    <w:abstractNumId w:val="23261"/>
  </w:num>
  <w:num w:numId="23262">
    <w:abstractNumId w:val="23262"/>
  </w:num>
  <w:num w:numId="23263">
    <w:abstractNumId w:val="23263"/>
  </w:num>
  <w:num w:numId="23264">
    <w:abstractNumId w:val="23264"/>
  </w:num>
  <w:num w:numId="23265">
    <w:abstractNumId w:val="23265"/>
  </w:num>
  <w:num w:numId="23266">
    <w:abstractNumId w:val="23266"/>
  </w:num>
  <w:num w:numId="23267">
    <w:abstractNumId w:val="23267"/>
  </w:num>
  <w:num w:numId="23268">
    <w:abstractNumId w:val="23268"/>
  </w:num>
  <w:num w:numId="23269">
    <w:abstractNumId w:val="23269"/>
  </w:num>
  <w:num w:numId="23270">
    <w:abstractNumId w:val="23270"/>
  </w:num>
  <w:num w:numId="23271">
    <w:abstractNumId w:val="23271"/>
  </w:num>
  <w:num w:numId="23272">
    <w:abstractNumId w:val="23272"/>
  </w:num>
  <w:num w:numId="23273">
    <w:abstractNumId w:val="23273"/>
  </w:num>
  <w:num w:numId="23274">
    <w:abstractNumId w:val="23274"/>
  </w:num>
  <w:num w:numId="23275">
    <w:abstractNumId w:val="23275"/>
  </w:num>
  <w:num w:numId="23276">
    <w:abstractNumId w:val="23276"/>
  </w:num>
  <w:num w:numId="23277">
    <w:abstractNumId w:val="23277"/>
  </w:num>
  <w:num w:numId="23278">
    <w:abstractNumId w:val="23278"/>
  </w:num>
  <w:num w:numId="23279">
    <w:abstractNumId w:val="23279"/>
  </w:num>
  <w:num w:numId="23280">
    <w:abstractNumId w:val="23280"/>
  </w:num>
  <w:num w:numId="23281">
    <w:abstractNumId w:val="23281"/>
  </w:num>
  <w:num w:numId="23282">
    <w:abstractNumId w:val="23282"/>
  </w:num>
  <w:num w:numId="23283">
    <w:abstractNumId w:val="23283"/>
  </w:num>
  <w:num w:numId="23284">
    <w:abstractNumId w:val="23284"/>
  </w:num>
  <w:num w:numId="23285">
    <w:abstractNumId w:val="23285"/>
  </w:num>
  <w:num w:numId="23286">
    <w:abstractNumId w:val="23286"/>
  </w:num>
  <w:num w:numId="23287">
    <w:abstractNumId w:val="23287"/>
  </w:num>
  <w:num w:numId="23288">
    <w:abstractNumId w:val="23288"/>
  </w:num>
  <w:num w:numId="23289">
    <w:abstractNumId w:val="23289"/>
  </w:num>
  <w:num w:numId="23290">
    <w:abstractNumId w:val="23290"/>
  </w:num>
  <w:num w:numId="23291">
    <w:abstractNumId w:val="23291"/>
  </w:num>
  <w:num w:numId="23292">
    <w:abstractNumId w:val="23292"/>
  </w:num>
  <w:num w:numId="23293">
    <w:abstractNumId w:val="23293"/>
  </w:num>
  <w:num w:numId="23294">
    <w:abstractNumId w:val="23294"/>
  </w:num>
  <w:num w:numId="23295">
    <w:abstractNumId w:val="23295"/>
  </w:num>
  <w:num w:numId="23296">
    <w:abstractNumId w:val="23296"/>
  </w:num>
  <w:num w:numId="23297">
    <w:abstractNumId w:val="23297"/>
  </w:num>
  <w:num w:numId="23298">
    <w:abstractNumId w:val="23298"/>
  </w:num>
  <w:num w:numId="23299">
    <w:abstractNumId w:val="23299"/>
  </w:num>
  <w:num w:numId="23300">
    <w:abstractNumId w:val="23300"/>
  </w:num>
  <w:num w:numId="23301">
    <w:abstractNumId w:val="23301"/>
  </w:num>
  <w:num w:numId="23302">
    <w:abstractNumId w:val="23302"/>
  </w:num>
  <w:num w:numId="23303">
    <w:abstractNumId w:val="23303"/>
  </w:num>
  <w:num w:numId="23304">
    <w:abstractNumId w:val="23304"/>
  </w:num>
  <w:num w:numId="23305">
    <w:abstractNumId w:val="23305"/>
  </w:num>
  <w:num w:numId="23306">
    <w:abstractNumId w:val="23306"/>
  </w:num>
  <w:num w:numId="23307">
    <w:abstractNumId w:val="23307"/>
  </w:num>
  <w:num w:numId="23308">
    <w:abstractNumId w:val="23308"/>
  </w:num>
  <w:num w:numId="23309">
    <w:abstractNumId w:val="23309"/>
  </w:num>
  <w:num w:numId="23310">
    <w:abstractNumId w:val="23310"/>
  </w:num>
  <w:num w:numId="23311">
    <w:abstractNumId w:val="23311"/>
  </w:num>
  <w:num w:numId="23312">
    <w:abstractNumId w:val="23312"/>
  </w:num>
  <w:num w:numId="23313">
    <w:abstractNumId w:val="23313"/>
  </w:num>
  <w:num w:numId="23314">
    <w:abstractNumId w:val="23314"/>
  </w:num>
  <w:num w:numId="23315">
    <w:abstractNumId w:val="23315"/>
  </w:num>
  <w:num w:numId="23316">
    <w:abstractNumId w:val="23316"/>
  </w:num>
  <w:num w:numId="23317">
    <w:abstractNumId w:val="23317"/>
  </w:num>
  <w:num w:numId="23318">
    <w:abstractNumId w:val="23318"/>
  </w:num>
  <w:num w:numId="23319">
    <w:abstractNumId w:val="23319"/>
  </w:num>
  <w:num w:numId="23320">
    <w:abstractNumId w:val="23320"/>
  </w:num>
  <w:num w:numId="23321">
    <w:abstractNumId w:val="23321"/>
  </w:num>
  <w:num w:numId="23322">
    <w:abstractNumId w:val="23322"/>
  </w:num>
  <w:num w:numId="23323">
    <w:abstractNumId w:val="23323"/>
  </w:num>
  <w:num w:numId="23324">
    <w:abstractNumId w:val="23324"/>
  </w:num>
  <w:num w:numId="23325">
    <w:abstractNumId w:val="23325"/>
  </w:num>
  <w:num w:numId="23326">
    <w:abstractNumId w:val="23326"/>
  </w:num>
  <w:num w:numId="23327">
    <w:abstractNumId w:val="23327"/>
  </w:num>
  <w:num w:numId="23328">
    <w:abstractNumId w:val="23328"/>
  </w:num>
  <w:num w:numId="23329">
    <w:abstractNumId w:val="23329"/>
  </w:num>
  <w:num w:numId="23330">
    <w:abstractNumId w:val="23330"/>
  </w:num>
  <w:num w:numId="23331">
    <w:abstractNumId w:val="23331"/>
  </w:num>
  <w:num w:numId="23332">
    <w:abstractNumId w:val="23332"/>
  </w:num>
  <w:num w:numId="23333">
    <w:abstractNumId w:val="23333"/>
  </w:num>
  <w:num w:numId="23334">
    <w:abstractNumId w:val="23334"/>
  </w:num>
  <w:num w:numId="23335">
    <w:abstractNumId w:val="23335"/>
  </w:num>
  <w:num w:numId="23336">
    <w:abstractNumId w:val="23336"/>
  </w:num>
  <w:num w:numId="23337">
    <w:abstractNumId w:val="23337"/>
  </w:num>
  <w:num w:numId="23338">
    <w:abstractNumId w:val="23338"/>
  </w:num>
  <w:num w:numId="23339">
    <w:abstractNumId w:val="23339"/>
  </w:num>
  <w:num w:numId="23340">
    <w:abstractNumId w:val="23340"/>
  </w:num>
  <w:num w:numId="23341">
    <w:abstractNumId w:val="23341"/>
  </w:num>
  <w:num w:numId="23342">
    <w:abstractNumId w:val="23342"/>
  </w:num>
  <w:num w:numId="23343">
    <w:abstractNumId w:val="23343"/>
  </w:num>
  <w:num w:numId="23344">
    <w:abstractNumId w:val="23344"/>
  </w:num>
  <w:num w:numId="23345">
    <w:abstractNumId w:val="23345"/>
  </w:num>
  <w:num w:numId="23346">
    <w:abstractNumId w:val="23346"/>
  </w:num>
  <w:num w:numId="23347">
    <w:abstractNumId w:val="23347"/>
  </w:num>
  <w:num w:numId="23348">
    <w:abstractNumId w:val="23348"/>
  </w:num>
  <w:num w:numId="23349">
    <w:abstractNumId w:val="23349"/>
  </w:num>
  <w:num w:numId="23350">
    <w:abstractNumId w:val="23350"/>
  </w:num>
  <w:num w:numId="23351">
    <w:abstractNumId w:val="23351"/>
  </w:num>
  <w:num w:numId="23352">
    <w:abstractNumId w:val="23352"/>
  </w:num>
  <w:num w:numId="23353">
    <w:abstractNumId w:val="23353"/>
  </w:num>
  <w:num w:numId="23354">
    <w:abstractNumId w:val="23354"/>
  </w:num>
  <w:num w:numId="23355">
    <w:abstractNumId w:val="23355"/>
  </w:num>
  <w:num w:numId="23356">
    <w:abstractNumId w:val="23356"/>
  </w:num>
  <w:num w:numId="23357">
    <w:abstractNumId w:val="23357"/>
  </w:num>
  <w:num w:numId="23358">
    <w:abstractNumId w:val="23358"/>
  </w:num>
  <w:num w:numId="23359">
    <w:abstractNumId w:val="23359"/>
  </w:num>
  <w:num w:numId="23360">
    <w:abstractNumId w:val="23360"/>
  </w:num>
  <w:num w:numId="23361">
    <w:abstractNumId w:val="23361"/>
  </w:num>
  <w:num w:numId="23362">
    <w:abstractNumId w:val="23362"/>
  </w:num>
  <w:num w:numId="23363">
    <w:abstractNumId w:val="23363"/>
  </w:num>
  <w:num w:numId="23364">
    <w:abstractNumId w:val="23364"/>
  </w:num>
  <w:num w:numId="23365">
    <w:abstractNumId w:val="23365"/>
  </w:num>
  <w:num w:numId="23366">
    <w:abstractNumId w:val="23366"/>
  </w:num>
  <w:num w:numId="23367">
    <w:abstractNumId w:val="23367"/>
  </w:num>
  <w:num w:numId="23368">
    <w:abstractNumId w:val="23368"/>
  </w:num>
  <w:num w:numId="23369">
    <w:abstractNumId w:val="23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79973320" Type="http://schemas.openxmlformats.org/officeDocument/2006/relationships/comments" Target="comments.xml"/><Relationship Id="rId449567956" Type="http://schemas.microsoft.com/office/2011/relationships/commentsExtended" Target="commentsExtended.xml"/><Relationship Id="rId66785393" Type="http://schemas.openxmlformats.org/officeDocument/2006/relationships/image" Target="media/imgrId66785393.jpg"/><Relationship Id="rId27866a85f3431dacb" Type="http://schemas.openxmlformats.org/officeDocument/2006/relationships/hyperlink" Target="https://iservice.lombardini.it/jsp/Template2/manuale.jsp?id=96&amp;parent=1000" TargetMode="External"/><Relationship Id="rId62146a85f3431dd34" Type="http://schemas.openxmlformats.org/officeDocument/2006/relationships/hyperlink" Target="https://iservice.lombardini.it/jsp/Template2/manuale.jsp?id=97&amp;parent=1000" TargetMode="External"/><Relationship Id="rId30166a85f3431dee5" Type="http://schemas.openxmlformats.org/officeDocument/2006/relationships/hyperlink" Target="https://iservice.lombardini.it/jsp/Template2/manuale.jsp?id=97&amp;parent=1000" TargetMode="External"/><Relationship Id="rId42746a85f3431e24a" Type="http://schemas.openxmlformats.org/officeDocument/2006/relationships/hyperlink" Target="https://iservice.lombardini.it/jsp/Template2/manuale.jsp?id=176&amp;parent=1000" TargetMode="External"/><Relationship Id="rId22956a85f3431e5eb" Type="http://schemas.openxmlformats.org/officeDocument/2006/relationships/hyperlink" Target="https://iservice.lombardini.it/jsp/Template2/manuale.jsp?id=176&amp;parent=1000" TargetMode="External"/><Relationship Id="rId69936a85f3431ea76" Type="http://schemas.openxmlformats.org/officeDocument/2006/relationships/hyperlink" Target="https://iservice.lombardini.it/jsp/Template2/manuale.jsp?id=176&amp;parent=1000" TargetMode="External"/><Relationship Id="rId41806a85f3431ec29" Type="http://schemas.openxmlformats.org/officeDocument/2006/relationships/hyperlink" Target="https://iservice.lombardini.it/jsp/Template2/manuale.jsp?id=177&amp;parent=1000" TargetMode="External"/><Relationship Id="rId32156a85f3431edd7" Type="http://schemas.openxmlformats.org/officeDocument/2006/relationships/hyperlink" Target="https://iservice.lombardini.it/jsp/Template2/manuale.jsp?id=178&amp;parent=1000" TargetMode="External"/><Relationship Id="rId64546a85f3431ef86" Type="http://schemas.openxmlformats.org/officeDocument/2006/relationships/hyperlink" Target="https://iservice.lombardini.it/jsp/Template2/manuale.jsp?id=179&amp;parent=1000" TargetMode="External"/><Relationship Id="rId79066a85f3431f139" Type="http://schemas.openxmlformats.org/officeDocument/2006/relationships/hyperlink" Target="https://iservice.lombardini.it/jsp/Template2/manuale.jsp?id=180&amp;parent=1000" TargetMode="External"/><Relationship Id="rId46786a85f3431f57f" Type="http://schemas.openxmlformats.org/officeDocument/2006/relationships/hyperlink" Target="https://iservice.lombardini.it/jsp/Template2/manuale.jsp?id=181&amp;parent=1000" TargetMode="External"/><Relationship Id="rId50756a85f3431f870" Type="http://schemas.openxmlformats.org/officeDocument/2006/relationships/hyperlink" Target="https://iservice.lombardini.it/jsp/Template2/manuale.jsp?id=182&amp;parent=1000" TargetMode="External"/><Relationship Id="rId95646a85f3431fb67" Type="http://schemas.openxmlformats.org/officeDocument/2006/relationships/hyperlink" Target="https://iservice.lombardini.it/jsp/Template2/manuale.jsp?id=364&amp;parent=1000" TargetMode="External"/><Relationship Id="rId95246a85f3431ff9f" Type="http://schemas.openxmlformats.org/officeDocument/2006/relationships/hyperlink" Target="https://iservice.lombardini.it/jsp/Template2/manuale.jsp?id=183&amp;parent=1000" TargetMode="External"/><Relationship Id="rId31036a85f3432014b" Type="http://schemas.openxmlformats.org/officeDocument/2006/relationships/hyperlink" Target="https://iservice.lombardini.it/jsp/Template2/manuale.jsp?id=184&amp;parent=1000" TargetMode="External"/><Relationship Id="rId27476a85f343202f8" Type="http://schemas.openxmlformats.org/officeDocument/2006/relationships/hyperlink" Target="https://iservice.lombardini.it/jsp/Template2/manuale.jsp?id=185&amp;parent=1000" TargetMode="External"/><Relationship Id="rId81896a85f343204a4" Type="http://schemas.openxmlformats.org/officeDocument/2006/relationships/hyperlink" Target="https://iservice.lombardini.it/jsp/Template2/manuale.jsp?id=821&amp;parent=1000" TargetMode="External"/><Relationship Id="rId80676a85f3432080c" Type="http://schemas.openxmlformats.org/officeDocument/2006/relationships/hyperlink" Target="https://iservice.lombardini.it/jsp/Template4/manuale.jsp?id=2663&amp;parent=1088" TargetMode="External"/><Relationship Id="rId43416a85f34320b41" Type="http://schemas.openxmlformats.org/officeDocument/2006/relationships/hyperlink" Target="https://iservice.lombardini.it/jsp/Template4/manuale.jsp?id=2665&amp;parent=1088" TargetMode="External"/><Relationship Id="rId68866a85f34320fb5" Type="http://schemas.openxmlformats.org/officeDocument/2006/relationships/hyperlink" Target="https://iservice.lombardini.it/jsp/Template4/manuale.jsp?id=2666&amp;parent=1088" TargetMode="External"/><Relationship Id="rId72656a85f34321459" Type="http://schemas.openxmlformats.org/officeDocument/2006/relationships/hyperlink" Target="https://iservice.lombardini.it/jsp/Template4/manuale.jsp?id=2667&amp;parent=1088" TargetMode="External"/><Relationship Id="rId45676a85f343217b0" Type="http://schemas.openxmlformats.org/officeDocument/2006/relationships/hyperlink" Target="https://iservice.lombardini.it/jsp/Template4/manuale.jsp?id=2675&amp;parent=1088" TargetMode="External"/><Relationship Id="rId70266a85f34322320" Type="http://schemas.openxmlformats.org/officeDocument/2006/relationships/hyperlink" Target="https://iservice.lombardini.it/jsp/Template2/manuale.jsp?id=822&amp;parent=1000" TargetMode="External"/><Relationship Id="rId80326a85f343224e4" Type="http://schemas.openxmlformats.org/officeDocument/2006/relationships/hyperlink" Target="https://iservice.lombardini.it/jsp/Template2/manuale.jsp?id=822&amp;parent=1000" TargetMode="External"/><Relationship Id="rId86256a85f343226ad" Type="http://schemas.openxmlformats.org/officeDocument/2006/relationships/hyperlink" Target="https://iservice.lombardini.it/jsp/Template2/manuale.jsp?id=822&amp;parent=1000" TargetMode="External"/><Relationship Id="rId73526a85f343229f0" Type="http://schemas.openxmlformats.org/officeDocument/2006/relationships/hyperlink" Target="https://iservice.lombardini.it/jsp/Template2/manuale.jsp?id=822&amp;parent=1000" TargetMode="External"/><Relationship Id="rId92026a85f34331a20" Type="http://schemas.openxmlformats.org/officeDocument/2006/relationships/hyperlink" Target="https://iservice.lombardini.it/jsp/Template2/manuale.jsp?id=198&amp;parent=1000" TargetMode="External"/><Relationship Id="rId68926a85f34339831" Type="http://schemas.openxmlformats.org/officeDocument/2006/relationships/hyperlink" Target="https://iservice.lombardini.it/jsp/Template2/manuale.jsp?id=152&amp;parent=1000" TargetMode="External"/><Relationship Id="rId24116a85f34372330" Type="http://schemas.openxmlformats.org/officeDocument/2006/relationships/hyperlink" Target="https://iservice.lombardini.it/jsp/Template2/manuale.jsp?id=154&amp;parent=1000" TargetMode="External"/><Relationship Id="rId63716a85f343929d6" Type="http://schemas.openxmlformats.org/officeDocument/2006/relationships/hyperlink" Target="https://iservice.lombardini.it/jsp/Template2/manuale.jsp?id=154&amp;parent=1000" TargetMode="External"/><Relationship Id="rId57966a85f3439eb01" Type="http://schemas.openxmlformats.org/officeDocument/2006/relationships/hyperlink" Target="https://iservice.lombardini.it/jsp/Template2/manuale.jsp?id=154&amp;parent=1000" TargetMode="External"/><Relationship Id="rId88096a85f343aad14" Type="http://schemas.openxmlformats.org/officeDocument/2006/relationships/hyperlink" Target="https://iservice.lombardini.it/jsp/Template2/manuale.jsp?id=155&amp;parent=1000" TargetMode="External"/><Relationship Id="rId77406a85f343b445a" Type="http://schemas.openxmlformats.org/officeDocument/2006/relationships/hyperlink" Target="https://iservice.lombardini.it/jsp/Template2/manuale.jsp?id=155&amp;parent=1000" TargetMode="External"/><Relationship Id="rId86686a85f343c23cf" Type="http://schemas.openxmlformats.org/officeDocument/2006/relationships/hyperlink" Target="https://iservice.lombardini.it/jsp/Template2/manuale.jsp?id=155&amp;parent=1000" TargetMode="External"/><Relationship Id="rId57716a85f343c2b33" Type="http://schemas.openxmlformats.org/officeDocument/2006/relationships/hyperlink" Target="https://iservice.lombardini.it/jsp/Template2/manuale.jsp?id=160&amp;parent=1000" TargetMode="External"/><Relationship Id="rId31486a85f343d94ef" Type="http://schemas.openxmlformats.org/officeDocument/2006/relationships/hyperlink" Target="https://iservice.lombardini.it/jsp/Template2/manuale.jsp?id=155&amp;parent=1000" TargetMode="External"/><Relationship Id="rId77796a85f3441e749" Type="http://schemas.openxmlformats.org/officeDocument/2006/relationships/hyperlink" Target="https://iservice.lombardini.it/jsp/Template2/manuale.jsp?id=148&amp;parent=1000" TargetMode="External"/><Relationship Id="rId28106a85f3443e7c7" Type="http://schemas.openxmlformats.org/officeDocument/2006/relationships/hyperlink" Target="https://www.youtube.com/embed/Ba8qqxTx6wA?rel=0" TargetMode="External"/><Relationship Id="rId26766a85f344af66f" Type="http://schemas.openxmlformats.org/officeDocument/2006/relationships/hyperlink" Target="https://iservice.lombardini.it/jsp/Template2/manuale.jsp?id=822&amp;parent=1000" TargetMode="External"/><Relationship Id="rId39906a85f344affea" Type="http://schemas.openxmlformats.org/officeDocument/2006/relationships/hyperlink" Target="https://iservice.lombardini.it/jsp/Template2/manuale.jsp?id=822&amp;parent=1000" TargetMode="External"/><Relationship Id="rId89256a85f344b0313" Type="http://schemas.openxmlformats.org/officeDocument/2006/relationships/hyperlink" Target="https://iservice.lombardini.it/jsp/Template2/manuale.jsp?id=822&amp;parent=1000" TargetMode="External"/><Relationship Id="rId36386a85f344b0793" Type="http://schemas.openxmlformats.org/officeDocument/2006/relationships/hyperlink" Target="https://iservice.lombardini.it/jsp/Template2/manuale.jsp?id=822&amp;parent=1000" TargetMode="External"/><Relationship Id="rId11576a85f344ef92e" Type="http://schemas.openxmlformats.org/officeDocument/2006/relationships/hyperlink" Target="https://iservice.lombardini.it/jsp/Template2/manuale.jsp?id=822&amp;parent=1000" TargetMode="External"/><Relationship Id="rId57346a85f34512cde" Type="http://schemas.openxmlformats.org/officeDocument/2006/relationships/hyperlink" Target="https://iservice.lombardini.it/jsp/Template2/manuale.jsp?id=680&amp;parent=1000" TargetMode="External"/><Relationship Id="rId28006a85f3451383c" Type="http://schemas.openxmlformats.org/officeDocument/2006/relationships/hyperlink" Target="https://iservice.lombardini.it/jsp/Template2/manuale.jsp?id=822&amp;parent=1000" TargetMode="External"/><Relationship Id="rId47676a85f3452c252" Type="http://schemas.openxmlformats.org/officeDocument/2006/relationships/hyperlink" Target="https://iservice.lombardini.it/jsp/Template2/manuale.jsp?id=822&amp;parent=1000" TargetMode="External"/><Relationship Id="rId71256a85f3453a6cd" Type="http://schemas.openxmlformats.org/officeDocument/2006/relationships/hyperlink" Target="https://iservice.lombardini.it/jsp/Template2/manuale.jsp?id=146&amp;parent=1000" TargetMode="External"/><Relationship Id="rId27056a85f3453b65f" Type="http://schemas.openxmlformats.org/officeDocument/2006/relationships/hyperlink" Target="https://iservice.lombardini.it/jsp/Template2/manuale.jsp?id=822&amp;parent=1000" TargetMode="External"/><Relationship Id="rId79126a85f3453bfff" Type="http://schemas.openxmlformats.org/officeDocument/2006/relationships/hyperlink" Target="https://iservice.lombardini.it/jsp/Template2/manuale.jsp?id=822&amp;parent=1000" TargetMode="External"/><Relationship Id="rId23896a85f3453c4dc" Type="http://schemas.openxmlformats.org/officeDocument/2006/relationships/hyperlink" Target="https://iservice.lombardini.it/jsp/Template2/manuale.jsp?id=822&amp;parent=1000" TargetMode="External"/><Relationship Id="rId81996a85f3453d131" Type="http://schemas.openxmlformats.org/officeDocument/2006/relationships/hyperlink" Target="https://iservice.lombardini.it/jsp/Template2/manuale.jsp?id=822&amp;parent=1000" TargetMode="External"/><Relationship Id="rId19276a85f3453d613" Type="http://schemas.openxmlformats.org/officeDocument/2006/relationships/hyperlink" Target="https://iservice.lombardini.it/jsp/Template2/manuale.jsp?id=822&amp;parent=1000" TargetMode="External"/><Relationship Id="rId81936a85f34556116" Type="http://schemas.openxmlformats.org/officeDocument/2006/relationships/hyperlink" Target="https://iservice.lombardini.it/jsp/Template2/manuale.jsp?id=822&amp;parent=1000" TargetMode="External"/><Relationship Id="rId63586a85f34610447" Type="http://schemas.openxmlformats.org/officeDocument/2006/relationships/hyperlink" Target="https://iservice.lombardini.it/jsp/Template2/manuale.jsp?id=822&amp;parent=1000" TargetMode="External"/><Relationship Id="rId16306a85f346105d5" Type="http://schemas.openxmlformats.org/officeDocument/2006/relationships/hyperlink" Target="https://iservice.lombardini.it/jsp/Template2/manuale.jsp?id=822&amp;parent=1000" TargetMode="External"/><Relationship Id="rId88826a85f34610fe4" Type="http://schemas.openxmlformats.org/officeDocument/2006/relationships/hyperlink" Target="https://iservice.lombardini.it/jsp/Template2/manuale.jsp?id=822&amp;parent=1000" TargetMode="External"/><Relationship Id="rId13896a85f346117ee" Type="http://schemas.openxmlformats.org/officeDocument/2006/relationships/hyperlink" Target="https://iservice.lombardini.it/jsp/Template2/manuale.jsp?id=822&amp;parent=1000" TargetMode="External"/><Relationship Id="rId97686a85f3462dd12" Type="http://schemas.openxmlformats.org/officeDocument/2006/relationships/hyperlink" Target="https://iservice.lombardini.it/jsp/Template2/manuale.jsp?id=822&amp;parent=1000" TargetMode="External"/><Relationship Id="rId73616a85f3462f275" Type="http://schemas.openxmlformats.org/officeDocument/2006/relationships/hyperlink" Target="https://iservice.lombardini.it/jsp/Template2/manuale.jsp?id=133&amp;parent=1000" TargetMode="External"/><Relationship Id="rId23216a85f34654af3" Type="http://schemas.openxmlformats.org/officeDocument/2006/relationships/hyperlink" Target="https://iservice.lombardini.it/jsp/Template2/manuale.jsp?id=143&amp;parent=1000" TargetMode="External"/><Relationship Id="rId21486a85f34654eae" Type="http://schemas.openxmlformats.org/officeDocument/2006/relationships/hyperlink" Target="https://iservice.lombardini.it/jsp/Template2/manuale.jsp?id=822&amp;parent=1000" TargetMode="External"/><Relationship Id="rId50686a85f3469c556" Type="http://schemas.openxmlformats.org/officeDocument/2006/relationships/hyperlink" Target="https://iservice.lombardini.it/jsp/Template2/manuale.jsp?id=97&amp;parent=1000" TargetMode="External"/><Relationship Id="rId40296a85f346a81cf" Type="http://schemas.openxmlformats.org/officeDocument/2006/relationships/hyperlink" Target="https://iservice.lombardini.it/jsp/Template2/manuale.jsp?id=822&amp;parent=1000" TargetMode="External"/><Relationship Id="rId48756a85f346a98a4" Type="http://schemas.openxmlformats.org/officeDocument/2006/relationships/hyperlink" Target="https://iservice.lombardini.it/jsp/Template2/manuale.jsp?id=822&amp;parent=1000" TargetMode="External"/><Relationship Id="rId63496a85f346aa136" Type="http://schemas.openxmlformats.org/officeDocument/2006/relationships/hyperlink" Target="https://iservice.lombardini.it/jsp/Template2/manuale.jsp?id=822&amp;parent=1000" TargetMode="External"/><Relationship Id="rId79006a85f346bffd2" Type="http://schemas.openxmlformats.org/officeDocument/2006/relationships/hyperlink" Target="https://iservice.lombardini.it/jsp/Template2/manuale.jsp?id=822&amp;parent=1000" TargetMode="External"/><Relationship Id="rId37646a85f34715214" Type="http://schemas.openxmlformats.org/officeDocument/2006/relationships/hyperlink" Target="https://iservice.lombardini.it/jsp/Template2/manuale.jsp?id=132&amp;parent=1000" TargetMode="External"/><Relationship Id="rId49036a85f34720773" Type="http://schemas.openxmlformats.org/officeDocument/2006/relationships/hyperlink" Target="https://iservice.lombardini.it/jsp/Template2/manuale.jsp?id=157&amp;parent=1000" TargetMode="External"/><Relationship Id="rId50166a85f34721dd1" Type="http://schemas.openxmlformats.org/officeDocument/2006/relationships/hyperlink" Target="https://iservice.lombardini.it/jsp/Template2/manuale.jsp?id=104&amp;parent=1000" TargetMode="External"/><Relationship Id="rId75896a85f347397d9" Type="http://schemas.openxmlformats.org/officeDocument/2006/relationships/hyperlink" Target="https://iservice.lombardini.it/jsp/Template2/manuale.jsp?id=822&amp;parent=1000" TargetMode="External"/><Relationship Id="rId90976a85f34758cbb" Type="http://schemas.openxmlformats.org/officeDocument/2006/relationships/hyperlink" Target="https://iservice.lombardini.it/jsp/Template2/manuale.jsp?id=822&amp;parent=1000" TargetMode="External"/><Relationship Id="rId60146a85f34770af3" Type="http://schemas.openxmlformats.org/officeDocument/2006/relationships/hyperlink" Target="https://iservice.lombardini.it/jsp/Template2/manuale.jsp?id=128&amp;parent=1000" TargetMode="External"/><Relationship Id="rId82316a85f347724ac" Type="http://schemas.openxmlformats.org/officeDocument/2006/relationships/hyperlink" Target="https://iservice.lombardini.it/jsp/Template2/manuale.jsp?id=822&amp;parent=1000" TargetMode="External"/><Relationship Id="rId37156a85f3479efe9" Type="http://schemas.openxmlformats.org/officeDocument/2006/relationships/hyperlink" Target="https://iservice.lombardini.it/jsp/Template2/manuale.jsp?id=822&amp;parent=1000" TargetMode="External"/><Relationship Id="rId59386a85f347aa2f1" Type="http://schemas.openxmlformats.org/officeDocument/2006/relationships/hyperlink" Target="https://iservice.lombardini.it/jsp/Template2/manuale.jsp?id=113&amp;parent=1000" TargetMode="External"/><Relationship Id="rId56566a85f347bb559" Type="http://schemas.openxmlformats.org/officeDocument/2006/relationships/hyperlink" Target="https://iservice.lombardini.it/jsp/Template2/manuale.jsp?id=113&amp;parent=1000" TargetMode="External"/><Relationship Id="rId89636a85f347dc8c1" Type="http://schemas.openxmlformats.org/officeDocument/2006/relationships/hyperlink" Target="https://iservice.lombardini.it/jsp/Template2/manuale.jsp?id=822&amp;parent=1000" TargetMode="External"/><Relationship Id="rId69386a85f347ef29a" Type="http://schemas.openxmlformats.org/officeDocument/2006/relationships/hyperlink" Target="https://iservice.lombardini.it/jsp/Template2/manuale.jsp?id=822&amp;parent=1000" TargetMode="External"/><Relationship Id="rId11936a85f3480ae9f" Type="http://schemas.openxmlformats.org/officeDocument/2006/relationships/hyperlink" Target="https://iservice.lombardini.it/jsp/Template2/manuale.jsp?id=822&amp;parent=1000" TargetMode="External"/><Relationship Id="rId86976a85f3480bbb4" Type="http://schemas.openxmlformats.org/officeDocument/2006/relationships/hyperlink" Target="https://iservice.lombardini.it/jsp/Template2/manuale.jsp?id=822&amp;parent=1000" TargetMode="External"/><Relationship Id="rId45636a85f3484888d" Type="http://schemas.openxmlformats.org/officeDocument/2006/relationships/hyperlink" Target="https://iservice.lombardini.it/jsp/Template2/manuale.jsp?id=822&amp;parent=1000" TargetMode="External"/><Relationship Id="rId59396a85f34852736" Type="http://schemas.openxmlformats.org/officeDocument/2006/relationships/hyperlink" Target="https://iservice.lombardini.it/jsp/Template2/manuale.jsp?id=822&amp;parent=1000" TargetMode="External"/><Relationship Id="rId38466a85f34897736" Type="http://schemas.openxmlformats.org/officeDocument/2006/relationships/hyperlink" Target="https://iservice.lombardini.it/jsp/Template2/manuale.jsp?id=822&amp;parent=1000" TargetMode="External"/><Relationship Id="rId83536a85f3489e551" Type="http://schemas.openxmlformats.org/officeDocument/2006/relationships/hyperlink" Target="https://iservice.lombardini.it/jsp/Template2/manuale.jsp?id=822&amp;parent=1000" TargetMode="External"/><Relationship Id="rId70356a85f348a6010" Type="http://schemas.openxmlformats.org/officeDocument/2006/relationships/hyperlink" Target="https://iservice.lombardini.it/jsp/Template2/manuale.jsp?id=822&amp;parent=1000" TargetMode="External"/><Relationship Id="rId91926a85f348a7391" Type="http://schemas.openxmlformats.org/officeDocument/2006/relationships/hyperlink" Target="https://iservice.lombardini.it/jsp/Template2/manuale.jsp?id=822&amp;parent=1000" TargetMode="External"/><Relationship Id="rId45286a85f34329b6d" Type="http://schemas.openxmlformats.org/officeDocument/2006/relationships/image" Target="media/imgrId45286a85f34329b6d.jpg"/><Relationship Id="rId22396a85f343311bc" Type="http://schemas.openxmlformats.org/officeDocument/2006/relationships/image" Target="media/imgrId22396a85f343311bc.jpg"/><Relationship Id="rId78326a85f34339066" Type="http://schemas.openxmlformats.org/officeDocument/2006/relationships/image" Target="media/imgrId78326a85f34339066.jpg"/><Relationship Id="rId90526a85f343406b8" Type="http://schemas.openxmlformats.org/officeDocument/2006/relationships/image" Target="media/imgrId90526a85f343406b8.jpg"/><Relationship Id="rId36996a85f343498f4" Type="http://schemas.openxmlformats.org/officeDocument/2006/relationships/image" Target="media/imgrId36996a85f343498f4.jpg"/><Relationship Id="rId71716a85f34356008" Type="http://schemas.openxmlformats.org/officeDocument/2006/relationships/image" Target="media/imgrId71716a85f34356008.jpg"/><Relationship Id="rId84296a85f3435c19a" Type="http://schemas.openxmlformats.org/officeDocument/2006/relationships/image" Target="media/imgrId84296a85f3435c19a.jpg"/><Relationship Id="rId99956a85f34363bc0" Type="http://schemas.openxmlformats.org/officeDocument/2006/relationships/image" Target="media/imgrId99956a85f34363bc0.jpg"/><Relationship Id="rId87066a85f3436b671" Type="http://schemas.openxmlformats.org/officeDocument/2006/relationships/image" Target="media/imgrId87066a85f3436b671.jpg"/><Relationship Id="rId68576a85f34371b56" Type="http://schemas.openxmlformats.org/officeDocument/2006/relationships/image" Target="media/imgrId68576a85f34371b56.jpg"/><Relationship Id="rId68306a85f3437abc1" Type="http://schemas.openxmlformats.org/officeDocument/2006/relationships/image" Target="media/imgrId68306a85f3437abc1.jpg"/><Relationship Id="rId24726a85f343827af" Type="http://schemas.openxmlformats.org/officeDocument/2006/relationships/image" Target="media/imgrId24726a85f343827af.jpg"/><Relationship Id="rId15226a85f3438a136" Type="http://schemas.openxmlformats.org/officeDocument/2006/relationships/image" Target="media/imgrId15226a85f3438a136.jpg"/><Relationship Id="rId22456a85f343903c1" Type="http://schemas.openxmlformats.org/officeDocument/2006/relationships/image" Target="media/imgrId22456a85f343903c1.jpg"/><Relationship Id="rId60646a85f3439ca17" Type="http://schemas.openxmlformats.org/officeDocument/2006/relationships/image" Target="media/imgrId60646a85f3439ca17.jpg"/><Relationship Id="rId91756a85f343aa626" Type="http://schemas.openxmlformats.org/officeDocument/2006/relationships/image" Target="media/imgrId91756a85f343aa626.jpg"/><Relationship Id="rId93726a85f343b3f45" Type="http://schemas.openxmlformats.org/officeDocument/2006/relationships/image" Target="media/imgrId93726a85f343b3f45.jpg"/><Relationship Id="rId29996a85f343bbb36" Type="http://schemas.openxmlformats.org/officeDocument/2006/relationships/image" Target="media/imgrId29996a85f343bbb36.png"/><Relationship Id="rId25316a85f343c1c74" Type="http://schemas.openxmlformats.org/officeDocument/2006/relationships/image" Target="media/imgrId25316a85f343c1c74.jpg"/><Relationship Id="rId37806a85f343cad07" Type="http://schemas.openxmlformats.org/officeDocument/2006/relationships/image" Target="media/imgrId37806a85f343cad07.jpg"/><Relationship Id="rId41196a85f343d214c" Type="http://schemas.openxmlformats.org/officeDocument/2006/relationships/image" Target="media/imgrId41196a85f343d214c.jpg"/><Relationship Id="rId91016a85f343d8cef" Type="http://schemas.openxmlformats.org/officeDocument/2006/relationships/image" Target="media/imgrId91016a85f343d8cef.jpg"/><Relationship Id="rId28006a85f343e19ca" Type="http://schemas.openxmlformats.org/officeDocument/2006/relationships/image" Target="media/imgrId28006a85f343e19ca.jpg"/><Relationship Id="rId87876a85f343e7ecf" Type="http://schemas.openxmlformats.org/officeDocument/2006/relationships/image" Target="media/imgrId87876a85f343e7ecf.jpg"/><Relationship Id="rId22566a85f343f0cf8" Type="http://schemas.openxmlformats.org/officeDocument/2006/relationships/image" Target="media/imgrId22566a85f343f0cf8.jpg"/><Relationship Id="rId15556a85f3440454a" Type="http://schemas.openxmlformats.org/officeDocument/2006/relationships/image" Target="media/imgrId15556a85f3440454a.jpg"/><Relationship Id="rId48426a85f3440be71" Type="http://schemas.openxmlformats.org/officeDocument/2006/relationships/image" Target="media/imgrId48426a85f3440be71.jpg"/><Relationship Id="rId26246a85f3440f054" Type="http://schemas.openxmlformats.org/officeDocument/2006/relationships/image" Target="media/imgrId26246a85f3440f054.jpg"/><Relationship Id="rId71836a85f34417267" Type="http://schemas.openxmlformats.org/officeDocument/2006/relationships/image" Target="media/imgrId71836a85f34417267.jpg"/><Relationship Id="rId28966a85f3441daa0" Type="http://schemas.openxmlformats.org/officeDocument/2006/relationships/image" Target="media/imgrId28966a85f3441daa0.jpg"/><Relationship Id="rId69706a85f344255e3" Type="http://schemas.openxmlformats.org/officeDocument/2006/relationships/image" Target="media/imgrId69706a85f344255e3.jpg"/><Relationship Id="rId92006a85f3442e969" Type="http://schemas.openxmlformats.org/officeDocument/2006/relationships/image" Target="media/imgrId92006a85f3442e969.jpg"/><Relationship Id="rId37256a85f34435d72" Type="http://schemas.openxmlformats.org/officeDocument/2006/relationships/image" Target="media/imgrId37256a85f34435d72.jpg"/><Relationship Id="rId87716a85f3443e137" Type="http://schemas.openxmlformats.org/officeDocument/2006/relationships/image" Target="media/imgrId87716a85f3443e137.jpg"/><Relationship Id="rId58936a85f34443b16" Type="http://schemas.openxmlformats.org/officeDocument/2006/relationships/image" Target="media/imgrId58936a85f34443b16.jpg"/><Relationship Id="rId76396a85f3444cf88" Type="http://schemas.openxmlformats.org/officeDocument/2006/relationships/image" Target="media/imgrId76396a85f3444cf88.jpg"/><Relationship Id="rId40646a85f34454592" Type="http://schemas.openxmlformats.org/officeDocument/2006/relationships/image" Target="media/imgrId40646a85f34454592.jpg"/><Relationship Id="rId50636a85f3445ab5b" Type="http://schemas.openxmlformats.org/officeDocument/2006/relationships/image" Target="media/imgrId50636a85f3445ab5b.jpg"/><Relationship Id="rId68776a85f34463bb3" Type="http://schemas.openxmlformats.org/officeDocument/2006/relationships/image" Target="media/imgrId68776a85f34463bb3.jpg"/><Relationship Id="rId90306a85f3446b2e1" Type="http://schemas.openxmlformats.org/officeDocument/2006/relationships/image" Target="media/imgrId90306a85f3446b2e1.jpg"/><Relationship Id="rId74146a85f34471ab2" Type="http://schemas.openxmlformats.org/officeDocument/2006/relationships/image" Target="media/imgrId74146a85f34471ab2.jpg"/><Relationship Id="rId89356a85f3447a870" Type="http://schemas.openxmlformats.org/officeDocument/2006/relationships/image" Target="media/imgrId89356a85f3447a870.jpg"/><Relationship Id="rId63476a85f344822fa" Type="http://schemas.openxmlformats.org/officeDocument/2006/relationships/image" Target="media/imgrId63476a85f344822fa.jpg"/><Relationship Id="rId60596a85f344887b8" Type="http://schemas.openxmlformats.org/officeDocument/2006/relationships/image" Target="media/imgrId60596a85f344887b8.jpg"/><Relationship Id="rId14226a85f34491ce3" Type="http://schemas.openxmlformats.org/officeDocument/2006/relationships/image" Target="media/imgrId14226a85f34491ce3.jpg"/><Relationship Id="rId62566a85f34497c3e" Type="http://schemas.openxmlformats.org/officeDocument/2006/relationships/image" Target="media/imgrId62566a85f34497c3e.jpg"/><Relationship Id="rId36726a85f3449cded" Type="http://schemas.openxmlformats.org/officeDocument/2006/relationships/image" Target="media/imgrId36726a85f3449cded.jpg"/><Relationship Id="rId13056a85f344a346d" Type="http://schemas.openxmlformats.org/officeDocument/2006/relationships/image" Target="media/imgrId13056a85f344a346d.jpg"/><Relationship Id="rId58116a85f344a8aad" Type="http://schemas.openxmlformats.org/officeDocument/2006/relationships/image" Target="media/imgrId58116a85f344a8aad.jpg"/><Relationship Id="rId29326a85f344aeb91" Type="http://schemas.openxmlformats.org/officeDocument/2006/relationships/image" Target="media/imgrId29326a85f344aeb91.jpg"/><Relationship Id="rId93076a85f344b7acd" Type="http://schemas.openxmlformats.org/officeDocument/2006/relationships/image" Target="media/imgrId93076a85f344b7acd.jpg"/><Relationship Id="rId55006a85f344be3ee" Type="http://schemas.openxmlformats.org/officeDocument/2006/relationships/image" Target="media/imgrId55006a85f344be3ee.jpg"/><Relationship Id="rId57506a85f344c5bab" Type="http://schemas.openxmlformats.org/officeDocument/2006/relationships/image" Target="media/imgrId57506a85f344c5bab.jpg"/><Relationship Id="rId66226a85f344cec39" Type="http://schemas.openxmlformats.org/officeDocument/2006/relationships/image" Target="media/imgrId66226a85f344cec39.jpg"/><Relationship Id="rId73416a85f344d6756" Type="http://schemas.openxmlformats.org/officeDocument/2006/relationships/image" Target="media/imgrId73416a85f344d6756.jpg"/><Relationship Id="rId39796a85f344de291" Type="http://schemas.openxmlformats.org/officeDocument/2006/relationships/image" Target="media/imgrId39796a85f344de291.jpg"/><Relationship Id="rId16176a85f344e5ba1" Type="http://schemas.openxmlformats.org/officeDocument/2006/relationships/image" Target="media/imgrId16176a85f344e5ba1.jpg"/><Relationship Id="rId82806a85f344ebed3" Type="http://schemas.openxmlformats.org/officeDocument/2006/relationships/image" Target="media/imgrId82806a85f344ebed3.jpg"/><Relationship Id="rId19646a85f344f4219" Type="http://schemas.openxmlformats.org/officeDocument/2006/relationships/image" Target="media/imgrId19646a85f344f4219.jpg"/><Relationship Id="rId56556a85f345046d2" Type="http://schemas.openxmlformats.org/officeDocument/2006/relationships/image" Target="media/imgrId56556a85f345046d2.jpg"/><Relationship Id="rId85176a85f3450c525" Type="http://schemas.openxmlformats.org/officeDocument/2006/relationships/image" Target="media/imgrId85176a85f3450c525.jpg"/><Relationship Id="rId19116a85f345125bf" Type="http://schemas.openxmlformats.org/officeDocument/2006/relationships/image" Target="media/imgrId19116a85f345125bf.jpg"/><Relationship Id="rId18676a85f3451b845" Type="http://schemas.openxmlformats.org/officeDocument/2006/relationships/image" Target="media/imgrId18676a85f3451b845.jpg"/><Relationship Id="rId15296a85f34521e40" Type="http://schemas.openxmlformats.org/officeDocument/2006/relationships/image" Target="media/imgrId15296a85f34521e40.gif"/><Relationship Id="rId35506a85f3452add2" Type="http://schemas.openxmlformats.org/officeDocument/2006/relationships/image" Target="media/imgrId35506a85f3452add2.jpg"/><Relationship Id="rId66736a85f345321bd" Type="http://schemas.openxmlformats.org/officeDocument/2006/relationships/image" Target="media/imgrId66736a85f345321bd.jpg"/><Relationship Id="rId92266a85f34539c96" Type="http://schemas.openxmlformats.org/officeDocument/2006/relationships/image" Target="media/imgrId92266a85f34539c96.jpg"/><Relationship Id="rId57396a85f34545af3" Type="http://schemas.openxmlformats.org/officeDocument/2006/relationships/image" Target="media/imgrId57396a85f34545af3.jpg"/><Relationship Id="rId14586a85f3454d0e7" Type="http://schemas.openxmlformats.org/officeDocument/2006/relationships/image" Target="media/imgrId14586a85f3454d0e7.jpg"/><Relationship Id="rId29696a85f34554eba" Type="http://schemas.openxmlformats.org/officeDocument/2006/relationships/image" Target="media/imgrId29696a85f34554eba.jpg"/><Relationship Id="rId77966a85f3455b790" Type="http://schemas.openxmlformats.org/officeDocument/2006/relationships/image" Target="media/imgrId77966a85f3455b790.jpg"/><Relationship Id="rId76466a85f3455f20f" Type="http://schemas.openxmlformats.org/officeDocument/2006/relationships/image" Target="media/imgrId76466a85f3455f20f.jpg"/><Relationship Id="rId21226a85f34562d63" Type="http://schemas.openxmlformats.org/officeDocument/2006/relationships/image" Target="media/imgrId21226a85f34562d63.jpg"/><Relationship Id="rId98876a85f3456a3a9" Type="http://schemas.openxmlformats.org/officeDocument/2006/relationships/image" Target="media/imgrId98876a85f3456a3a9.jpg"/><Relationship Id="rId31046a85f34573300" Type="http://schemas.openxmlformats.org/officeDocument/2006/relationships/image" Target="media/imgrId31046a85f34573300.jpg"/><Relationship Id="rId14816a85f3457b0d2" Type="http://schemas.openxmlformats.org/officeDocument/2006/relationships/image" Target="media/imgrId14816a85f3457b0d2.jpg"/><Relationship Id="rId66716a85f34582ac3" Type="http://schemas.openxmlformats.org/officeDocument/2006/relationships/image" Target="media/imgrId66716a85f34582ac3.jpg"/><Relationship Id="rId85436a85f34588c91" Type="http://schemas.openxmlformats.org/officeDocument/2006/relationships/image" Target="media/imgrId85436a85f34588c91.jpg"/><Relationship Id="rId50006a85f34592065" Type="http://schemas.openxmlformats.org/officeDocument/2006/relationships/image" Target="media/imgrId50006a85f34592065.jpg"/><Relationship Id="rId85536a85f3459818f" Type="http://schemas.openxmlformats.org/officeDocument/2006/relationships/image" Target="media/imgrId85536a85f3459818f.jpg"/><Relationship Id="rId30546a85f345a346c" Type="http://schemas.openxmlformats.org/officeDocument/2006/relationships/image" Target="media/imgrId30546a85f345a346c.jpg"/><Relationship Id="rId11006a85f345af6c4" Type="http://schemas.openxmlformats.org/officeDocument/2006/relationships/image" Target="media/imgrId11006a85f345af6c4.jpg"/><Relationship Id="rId62886a85f345b6beb" Type="http://schemas.openxmlformats.org/officeDocument/2006/relationships/image" Target="media/imgrId62886a85f345b6beb.jpg"/><Relationship Id="rId17716a85f345bfbfd" Type="http://schemas.openxmlformats.org/officeDocument/2006/relationships/image" Target="media/imgrId17716a85f345bfbfd.jpg"/><Relationship Id="rId73506a85f345c7a50" Type="http://schemas.openxmlformats.org/officeDocument/2006/relationships/image" Target="media/imgrId73506a85f345c7a50.jpg"/><Relationship Id="rId59156a85f345cafe0" Type="http://schemas.openxmlformats.org/officeDocument/2006/relationships/image" Target="media/imgrId59156a85f345cafe0.jpg"/><Relationship Id="rId47236a85f345d2e79" Type="http://schemas.openxmlformats.org/officeDocument/2006/relationships/image" Target="media/imgrId47236a85f345d2e79.jpg"/><Relationship Id="rId90296a85f345da715" Type="http://schemas.openxmlformats.org/officeDocument/2006/relationships/image" Target="media/imgrId90296a85f345da715.jpg"/><Relationship Id="rId15516a85f345e0913" Type="http://schemas.openxmlformats.org/officeDocument/2006/relationships/image" Target="media/imgrId15516a85f345e0913.jpg"/><Relationship Id="rId16256a85f345e9fba" Type="http://schemas.openxmlformats.org/officeDocument/2006/relationships/image" Target="media/imgrId16256a85f345e9fba.jpg"/><Relationship Id="rId26476a85f345f16de" Type="http://schemas.openxmlformats.org/officeDocument/2006/relationships/image" Target="media/imgrId26476a85f345f16de.jpg"/><Relationship Id="rId58776a85f346047ad" Type="http://schemas.openxmlformats.org/officeDocument/2006/relationships/image" Target="media/imgrId58776a85f346047ad.jpg"/><Relationship Id="rId41506a85f3460c384" Type="http://schemas.openxmlformats.org/officeDocument/2006/relationships/image" Target="media/imgrId41506a85f3460c384.jpg"/><Relationship Id="rId83216a85f3460fa1e" Type="http://schemas.openxmlformats.org/officeDocument/2006/relationships/image" Target="media/imgrId83216a85f3460fa1e.jpg"/><Relationship Id="rId61996a85f346180f5" Type="http://schemas.openxmlformats.org/officeDocument/2006/relationships/image" Target="media/imgrId61996a85f346180f5.jpg"/><Relationship Id="rId96516a85f3461f526" Type="http://schemas.openxmlformats.org/officeDocument/2006/relationships/image" Target="media/imgrId96516a85f3461f526.jpg"/><Relationship Id="rId12246a85f3462730e" Type="http://schemas.openxmlformats.org/officeDocument/2006/relationships/image" Target="media/imgrId12246a85f3462730e.jpg"/><Relationship Id="rId21096a85f3462d534" Type="http://schemas.openxmlformats.org/officeDocument/2006/relationships/image" Target="media/imgrId21096a85f3462d534.jpg"/><Relationship Id="rId17466a85f34636588" Type="http://schemas.openxmlformats.org/officeDocument/2006/relationships/image" Target="media/imgrId17466a85f34636588.jpg"/><Relationship Id="rId31236a85f3463e348" Type="http://schemas.openxmlformats.org/officeDocument/2006/relationships/image" Target="media/imgrId31236a85f3463e348.jpg"/><Relationship Id="rId72776a85f34645989" Type="http://schemas.openxmlformats.org/officeDocument/2006/relationships/image" Target="media/imgrId72776a85f34645989.jpg"/><Relationship Id="rId57386a85f3464d124" Type="http://schemas.openxmlformats.org/officeDocument/2006/relationships/image" Target="media/imgrId57386a85f3464d124.jpg"/><Relationship Id="rId11876a85f34653d58" Type="http://schemas.openxmlformats.org/officeDocument/2006/relationships/image" Target="media/imgrId11876a85f34653d58.jpg"/><Relationship Id="rId80776a85f3465caa7" Type="http://schemas.openxmlformats.org/officeDocument/2006/relationships/image" Target="media/imgrId80776a85f3465caa7.jpg"/><Relationship Id="rId88376a85f34662d25" Type="http://schemas.openxmlformats.org/officeDocument/2006/relationships/image" Target="media/imgrId88376a85f34662d25.jpg"/><Relationship Id="rId27456a85f3466a6e9" Type="http://schemas.openxmlformats.org/officeDocument/2006/relationships/image" Target="media/imgrId27456a85f3466a6e9.jpg"/><Relationship Id="rId55046a85f346722e7" Type="http://schemas.openxmlformats.org/officeDocument/2006/relationships/image" Target="media/imgrId55046a85f346722e7.jpg"/><Relationship Id="rId47626a85f346777bd" Type="http://schemas.openxmlformats.org/officeDocument/2006/relationships/image" Target="media/imgrId47626a85f346777bd.jpg"/><Relationship Id="rId54226a85f3467dbc7" Type="http://schemas.openxmlformats.org/officeDocument/2006/relationships/image" Target="media/imgrId54226a85f3467dbc7.jpg"/><Relationship Id="rId82566a85f3468292e" Type="http://schemas.openxmlformats.org/officeDocument/2006/relationships/image" Target="media/imgrId82566a85f3468292e.jpg"/><Relationship Id="rId97256a85f3468a35e" Type="http://schemas.openxmlformats.org/officeDocument/2006/relationships/image" Target="media/imgrId97256a85f3468a35e.jpg"/><Relationship Id="rId34546a85f3468effd" Type="http://schemas.openxmlformats.org/officeDocument/2006/relationships/image" Target="media/imgrId34546a85f3468effd.jpg"/><Relationship Id="rId13056a85f34695896" Type="http://schemas.openxmlformats.org/officeDocument/2006/relationships/image" Target="media/imgrId13056a85f34695896.jpg"/><Relationship Id="rId84076a85f3469bca1" Type="http://schemas.openxmlformats.org/officeDocument/2006/relationships/image" Target="media/imgrId84076a85f3469bca1.jpg"/><Relationship Id="rId21296a85f346a175f" Type="http://schemas.openxmlformats.org/officeDocument/2006/relationships/image" Target="media/imgrId21296a85f346a175f.jpg"/><Relationship Id="rId74356a85f346a7495" Type="http://schemas.openxmlformats.org/officeDocument/2006/relationships/image" Target="media/imgrId74356a85f346a7495.jpg"/><Relationship Id="rId26116a85f346b0657" Type="http://schemas.openxmlformats.org/officeDocument/2006/relationships/image" Target="media/imgrId26116a85f346b0657.jpg"/><Relationship Id="rId35046a85f346b7e25" Type="http://schemas.openxmlformats.org/officeDocument/2006/relationships/image" Target="media/imgrId35046a85f346b7e25.jpg"/><Relationship Id="rId35336a85f346be0b5" Type="http://schemas.openxmlformats.org/officeDocument/2006/relationships/image" Target="media/imgrId35336a85f346be0b5.jpg"/><Relationship Id="rId24066a85f346c75cd" Type="http://schemas.openxmlformats.org/officeDocument/2006/relationships/image" Target="media/imgrId24066a85f346c75cd.jpg"/><Relationship Id="rId43796a85f346cf1d9" Type="http://schemas.openxmlformats.org/officeDocument/2006/relationships/image" Target="media/imgrId43796a85f346cf1d9.jpg"/><Relationship Id="rId94146a85f346d51bc" Type="http://schemas.openxmlformats.org/officeDocument/2006/relationships/image" Target="media/imgrId94146a85f346d51bc.jpg"/><Relationship Id="rId77176a85f346de47a" Type="http://schemas.openxmlformats.org/officeDocument/2006/relationships/image" Target="media/imgrId77176a85f346de47a.jpg"/><Relationship Id="rId49056a85f346e44fa" Type="http://schemas.openxmlformats.org/officeDocument/2006/relationships/image" Target="media/imgrId49056a85f346e44fa.jpg"/><Relationship Id="rId79386a85f346ed6ae" Type="http://schemas.openxmlformats.org/officeDocument/2006/relationships/image" Target="media/imgrId79386a85f346ed6ae.jpg"/><Relationship Id="rId49586a85f34700e3e" Type="http://schemas.openxmlformats.org/officeDocument/2006/relationships/image" Target="media/imgrId49586a85f34700e3e.jpg"/><Relationship Id="rId39586a85f34706fc8" Type="http://schemas.openxmlformats.org/officeDocument/2006/relationships/image" Target="media/imgrId39586a85f34706fc8.jpg"/><Relationship Id="rId41946a85f3470ec04" Type="http://schemas.openxmlformats.org/officeDocument/2006/relationships/image" Target="media/imgrId41946a85f3470ec04.jpg"/><Relationship Id="rId17856a85f34714af7" Type="http://schemas.openxmlformats.org/officeDocument/2006/relationships/image" Target="media/imgrId17856a85f34714af7.jpg"/><Relationship Id="rId83286a85f3471a133" Type="http://schemas.openxmlformats.org/officeDocument/2006/relationships/image" Target="media/imgrId83286a85f3471a133.jpg"/><Relationship Id="rId45106a85f3471fd1f" Type="http://schemas.openxmlformats.org/officeDocument/2006/relationships/image" Target="media/imgrId45106a85f3471fd1f.jpg"/><Relationship Id="rId98796a85f3472aaf0" Type="http://schemas.openxmlformats.org/officeDocument/2006/relationships/image" Target="media/imgrId98796a85f3472aaf0.jpg"/><Relationship Id="rId11526a85f347328ff" Type="http://schemas.openxmlformats.org/officeDocument/2006/relationships/image" Target="media/imgrId11526a85f347328ff.jpg"/><Relationship Id="rId84086a85f34738f05" Type="http://schemas.openxmlformats.org/officeDocument/2006/relationships/image" Target="media/imgrId84086a85f34738f05.jpg"/><Relationship Id="rId40156a85f34742113" Type="http://schemas.openxmlformats.org/officeDocument/2006/relationships/image" Target="media/imgrId40156a85f34742113.jpg"/><Relationship Id="rId48096a85f34749cd9" Type="http://schemas.openxmlformats.org/officeDocument/2006/relationships/image" Target="media/imgrId48096a85f34749cd9.jpg"/><Relationship Id="rId29576a85f3475154b" Type="http://schemas.openxmlformats.org/officeDocument/2006/relationships/image" Target="media/imgrId29576a85f3475154b.jpg"/><Relationship Id="rId51476a85f3475772e" Type="http://schemas.openxmlformats.org/officeDocument/2006/relationships/image" Target="media/imgrId51476a85f3475772e.jpg"/><Relationship Id="rId73076a85f347605a8" Type="http://schemas.openxmlformats.org/officeDocument/2006/relationships/image" Target="media/imgrId73076a85f347605a8.jpg"/><Relationship Id="rId34006a85f34766a2e" Type="http://schemas.openxmlformats.org/officeDocument/2006/relationships/image" Target="media/imgrId34006a85f34766a2e.jpg"/><Relationship Id="rId82946a85f3476fa9b" Type="http://schemas.openxmlformats.org/officeDocument/2006/relationships/image" Target="media/imgrId82946a85f3476fa9b.jpg"/><Relationship Id="rId63756a85f34777b15" Type="http://schemas.openxmlformats.org/officeDocument/2006/relationships/image" Target="media/imgrId63756a85f34777b15.jpg"/><Relationship Id="rId38186a85f3477d941" Type="http://schemas.openxmlformats.org/officeDocument/2006/relationships/image" Target="media/imgrId38186a85f3477d941.jpg"/><Relationship Id="rId46866a85f34786bab" Type="http://schemas.openxmlformats.org/officeDocument/2006/relationships/image" Target="media/imgrId46866a85f34786bab.jpg"/><Relationship Id="rId94996a85f3478cc1c" Type="http://schemas.openxmlformats.org/officeDocument/2006/relationships/image" Target="media/imgrId94996a85f3478cc1c.jpg"/><Relationship Id="rId44896a85f34795eef" Type="http://schemas.openxmlformats.org/officeDocument/2006/relationships/image" Target="media/imgrId44896a85f34795eef.jpg"/><Relationship Id="rId30826a85f3479dc55" Type="http://schemas.openxmlformats.org/officeDocument/2006/relationships/image" Target="media/imgrId30826a85f3479dc55.jpg"/><Relationship Id="rId99826a85f347a5e9b" Type="http://schemas.openxmlformats.org/officeDocument/2006/relationships/image" Target="media/imgrId99826a85f347a5e9b.jpg"/><Relationship Id="rId97516a85f347a9a6e" Type="http://schemas.openxmlformats.org/officeDocument/2006/relationships/image" Target="media/imgrId97516a85f347a9a6e.jpg"/><Relationship Id="rId66886a85f347adf1e" Type="http://schemas.openxmlformats.org/officeDocument/2006/relationships/image" Target="media/imgrId66886a85f347adf1e.jpg"/><Relationship Id="rId86396a85f347b2f80" Type="http://schemas.openxmlformats.org/officeDocument/2006/relationships/image" Target="media/imgrId86396a85f347b2f80.jpg"/><Relationship Id="rId60196a85f347ba8a8" Type="http://schemas.openxmlformats.org/officeDocument/2006/relationships/image" Target="media/imgrId60196a85f347ba8a8.jpg"/><Relationship Id="rId36146a85f347c3852" Type="http://schemas.openxmlformats.org/officeDocument/2006/relationships/image" Target="media/imgrId36146a85f347c3852.jpg"/><Relationship Id="rId68776a85f347cbdd9" Type="http://schemas.openxmlformats.org/officeDocument/2006/relationships/image" Target="media/imgrId68776a85f347cbdd9.jpg"/><Relationship Id="rId34946a85f347d36ad" Type="http://schemas.openxmlformats.org/officeDocument/2006/relationships/image" Target="media/imgrId34946a85f347d36ad.jpg"/><Relationship Id="rId70306a85f347dae55" Type="http://schemas.openxmlformats.org/officeDocument/2006/relationships/image" Target="media/imgrId70306a85f347dae55.jpg"/><Relationship Id="rId28066a85f347e29f0" Type="http://schemas.openxmlformats.org/officeDocument/2006/relationships/image" Target="media/imgrId28066a85f347e29f0.jpg"/><Relationship Id="rId57826a85f347e7847" Type="http://schemas.openxmlformats.org/officeDocument/2006/relationships/image" Target="media/imgrId57826a85f347e7847.jpg"/><Relationship Id="rId36106a85f347ed542" Type="http://schemas.openxmlformats.org/officeDocument/2006/relationships/image" Target="media/imgrId36106a85f347ed542.jpg"/><Relationship Id="rId88796a85f3480141e" Type="http://schemas.openxmlformats.org/officeDocument/2006/relationships/image" Target="media/imgrId88796a85f3480141e.jpg"/><Relationship Id="rId35586a85f348089e9" Type="http://schemas.openxmlformats.org/officeDocument/2006/relationships/image" Target="media/imgrId35586a85f348089e9.jpg"/><Relationship Id="rId85296a85f348107b8" Type="http://schemas.openxmlformats.org/officeDocument/2006/relationships/image" Target="media/imgrId85296a85f348107b8.jpg"/><Relationship Id="rId30736a85f348181f0" Type="http://schemas.openxmlformats.org/officeDocument/2006/relationships/image" Target="media/imgrId30736a85f348181f0.jpg"/><Relationship Id="rId31756a85f3481f845" Type="http://schemas.openxmlformats.org/officeDocument/2006/relationships/image" Target="media/imgrId31756a85f3481f845.jpg"/><Relationship Id="rId32656a85f348274e3" Type="http://schemas.openxmlformats.org/officeDocument/2006/relationships/image" Target="media/imgrId32656a85f348274e3.jpg"/><Relationship Id="rId16806a85f3482b851" Type="http://schemas.openxmlformats.org/officeDocument/2006/relationships/image" Target="media/imgrId16806a85f3482b851.jpg"/><Relationship Id="rId17916a85f34832b08" Type="http://schemas.openxmlformats.org/officeDocument/2006/relationships/image" Target="media/imgrId17916a85f34832b08.jpg"/><Relationship Id="rId73986a85f3483a584" Type="http://schemas.openxmlformats.org/officeDocument/2006/relationships/image" Target="media/imgrId73986a85f3483a584.jpg"/><Relationship Id="rId39156a85f348426da" Type="http://schemas.openxmlformats.org/officeDocument/2006/relationships/image" Target="media/imgrId39156a85f348426da.jpg"/><Relationship Id="rId61376a85f3484812b" Type="http://schemas.openxmlformats.org/officeDocument/2006/relationships/image" Target="media/imgrId61376a85f3484812b.jpg"/><Relationship Id="rId66286a85f348512d5" Type="http://schemas.openxmlformats.org/officeDocument/2006/relationships/image" Target="media/imgrId66286a85f348512d5.jpg"/><Relationship Id="rId36626a85f34859452" Type="http://schemas.openxmlformats.org/officeDocument/2006/relationships/image" Target="media/imgrId36626a85f34859452.jpg"/><Relationship Id="rId84196a85f348609d4" Type="http://schemas.openxmlformats.org/officeDocument/2006/relationships/image" Target="media/imgrId84196a85f348609d4.jpg"/><Relationship Id="rId58546a85f34868317" Type="http://schemas.openxmlformats.org/officeDocument/2006/relationships/image" Target="media/imgrId58546a85f34868317.jpg"/><Relationship Id="rId55776a85f348705e3" Type="http://schemas.openxmlformats.org/officeDocument/2006/relationships/image" Target="media/imgrId55776a85f348705e3.jpg"/><Relationship Id="rId11036a85f34877bbb" Type="http://schemas.openxmlformats.org/officeDocument/2006/relationships/image" Target="media/imgrId11036a85f34877bbb.jpg"/><Relationship Id="rId44396a85f3487d853" Type="http://schemas.openxmlformats.org/officeDocument/2006/relationships/image" Target="media/imgrId44396a85f3487d853.jpg"/><Relationship Id="rId63276a85f34886b66" Type="http://schemas.openxmlformats.org/officeDocument/2006/relationships/image" Target="media/imgrId63276a85f34886b66.jpg"/><Relationship Id="rId30326a85f3488e62e" Type="http://schemas.openxmlformats.org/officeDocument/2006/relationships/image" Target="media/imgrId30326a85f3488e62e.jpg"/><Relationship Id="rId10436a85f34896139" Type="http://schemas.openxmlformats.org/officeDocument/2006/relationships/image" Target="media/imgrId10436a85f34896139.jpg"/><Relationship Id="rId13036a85f3489d7be" Type="http://schemas.openxmlformats.org/officeDocument/2006/relationships/image" Target="media/imgrId13036a85f3489d7be.jpg"/><Relationship Id="rId28186a85f348a5334" Type="http://schemas.openxmlformats.org/officeDocument/2006/relationships/image" Target="media/imgrId28186a85f348a5334.jpg"/><Relationship Id="rId93846a85f348acb16" Type="http://schemas.openxmlformats.org/officeDocument/2006/relationships/image" Target="media/imgrId93846a85f348acb1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785393" Type="http://schemas.openxmlformats.org/officeDocument/2006/relationships/image" Target="media/imgrId6678539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