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2712393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9354800"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874504" w:name="ctxt"/>
    <w:bookmarkEnd w:id="6387450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82709593" name="name96956a8673f5cd4c2"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89106a8673f5cd4c0"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12729112" w:name="result_box"/>
            <w:bookmarkEnd w:id="12729112"/>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43531476" name="name32316a8673f610165"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57056a8673f610160"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4229" name="name67966a8673f619d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756a8673f619d2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79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879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879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879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879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9686" name="name96346a8673f624d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446a8673f624d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79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879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8796"/>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26806a8673f62589f"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879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879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4573900" name="name42426a8673f62db5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8136a8673f62db5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6112209" name="name53006a8673f632ae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5076a8673f632ae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6631120" name="name29796a8673f63a45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0846a8673f63a45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09778" name="name18006a8673f6446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966a8673f6446a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796"/>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8796"/>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35159" name="name82216a8673f64867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356a8673f64867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796"/>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8796"/>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8796"/>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8796"/>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8796"/>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8796"/>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8796"/>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8796"/>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8796"/>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4495493" name="name45866a8673f65bad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2516a8673f65bad4"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79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879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7406324" name="name51636a8673f6645e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906a8673f6645e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79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879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69125871" name="name46396a8673f673e34"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49276a8673f673e30"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25810956" name="name80006a8673f67ce16"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38556a8673f67ce13"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86236161" name="name26886a8673f684fe5"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42106a8673f684fe2"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80277126" name="name68986a8673f68bdd3"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66626a8673f68bdd1"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40995369" name="name53046a8673f6937bb"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85286a8673f6937b8"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8796"/>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33154537" name="name21206a8673f69baca"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86396a8673f69bac7"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90457472" name="name70776a8673f6a2940"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12216a8673f6a293d"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8796"/>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8796"/>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797">
    <w:multiLevelType w:val="hybridMultilevel"/>
    <w:lvl w:ilvl="0" w:tplc="61326381">
      <w:start w:val="1"/>
      <w:numFmt w:val="decimal"/>
      <w:lvlText w:val="%1."/>
      <w:lvlJc w:val="left"/>
      <w:pPr>
        <w:ind w:left="720" w:hanging="360"/>
      </w:pPr>
    </w:lvl>
    <w:lvl w:ilvl="1" w:tplc="61326381" w:tentative="1">
      <w:start w:val="1"/>
      <w:numFmt w:val="lowerLetter"/>
      <w:lvlText w:val="%2."/>
      <w:lvlJc w:val="left"/>
      <w:pPr>
        <w:ind w:left="1440" w:hanging="360"/>
      </w:pPr>
    </w:lvl>
    <w:lvl w:ilvl="2" w:tplc="61326381" w:tentative="1">
      <w:start w:val="1"/>
      <w:numFmt w:val="lowerRoman"/>
      <w:lvlText w:val="%3."/>
      <w:lvlJc w:val="right"/>
      <w:pPr>
        <w:ind w:left="2160" w:hanging="180"/>
      </w:pPr>
    </w:lvl>
    <w:lvl w:ilvl="3" w:tplc="61326381" w:tentative="1">
      <w:start w:val="1"/>
      <w:numFmt w:val="decimal"/>
      <w:lvlText w:val="%4."/>
      <w:lvlJc w:val="left"/>
      <w:pPr>
        <w:ind w:left="2880" w:hanging="360"/>
      </w:pPr>
    </w:lvl>
    <w:lvl w:ilvl="4" w:tplc="61326381" w:tentative="1">
      <w:start w:val="1"/>
      <w:numFmt w:val="lowerLetter"/>
      <w:lvlText w:val="%5."/>
      <w:lvlJc w:val="left"/>
      <w:pPr>
        <w:ind w:left="3600" w:hanging="360"/>
      </w:pPr>
    </w:lvl>
    <w:lvl w:ilvl="5" w:tplc="61326381" w:tentative="1">
      <w:start w:val="1"/>
      <w:numFmt w:val="lowerRoman"/>
      <w:lvlText w:val="%6."/>
      <w:lvlJc w:val="right"/>
      <w:pPr>
        <w:ind w:left="4320" w:hanging="180"/>
      </w:pPr>
    </w:lvl>
    <w:lvl w:ilvl="6" w:tplc="61326381" w:tentative="1">
      <w:start w:val="1"/>
      <w:numFmt w:val="decimal"/>
      <w:lvlText w:val="%7."/>
      <w:lvlJc w:val="left"/>
      <w:pPr>
        <w:ind w:left="5040" w:hanging="360"/>
      </w:pPr>
    </w:lvl>
    <w:lvl w:ilvl="7" w:tplc="61326381" w:tentative="1">
      <w:start w:val="1"/>
      <w:numFmt w:val="lowerLetter"/>
      <w:lvlText w:val="%8."/>
      <w:lvlJc w:val="left"/>
      <w:pPr>
        <w:ind w:left="5760" w:hanging="360"/>
      </w:pPr>
    </w:lvl>
    <w:lvl w:ilvl="8" w:tplc="61326381" w:tentative="1">
      <w:start w:val="1"/>
      <w:numFmt w:val="lowerRoman"/>
      <w:lvlText w:val="%9."/>
      <w:lvlJc w:val="right"/>
      <w:pPr>
        <w:ind w:left="6480" w:hanging="180"/>
      </w:pPr>
    </w:lvl>
  </w:abstractNum>
  <w:abstractNum w:abstractNumId="8796">
    <w:multiLevelType w:val="hybridMultilevel"/>
    <w:lvl w:ilvl="0" w:tplc="93094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796">
    <w:abstractNumId w:val="8796"/>
  </w:num>
  <w:num w:numId="8797">
    <w:abstractNumId w:val="8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76161633" Type="http://schemas.openxmlformats.org/officeDocument/2006/relationships/comments" Target="comments.xml"/><Relationship Id="rId383323089" Type="http://schemas.microsoft.com/office/2011/relationships/commentsExtended" Target="commentsExtended.xml"/><Relationship Id="rId99354800" Type="http://schemas.openxmlformats.org/officeDocument/2006/relationships/image" Target="media/imgrId99354800.jpg"/><Relationship Id="rId26806a8673f62589f" Type="http://schemas.openxmlformats.org/officeDocument/2006/relationships/hyperlink" Target="https://iservice.lombardini.it/jsp/Template2/manuale.jsp?id=250&amp;parent=1604" TargetMode="External"/><Relationship Id="rId89106a8673f5cd4c0" Type="http://schemas.openxmlformats.org/officeDocument/2006/relationships/image" Target="media/imgrId89106a8673f5cd4c0.jpg"/><Relationship Id="rId57056a8673f610160" Type="http://schemas.openxmlformats.org/officeDocument/2006/relationships/image" Target="media/imgrId57056a8673f610160.jpg"/><Relationship Id="rId15756a8673f619d20" Type="http://schemas.openxmlformats.org/officeDocument/2006/relationships/image" Target="media/imgrId15756a8673f619d20.jpg"/><Relationship Id="rId93446a8673f624d0f" Type="http://schemas.openxmlformats.org/officeDocument/2006/relationships/image" Target="media/imgrId93446a8673f624d0f.jpg"/><Relationship Id="rId38136a8673f62db50" Type="http://schemas.openxmlformats.org/officeDocument/2006/relationships/image" Target="media/imgrId38136a8673f62db50.jpg"/><Relationship Id="rId35076a8673f632ae5" Type="http://schemas.openxmlformats.org/officeDocument/2006/relationships/image" Target="media/imgrId35076a8673f632ae5.jpg"/><Relationship Id="rId90846a8673f63a453" Type="http://schemas.openxmlformats.org/officeDocument/2006/relationships/image" Target="media/imgrId90846a8673f63a453.jpg"/><Relationship Id="rId49966a8673f6446a3" Type="http://schemas.openxmlformats.org/officeDocument/2006/relationships/image" Target="media/imgrId49966a8673f6446a3.jpg"/><Relationship Id="rId78356a8673f64867c" Type="http://schemas.openxmlformats.org/officeDocument/2006/relationships/image" Target="media/imgrId78356a8673f64867c.jpg"/><Relationship Id="rId72516a8673f65bad4" Type="http://schemas.openxmlformats.org/officeDocument/2006/relationships/image" Target="media/imgrId72516a8673f65bad4.jpg"/><Relationship Id="rId49906a8673f6645e2" Type="http://schemas.openxmlformats.org/officeDocument/2006/relationships/image" Target="media/imgrId49906a8673f6645e2.png"/><Relationship Id="rId49276a8673f673e30" Type="http://schemas.openxmlformats.org/officeDocument/2006/relationships/image" Target="media/imgrId49276a8673f673e30.jpg"/><Relationship Id="rId38556a8673f67ce13" Type="http://schemas.openxmlformats.org/officeDocument/2006/relationships/image" Target="media/imgrId38556a8673f67ce13.jpg"/><Relationship Id="rId42106a8673f684fe2" Type="http://schemas.openxmlformats.org/officeDocument/2006/relationships/image" Target="media/imgrId42106a8673f684fe2.jpg"/><Relationship Id="rId66626a8673f68bdd1" Type="http://schemas.openxmlformats.org/officeDocument/2006/relationships/image" Target="media/imgrId66626a8673f68bdd1.jpg"/><Relationship Id="rId85286a8673f6937b8" Type="http://schemas.openxmlformats.org/officeDocument/2006/relationships/image" Target="media/imgrId85286a8673f6937b8.jpg"/><Relationship Id="rId86396a8673f69bac7" Type="http://schemas.openxmlformats.org/officeDocument/2006/relationships/image" Target="media/imgrId86396a8673f69bac7.jpg"/><Relationship Id="rId12216a8673f6a293d" Type="http://schemas.openxmlformats.org/officeDocument/2006/relationships/image" Target="media/imgrId12216a8673f6a293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9354800" Type="http://schemas.openxmlformats.org/officeDocument/2006/relationships/image" Target="media/imgrId993548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