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KDI-TCP 3404 E5 Owner Manual (Rev 01.6)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5033050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567141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7289509" w:name="ctxt"/>
    <w:bookmarkEnd w:id="17289509"/>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0041"/>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0041"/>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0041"/>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0041"/>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0041"/>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004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0041"/>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0041"/>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0041"/>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0041"/>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38176a869898ef2e7"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31486a869898ef47f"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0041"/>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75256a869898eff2c"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58122094" name="name70046a869899084bb"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53786a869899084b8"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4843101" name="name56676a86989916b4f"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80466a86989916b4b"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5708516" name="name98226a86989922aff" descr="Cap_1_03-0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png"/>
                          <pic:cNvPicPr/>
                        </pic:nvPicPr>
                        <pic:blipFill>
                          <a:blip r:embed="rId33446a86989922afb"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2147655" name="name15496a86989932648" descr="Cap_1_04-04a-04b-0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04a-04b-04c.png"/>
                          <pic:cNvPicPr/>
                        </pic:nvPicPr>
                        <pic:blipFill>
                          <a:blip r:embed="rId29956a86989932644"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3756232" name="name75416a86989942d0a"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82656a86989942d06"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8101170" name="name28056a8698994f5b1"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53536a8698994f5ad"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w:t>
            </w:r>
            <w:r>
              <w:rPr>
                <w:b/>
                <w:bCs/>
                <w:color w:val="00274C"/>
                <w:position w:val="-2"/>
                <w:sz w:val="20"/>
                <w:szCs w:val="20"/>
                <w:u w:val="none"/>
              </w:rPr>
              <w:t xml:space="preserve"> </w:t>
            </w:r>
            <w:r>
              <w:rPr>
                <w:b/>
                <w:bCs/>
                <w:i/>
                <w:iCs/>
                <w:color w:val="00274C"/>
                <w:position w:val="-2"/>
                <w:sz w:val="20"/>
                <w:szCs w:val="20"/>
                <w:u w:val="none"/>
              </w:rPr>
              <w:t xml:space="preserve">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sleeve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tube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return tube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 DEF heating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tube in 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tube to 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Solenoid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Refrigerant delivery pipe to DEF heating solenoid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 return sleeve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Dosing Control Unit (DCU)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pump to DEF injector (provided if needed)</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0413410" name="name58096a86989963635" descr="Cap_1_07_0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7_07a.png"/>
                          <pic:cNvPicPr/>
                        </pic:nvPicPr>
                        <pic:blipFill>
                          <a:blip r:embed="rId43246a86989963630"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Dosing Control Unit (DCU)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intake tube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delivery tube to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Return tube in 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5742423" name="name43116a869899714de" descr="Cap_1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8.png"/>
                          <pic:cNvPicPr/>
                        </pic:nvPicPr>
                        <pic:blipFill>
                          <a:blip r:embed="rId21246a869899714d9"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6096154" name="name99986a8698997d8c0" descr="Cap_1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9.png"/>
                          <pic:cNvPicPr/>
                        </pic:nvPicPr>
                        <pic:blipFill>
                          <a:blip r:embed="rId64686a8698997d8bb"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sleeve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delivery tube to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Air delivery tube to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delivery hose to 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48465361" name="name91786a8698999699c"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34366a86989996997"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43005233" name="name21556a869899a406b"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20906a869899a4067"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96094568" name="name65876a869899af675"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74236a869899af672"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with DOC+DPF+SCR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58917335" name="name50916a869899c0293" descr="Cap_1_10_1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0_10a.png"/>
                          <pic:cNvPicPr/>
                        </pic:nvPicPr>
                        <pic:blipFill>
                          <a:blip r:embed="rId44306a869899c0291"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0042">
    <w:multiLevelType w:val="hybridMultilevel"/>
    <w:lvl w:ilvl="0" w:tplc="21965199">
      <w:start w:val="1"/>
      <w:numFmt w:val="decimal"/>
      <w:lvlText w:val="%1."/>
      <w:lvlJc w:val="left"/>
      <w:pPr>
        <w:ind w:left="720" w:hanging="360"/>
      </w:pPr>
    </w:lvl>
    <w:lvl w:ilvl="1" w:tplc="21965199" w:tentative="1">
      <w:start w:val="1"/>
      <w:numFmt w:val="lowerLetter"/>
      <w:lvlText w:val="%2."/>
      <w:lvlJc w:val="left"/>
      <w:pPr>
        <w:ind w:left="1440" w:hanging="360"/>
      </w:pPr>
    </w:lvl>
    <w:lvl w:ilvl="2" w:tplc="21965199" w:tentative="1">
      <w:start w:val="1"/>
      <w:numFmt w:val="lowerRoman"/>
      <w:lvlText w:val="%3."/>
      <w:lvlJc w:val="right"/>
      <w:pPr>
        <w:ind w:left="2160" w:hanging="180"/>
      </w:pPr>
    </w:lvl>
    <w:lvl w:ilvl="3" w:tplc="21965199" w:tentative="1">
      <w:start w:val="1"/>
      <w:numFmt w:val="decimal"/>
      <w:lvlText w:val="%4."/>
      <w:lvlJc w:val="left"/>
      <w:pPr>
        <w:ind w:left="2880" w:hanging="360"/>
      </w:pPr>
    </w:lvl>
    <w:lvl w:ilvl="4" w:tplc="21965199" w:tentative="1">
      <w:start w:val="1"/>
      <w:numFmt w:val="lowerLetter"/>
      <w:lvlText w:val="%5."/>
      <w:lvlJc w:val="left"/>
      <w:pPr>
        <w:ind w:left="3600" w:hanging="360"/>
      </w:pPr>
    </w:lvl>
    <w:lvl w:ilvl="5" w:tplc="21965199" w:tentative="1">
      <w:start w:val="1"/>
      <w:numFmt w:val="lowerRoman"/>
      <w:lvlText w:val="%6."/>
      <w:lvlJc w:val="right"/>
      <w:pPr>
        <w:ind w:left="4320" w:hanging="180"/>
      </w:pPr>
    </w:lvl>
    <w:lvl w:ilvl="6" w:tplc="21965199" w:tentative="1">
      <w:start w:val="1"/>
      <w:numFmt w:val="decimal"/>
      <w:lvlText w:val="%7."/>
      <w:lvlJc w:val="left"/>
      <w:pPr>
        <w:ind w:left="5040" w:hanging="360"/>
      </w:pPr>
    </w:lvl>
    <w:lvl w:ilvl="7" w:tplc="21965199" w:tentative="1">
      <w:start w:val="1"/>
      <w:numFmt w:val="lowerLetter"/>
      <w:lvlText w:val="%8."/>
      <w:lvlJc w:val="left"/>
      <w:pPr>
        <w:ind w:left="5760" w:hanging="360"/>
      </w:pPr>
    </w:lvl>
    <w:lvl w:ilvl="8" w:tplc="21965199" w:tentative="1">
      <w:start w:val="1"/>
      <w:numFmt w:val="lowerRoman"/>
      <w:lvlText w:val="%9."/>
      <w:lvlJc w:val="right"/>
      <w:pPr>
        <w:ind w:left="6480" w:hanging="180"/>
      </w:pPr>
    </w:lvl>
  </w:abstractNum>
  <w:abstractNum w:abstractNumId="10041">
    <w:multiLevelType w:val="hybridMultilevel"/>
    <w:lvl w:ilvl="0" w:tplc="34277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0041">
    <w:abstractNumId w:val="10041"/>
  </w:num>
  <w:num w:numId="10042">
    <w:abstractNumId w:val="100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46217574" Type="http://schemas.openxmlformats.org/officeDocument/2006/relationships/comments" Target="comments.xml"/><Relationship Id="rId944726021" Type="http://schemas.microsoft.com/office/2011/relationships/commentsExtended" Target="commentsExtended.xml"/><Relationship Id="rId25671410" Type="http://schemas.openxmlformats.org/officeDocument/2006/relationships/image" Target="media/imgrId25671410.jpg"/><Relationship Id="rId38176a869898ef2e7" Type="http://schemas.openxmlformats.org/officeDocument/2006/relationships/hyperlink" Target="https://www.engines.rehlko.com/" TargetMode="External"/><Relationship Id="rId31486a869898ef47f" Type="http://schemas.openxmlformats.org/officeDocument/2006/relationships/hyperlink" Target="https://www.engines.rehlko.com/dealers" TargetMode="External"/><Relationship Id="rId75256a869898eff2c" Type="http://schemas.openxmlformats.org/officeDocument/2006/relationships/hyperlink" Target="https://www.engines.rehlko.com/" TargetMode="External"/><Relationship Id="rId53786a869899084b8" Type="http://schemas.openxmlformats.org/officeDocument/2006/relationships/image" Target="media/imgrId53786a869899084b8.png"/><Relationship Id="rId80466a86989916b4b" Type="http://schemas.openxmlformats.org/officeDocument/2006/relationships/image" Target="media/imgrId80466a86989916b4b.png"/><Relationship Id="rId33446a86989922afb" Type="http://schemas.openxmlformats.org/officeDocument/2006/relationships/image" Target="media/imgrId33446a86989922afb.png"/><Relationship Id="rId29956a86989932644" Type="http://schemas.openxmlformats.org/officeDocument/2006/relationships/image" Target="media/imgrId29956a86989932644.png"/><Relationship Id="rId82656a86989942d06" Type="http://schemas.openxmlformats.org/officeDocument/2006/relationships/image" Target="media/imgrId82656a86989942d06.png"/><Relationship Id="rId53536a8698994f5ad" Type="http://schemas.openxmlformats.org/officeDocument/2006/relationships/image" Target="media/imgrId53536a8698994f5ad.png"/><Relationship Id="rId43246a86989963630" Type="http://schemas.openxmlformats.org/officeDocument/2006/relationships/image" Target="media/imgrId43246a86989963630.png"/><Relationship Id="rId21246a869899714d9" Type="http://schemas.openxmlformats.org/officeDocument/2006/relationships/image" Target="media/imgrId21246a869899714d9.png"/><Relationship Id="rId64686a8698997d8bb" Type="http://schemas.openxmlformats.org/officeDocument/2006/relationships/image" Target="media/imgrId64686a8698997d8bb.png"/><Relationship Id="rId34366a86989996997" Type="http://schemas.openxmlformats.org/officeDocument/2006/relationships/image" Target="media/imgrId34366a86989996997.png"/><Relationship Id="rId20906a869899a4067" Type="http://schemas.openxmlformats.org/officeDocument/2006/relationships/image" Target="media/imgrId20906a869899a4067.png"/><Relationship Id="rId74236a869899af672" Type="http://schemas.openxmlformats.org/officeDocument/2006/relationships/image" Target="media/imgrId74236a869899af672.png"/><Relationship Id="rId44306a869899c0291" Type="http://schemas.openxmlformats.org/officeDocument/2006/relationships/image" Target="media/imgrId44306a869899c029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5671410" Type="http://schemas.openxmlformats.org/officeDocument/2006/relationships/image" Target="media/imgrId2567141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5671410" Type="http://schemas.openxmlformats.org/officeDocument/2006/relationships/image" Target="media/imgrId2567141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5671410" Type="http://schemas.openxmlformats.org/officeDocument/2006/relationships/image" Target="media/imgrId2567141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5671410" Type="http://schemas.openxmlformats.org/officeDocument/2006/relationships/image" Target="media/imgrId2567141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5671410" Type="http://schemas.openxmlformats.org/officeDocument/2006/relationships/image" Target="media/imgrId2567141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5671410" Type="http://schemas.openxmlformats.org/officeDocument/2006/relationships/image" Target="media/imgrId2567141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