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 E5 Owner Manual (Rev 01.6)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6202674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19285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0644030" w:name="ctxt"/>
    <w:bookmarkEnd w:id="7064403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chapter contains information about the problems that may appear during engine operation with its causes and trouble shooting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some cases, you shall turn off the engine immediately to avoid further damage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7.1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THE ENGINE MUST BE IMMEDIATELY TURNED OFF WHEN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RED light turn 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oil pressure indicator light turns on while running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engine rpms suddenly increase and decrease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 sudden and/or unusual noise is heard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Colour the exhaust fumes suddenly darkens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TROUBLES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POSSIBLE CAUSE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SOLUTION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YELLOW light turn 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ECU has detect a malfunctions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engine does not start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Sulphated battery terminals corroded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battery terminals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Battery voltage too low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Recharge the battery or replace it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Low fuel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Refuel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Frozen fuel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Air suction in fuel system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air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Intake or exhaust system clogged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fuse;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Intake or exhaust system clogged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starts but stops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Inefficient electrical connections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electrical contacts;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Sulphated battery terminals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battery terminals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 and clean the tank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doesn't rev up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Safety protocol in starting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Wait some seconds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Throttle to MAX in starting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Release the throttle and wait some seconds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RPM instability at idle speed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Numero dei giri al minimo basso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Poor quality fuel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tank and refuel with quality fuel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Blue smoke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High oil sump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engine oil;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air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Excessive fuel consumption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air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High oil sump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engine oil;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lost its initial performance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air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Cheap fuel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tank and refuel with quality fuel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High oil sump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engine oil;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Slow acceleration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fuel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jerking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overheats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Insufficient coolant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Fill up to the level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High oil sump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engine oil;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radiator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radiator; if the problem persists, 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the event that the solutions proposed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eliminate the trouble, contact 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authorized workshop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861">
    <w:multiLevelType w:val="hybridMultilevel"/>
    <w:lvl w:ilvl="0" w:tplc="41018827">
      <w:start w:val="1"/>
      <w:numFmt w:val="decimal"/>
      <w:lvlText w:val="%1."/>
      <w:lvlJc w:val="left"/>
      <w:pPr>
        <w:ind w:left="720" w:hanging="360"/>
      </w:pPr>
    </w:lvl>
    <w:lvl w:ilvl="1" w:tplc="41018827" w:tentative="1">
      <w:start w:val="1"/>
      <w:numFmt w:val="lowerLetter"/>
      <w:lvlText w:val="%2."/>
      <w:lvlJc w:val="left"/>
      <w:pPr>
        <w:ind w:left="1440" w:hanging="360"/>
      </w:pPr>
    </w:lvl>
    <w:lvl w:ilvl="2" w:tplc="41018827" w:tentative="1">
      <w:start w:val="1"/>
      <w:numFmt w:val="lowerRoman"/>
      <w:lvlText w:val="%3."/>
      <w:lvlJc w:val="right"/>
      <w:pPr>
        <w:ind w:left="2160" w:hanging="180"/>
      </w:pPr>
    </w:lvl>
    <w:lvl w:ilvl="3" w:tplc="41018827" w:tentative="1">
      <w:start w:val="1"/>
      <w:numFmt w:val="decimal"/>
      <w:lvlText w:val="%4."/>
      <w:lvlJc w:val="left"/>
      <w:pPr>
        <w:ind w:left="2880" w:hanging="360"/>
      </w:pPr>
    </w:lvl>
    <w:lvl w:ilvl="4" w:tplc="41018827" w:tentative="1">
      <w:start w:val="1"/>
      <w:numFmt w:val="lowerLetter"/>
      <w:lvlText w:val="%5."/>
      <w:lvlJc w:val="left"/>
      <w:pPr>
        <w:ind w:left="3600" w:hanging="360"/>
      </w:pPr>
    </w:lvl>
    <w:lvl w:ilvl="5" w:tplc="41018827" w:tentative="1">
      <w:start w:val="1"/>
      <w:numFmt w:val="lowerRoman"/>
      <w:lvlText w:val="%6."/>
      <w:lvlJc w:val="right"/>
      <w:pPr>
        <w:ind w:left="4320" w:hanging="180"/>
      </w:pPr>
    </w:lvl>
    <w:lvl w:ilvl="6" w:tplc="41018827" w:tentative="1">
      <w:start w:val="1"/>
      <w:numFmt w:val="decimal"/>
      <w:lvlText w:val="%7."/>
      <w:lvlJc w:val="left"/>
      <w:pPr>
        <w:ind w:left="5040" w:hanging="360"/>
      </w:pPr>
    </w:lvl>
    <w:lvl w:ilvl="7" w:tplc="41018827" w:tentative="1">
      <w:start w:val="1"/>
      <w:numFmt w:val="lowerLetter"/>
      <w:lvlText w:val="%8."/>
      <w:lvlJc w:val="left"/>
      <w:pPr>
        <w:ind w:left="5760" w:hanging="360"/>
      </w:pPr>
    </w:lvl>
    <w:lvl w:ilvl="8" w:tplc="41018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60">
    <w:multiLevelType w:val="hybridMultilevel"/>
    <w:lvl w:ilvl="0" w:tplc="25630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860">
    <w:abstractNumId w:val="19860"/>
  </w:num>
  <w:num w:numId="19861">
    <w:abstractNumId w:val="198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22478381" Type="http://schemas.openxmlformats.org/officeDocument/2006/relationships/comments" Target="comments.xml"/><Relationship Id="rId361575488" Type="http://schemas.microsoft.com/office/2011/relationships/commentsExtended" Target="commentsExtended.xml"/><Relationship Id="rId21928535" Type="http://schemas.openxmlformats.org/officeDocument/2006/relationships/image" Target="media/imgrId2192853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928535" Type="http://schemas.openxmlformats.org/officeDocument/2006/relationships/image" Target="media/imgrId2192853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928535" Type="http://schemas.openxmlformats.org/officeDocument/2006/relationships/image" Target="media/imgrId2192853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928535" Type="http://schemas.openxmlformats.org/officeDocument/2006/relationships/image" Target="media/imgrId2192853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928535" Type="http://schemas.openxmlformats.org/officeDocument/2006/relationships/image" Target="media/imgrId2192853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928535" Type="http://schemas.openxmlformats.org/officeDocument/2006/relationships/image" Target="media/imgrId2192853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928535" Type="http://schemas.openxmlformats.org/officeDocument/2006/relationships/image" Target="media/imgrId2192853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