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 M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8869642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11729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3922741" w:name="ctxt"/>
    <w:bookmarkEnd w:id="73922741"/>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SPECIFICATIONS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atmosphérique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Lubrifiant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69606a86bb0601490"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59386a86bb0604b2c"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Les cotes d'encombrement varient en fonction de la configuration du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469600"/>
            <wp:effectExtent b="0" l="0" r="0" t="0"/>
            <wp:docPr id="26634308" name="name37576a86bb0617592" descr="10_Z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s_M.jpg"/>
                    <pic:cNvPicPr/>
                  </pic:nvPicPr>
                  <pic:blipFill>
                    <a:blip r:embed="rId74876a86bb061758e" cstate="print"/>
                    <a:stretch>
                      <a:fillRect/>
                    </a:stretch>
                  </pic:blipFill>
                  <pic:spPr>
                    <a:xfrm>
                      <a:off x="0" y="0"/>
                      <a:ext cx="4752000" cy="2469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1"/>
              </w:rPr>
              <w:drawing>
                <wp:inline distT="0" distB="0" distL="0" distR="0">
                  <wp:extent cx="4824000" cy="5803200"/>
                  <wp:effectExtent b="0" l="0" r="0" t="0"/>
                  <wp:docPr id="14174696" name="name43596a86bb0627508" descr="Fig._2.3_x_250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2504M.jpg"/>
                          <pic:cNvPicPr/>
                        </pic:nvPicPr>
                        <pic:blipFill>
                          <a:blip r:embed="rId76986a86bb0627504" cstate="print"/>
                          <a:stretch>
                            <a:fillRect/>
                          </a:stretch>
                        </pic:blipFill>
                        <pic:spPr>
                          <a:xfrm>
                            <a:off x="0" y="0"/>
                            <a:ext cx="4824000" cy="5803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Courbe de puissance autotraction</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Courbe de couple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Courbe de consommation spécifique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REMARQUE</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Pour les courbes de puissance, de couple moteur, les consommations spécifiques à des régimes autres que ceux reportés ci-dessus, consulter la société </w:t>
                  </w:r>
                  <w:r>
                    <w:rPr>
                      <w:b/>
                      <w:bCs/>
                      <w:color w:val="00274C"/>
                      <w:position w:val="-2"/>
                      <w:sz w:val="20"/>
                      <w:szCs w:val="20"/>
                      <w:u w:val="none"/>
                    </w:rPr>
                    <w:t xml:space="preserve"> KOHLER</w:t>
                  </w:r>
                  <w:r>
                    <w:rPr>
                      <w:color w:val="00274C"/>
                      <w:position w:val="-2"/>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Légende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color w:val="00274C"/>
                <w:position w:val="-2"/>
                <w:sz w:val="20"/>
                <w:szCs w:val="20"/>
                <w:u w:val="none"/>
              </w:rPr>
              <w:t xml:space="preserve"> </w:t>
            </w:r>
            <w:r>
              <w:rPr>
                <w:b/>
                <w:bCs/>
                <w:color w:val="00274C"/>
                <w:position w:val="-2"/>
                <w:sz w:val="20"/>
                <w:szCs w:val="20"/>
                <w:u w:val="none"/>
              </w:rPr>
              <w:t xml:space="preserve">PUISSANCE AUTOTRACTION: </w:t>
            </w:r>
            <w:r>
              <w:rPr>
                <w:color w:val="00274C"/>
                <w:position w:val="-2"/>
                <w:sz w:val="20"/>
                <w:szCs w:val="20"/>
                <w:u w:val="none"/>
              </w:rPr>
              <w:t xml:space="preserve"> Services discontinus à régime et charge variable. Performances développées par le moteur en conditions discontinues à régime et à charge variable.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COURBE DE COUPLE: </w:t>
            </w:r>
            <w:r>
              <w:rPr>
                <w:color w:val="00274C"/>
                <w:position w:val="-2"/>
                <w:sz w:val="20"/>
                <w:szCs w:val="20"/>
                <w:u w:val="none"/>
              </w:rPr>
              <w:t xml:space="preserve"> Ce moment de torsion correspond à la poussée que le moteur applique, par le biais de la transmission. C'est au couple maximum que le rendement moteur est maximum.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COURBE DE CONSOMMATION SPÉCIFIQUE: </w:t>
            </w:r>
            <w:r>
              <w:rPr>
                <w:color w:val="00274C"/>
                <w:position w:val="-2"/>
                <w:sz w:val="20"/>
                <w:szCs w:val="20"/>
                <w:u w:val="none"/>
              </w:rPr>
              <w:t xml:space="preserve"> Consommation du moteur en un temps donné, pour un certain nombre de tours. Exprimé en g/kW (grammes par kilowatt), exprime le rendement du carburan.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Les courbes susmentionnées doivent être considérées comme indicatives dans la mesure où elles dépendent du type d'application et de la centrale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Les puissances indiquées dans le diagramme se réfèrent au moteur avec rodage terminé muni de filtres à air et du pot d'échappement, à la pression atmosphérique de 1 bar et à la température ambiante de +20°C</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La puissance maximale est garantie avec une tolérance de 5 %.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637055" name="name56786a86bb0630f1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9746a86bb0630f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La société  </w:t>
            </w:r>
            <w:r>
              <w:rPr>
                <w:b/>
                <w:bCs/>
                <w:color w:val="00274C"/>
                <w:position w:val="-2"/>
                <w:sz w:val="20"/>
                <w:szCs w:val="20"/>
                <w:u w:val="none"/>
              </w:rPr>
              <w:t xml:space="preserve">KOHLER</w:t>
            </w:r>
            <w:r>
              <w:rPr>
                <w:color w:val="00274C"/>
                <w:position w:val="-2"/>
                <w:sz w:val="20"/>
                <w:szCs w:val="20"/>
                <w:u w:val="none"/>
              </w:rPr>
              <w:t xml:space="preserve">  décline toute responsabilité pour les dommages éventuels du moteur si elle n’a pas approuvé les modifications.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327993" name="name57416a86bb06388d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046a86bb06388d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552"/>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13552"/>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13552"/>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13552"/>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13552"/>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525999" name="name89186a86bb0640cd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166a86bb0640cd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552"/>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13552"/>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13552"/>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13552"/>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13552"/>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9558092" name="name99376a86bb06497a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2906a86bb06497a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3736330" name="name78216a86bb06537c8"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4936a86bb06537c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1534390" name="name59586a86bb065a51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6126a86bb065a510"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3552"/>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13552"/>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7274432" name="name20406a86bb0665e9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536a86bb0665e9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Toute défaillance résultant de l’utilisation de carburants autres que ceux recommandée, ne sera pas prise en charge sous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069122" name="name49816a86bb066dba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0016a86bb066dba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3552"/>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13552"/>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13552"/>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2.4</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3347733" name="name67016a86bb067843c"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4786a86bb067843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16937114" name="name84016a86bb06801a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9966a86bb06801a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4629778" name="name47266a86bb068c6e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8856a86bb068c6e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110603" name="name47256a86bb0694eb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836a86bb0694ea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r>
        <w:rPr>
          <w:color w:val="00274C"/>
          <w:sz w:val="20"/>
          <w:szCs w:val="20"/>
          <w:u w:val="none"/>
        </w:rPr>
        <w:b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w:t>
      </w:r>
      <w:hyperlink r:id="rId79636a86bb06a7d0c" w:history="1">
        <w:r>
          <w:rPr>
            <w:rStyle w:val="DefaultParagraphFontPHPDOCX"/>
            <w:b/>
            <w:bCs/>
            <w:i/>
            <w:iCs/>
            <w:color w:val="0000FF"/>
            <w:sz w:val="20"/>
            <w:szCs w:val="20"/>
            <w:u w:val="none"/>
          </w:rPr>
          <w:t xml:space="preserve">"Moteurs KDI à injection mécanique non certifiés (pas de moteurs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d'alimentation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906251" name="name60296a86bb06aec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706a86bb06aec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w:t>
            </w:r>
            <w:r>
              <w:rPr>
                <w:b/>
                <w:bCs/>
                <w:color w:val="00274C"/>
                <w:position w:val="-2"/>
                <w:sz w:val="20"/>
                <w:szCs w:val="20"/>
                <w:u w:val="none"/>
              </w:rPr>
              <w:t xml:space="preserve">1</w:t>
            </w:r>
            <w:r>
              <w:rPr>
                <w:color w:val="00274C"/>
                <w:position w:val="-2"/>
                <w:sz w:val="20"/>
                <w:szCs w:val="20"/>
                <w:u w:val="none"/>
              </w:rPr>
              <w:t xml:space="preserve">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du réservoir à la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d'injection haute pression, de la pompe à injection aux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72877929" name="name75106a86bb06bdc0f"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55416a86bb06bdc0b"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r>
              <w:rPr>
                <w:color w:val="00274C"/>
                <w:position w:val="-2"/>
                <w:sz w:val="20"/>
                <w:szCs w:val="20"/>
                <w:u w:val="none"/>
              </w:rPr>
              <w:br/>
              <w:t xml:space="preserve">Le circuit de retour de carburant est à basse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d’évacuation du carburant des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au réservoir</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76888629" name="name26066a86bb06cf2ec"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33166a86bb06cf2e7"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Pompe à injection</w:t>
            </w:r>
          </w:p>
          <w:p>
            <w:pPr>
              <w:widowControl w:val="on"/>
              <w:pBdr/>
              <w:spacing w:before="0" w:after="0" w:line="262" w:lineRule="auto"/>
              <w:ind w:left="0" w:right="0"/>
              <w:jc w:val="left"/>
              <w:textAlignment w:val="center"/>
            </w:pPr>
            <w:r>
              <w:rPr>
                <w:color w:val="00274C"/>
                <w:position w:val="-2"/>
                <w:sz w:val="20"/>
                <w:szCs w:val="20"/>
                <w:u w:val="none"/>
              </w:rPr>
              <w:t xml:space="preserve">La pression à l'entrée de la pompe à injection doit être positive dans toutes les conditions de fonctionnement.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à injection est actionnée par l'engrenage de commande de la pompe et elle envoie le carburant à haute pression aux injecteurs.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En cas de fuite du circuit haute pression, ne pas intervenir avec le moteur en marche, mais l’éteindre et attendre 5 à 10 minutes avant de.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Levier de l'accélérateur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minimum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maximum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de sortie du carburant en haute pression vers les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d'évacuation du carburant vers le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d'aspiration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pour démarrage à froid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de l'anticipation des éléments de pompage (bloqué)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Étiquette d'identification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de blocage de l'arbre de commande de la pompe.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87186007" name="name88946a86bb06e076e"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77206a86bb06e076b"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4841824" name="name57266a86bb06eabb3"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82096a86bb06eabb0"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Injecteur</w:t>
            </w:r>
          </w:p>
          <w:p/>
          <w:p/>
          <w:p>
            <w:pPr>
              <w:widowControl w:val="on"/>
              <w:pBdr/>
              <w:spacing w:before="0" w:after="0" w:line="262" w:lineRule="auto"/>
              <w:ind w:left="0" w:right="0"/>
              <w:jc w:val="left"/>
              <w:textAlignment w:val="center"/>
            </w:pPr>
            <w:r>
              <w:rPr>
                <w:color w:val="00274C"/>
                <w:position w:val="-2"/>
                <w:sz w:val="20"/>
                <w:szCs w:val="20"/>
                <w:u w:val="none"/>
              </w:rPr>
              <w:t xml:space="preserve">C'est le dispositif utilisé pour introduire le combustible, sous forme d'un ou plusieurs jets, adéquatement pulvérisés et opportunément orientés, directement dans la chambre de combustion. Ils sont constitués d'un corps métallique avec, à l'intérieur, un élément mobile qui agit sur l'aiguille: celle-ci, en se soulevant contre l'action d'un ressort taré, permet la sortie du combustible sous haute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Pression d'ouverture :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355699" name="name19366a86bb06f0c0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946a86bb06f0c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Les injecteurs sont calibrés individuellement.</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La contamination du carburant provoque de graves dommages au système d'injection.</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d'évacuation</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7189060" name="name65096a86bb07087ab"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33226a86bb07087a8"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Filtre à carburant</w:t>
            </w:r>
          </w:p>
          <w:p>
            <w:pPr>
              <w:widowControl w:val="on"/>
              <w:pBdr/>
              <w:spacing w:before="0" w:after="0" w:line="262" w:lineRule="auto"/>
              <w:ind w:left="0" w:right="0"/>
              <w:jc w:val="left"/>
              <w:textAlignment w:val="center"/>
            </w:pPr>
            <w:r>
              <w:rPr>
                <w:color w:val="00274C"/>
                <w:position w:val="-2"/>
                <w:sz w:val="20"/>
                <w:szCs w:val="20"/>
                <w:u w:val="none"/>
              </w:rPr>
              <w:t xml:space="preserve">Le filtre à carburant est monté sur le carter du moteur ou bien il est fourni avec le moteur pour être monté sur le châssis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cartouche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de sortie de l'eau</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w:t>
            </w:r>
            <w:r>
              <w:rPr>
                <w:i/>
                <w:iCs/>
                <w:color w:val="00274C"/>
                <w:position w:val="-2"/>
                <w:sz w:val="20"/>
                <w:szCs w:val="20"/>
                <w:u w:val="none"/>
              </w:rPr>
              <w:t xml:space="preserve">Caractéristiques de la cartouche.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Bars</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22630403" name="name56866a86bb071aa3c"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78486a86bb071aa39"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Pompe électrique carburant (option)</w:t>
            </w:r>
            <w:r>
              <w:rPr>
                <w:color w:val="00274C"/>
                <w:position w:val="-2"/>
                <w:sz w:val="20"/>
                <w:szCs w:val="20"/>
                <w:u w:val="none"/>
              </w:rPr>
              <w:br/>
              <w:t xml:space="preserve">Lors de l'installation de la pompe carburant électrique dans un moteur diesel, il faut:</w:t>
            </w:r>
          </w:p>
          <w:p>
            <w:pPr>
              <w:numPr>
                <w:ilvl w:val="0"/>
                <w:numId w:val="13554"/>
              </w:numPr>
              <w:spacing w:before="0" w:after="0" w:line="262" w:lineRule="auto"/>
              <w:jc w:val="left"/>
              <w:rPr>
                <w:color w:val="00274C"/>
                <w:sz w:val="20"/>
                <w:szCs w:val="20"/>
              </w:rPr>
            </w:pPr>
            <w:r>
              <w:rPr>
                <w:color w:val="00274C"/>
                <w:position w:val="-2"/>
                <w:sz w:val="20"/>
                <w:szCs w:val="20"/>
                <w:u w:val="none"/>
              </w:rPr>
              <w:t xml:space="preserve">Retirer d'éventuels filtres montés à l'entrée de la pompe carburant électrique;</w:t>
            </w:r>
          </w:p>
          <w:p>
            <w:pPr>
              <w:numPr>
                <w:ilvl w:val="0"/>
                <w:numId w:val="13554"/>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13554"/>
              </w:numPr>
              <w:spacing w:before="0" w:after="0" w:line="262" w:lineRule="auto"/>
              <w:jc w:val="left"/>
              <w:rPr>
                <w:color w:val="00274C"/>
                <w:sz w:val="20"/>
                <w:szCs w:val="20"/>
              </w:rPr>
            </w:pPr>
            <w:r>
              <w:rPr>
                <w:color w:val="00274C"/>
                <w:position w:val="-2"/>
                <w:sz w:val="20"/>
                <w:szCs w:val="20"/>
                <w:u w:val="none"/>
              </w:rPr>
              <w:t xml:space="preserve">La pompe électrique doit être montée sur l'application à une certaine hauteur du niveau minimum du réservoir afin de générer une chute de pression </w:t>
            </w:r>
            <w:r>
              <w:rPr>
                <w:b/>
                <w:bCs/>
                <w:color w:val="00274C"/>
                <w:position w:val="-2"/>
                <w:sz w:val="20"/>
                <w:szCs w:val="20"/>
                <w:u w:val="none"/>
              </w:rPr>
              <w:t xml:space="preserve">MAX</w:t>
            </w:r>
            <w:r>
              <w:rPr>
                <w:color w:val="00274C"/>
                <w:position w:val="-2"/>
                <w:sz w:val="20"/>
                <w:szCs w:val="20"/>
                <w:u w:val="none"/>
              </w:rPr>
              <w:t xml:space="preserve"> . égale à une colonne de 500 mm de carburant</w:t>
            </w:r>
          </w:p>
          <w:p>
            <w:pPr>
              <w:numPr>
                <w:ilvl w:val="0"/>
                <w:numId w:val="13554"/>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d'aspiration.</w:t>
            </w:r>
          </w:p>
          <w:p>
            <w:pPr>
              <w:numPr>
                <w:ilvl w:val="0"/>
                <w:numId w:val="13554"/>
              </w:numPr>
              <w:spacing w:before="0" w:after="0" w:line="262" w:lineRule="auto"/>
              <w:jc w:val="left"/>
              <w:rPr>
                <w:color w:val="00274C"/>
                <w:sz w:val="20"/>
                <w:szCs w:val="20"/>
              </w:rPr>
            </w:pPr>
            <w:r>
              <w:rPr>
                <w:color w:val="00274C"/>
                <w:position w:val="-2"/>
                <w:sz w:val="20"/>
                <w:szCs w:val="20"/>
                <w:u w:val="none"/>
              </w:rPr>
              <w:t xml:space="preserve">La pompe électrique doit garantir une pression d'alimentation à l'entrée positive dans toutes les conditions de fonctionnement.</w:t>
            </w:r>
          </w:p>
          <w:p>
            <w:pPr>
              <w:widowControl w:val="on"/>
              <w:pBdr/>
              <w:spacing w:before="0" w:after="0" w:line="240" w:lineRule="auto"/>
              <w:ind w:left="0" w:right="0"/>
              <w:jc w:val="left"/>
            </w:pPr>
            <w:r>
              <w:rPr>
                <w:b/>
                <w:bCs/>
                <w:color w:val="00274C"/>
                <w:position w:val="-2"/>
                <w:sz w:val="20"/>
                <w:szCs w:val="20"/>
                <w:u w:val="none"/>
              </w:rP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pré-filtre à la 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53092941" name="name83806a86bb0728977"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63646a86bb0728974"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88006a86bb072a11b"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2.11 et 2.12</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86626a86bb072b0c4"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518004" name="name33946a86bb07323c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466a86bb07323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58527578" name="name38566a86bb07403fe"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91686a86bb07403fa"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34228883" name="name30186a86bb074bffb"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66076a86bb074bff8"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Schéma du circuit de lubrification</w:t>
            </w:r>
          </w:p>
          <w:p>
            <w:pPr>
              <w:widowControl w:val="on"/>
              <w:pBdr/>
              <w:spacing w:before="0" w:after="0" w:line="262" w:lineRule="auto"/>
              <w:ind w:left="0" w:right="0"/>
              <w:jc w:val="left"/>
              <w:textAlignment w:val="center"/>
            </w:pPr>
            <w:r>
              <w:rPr>
                <w:color w:val="00274C"/>
                <w:position w:val="-2"/>
                <w:sz w:val="20"/>
                <w:szCs w:val="20"/>
                <w:u w:val="none"/>
              </w:rPr>
              <w:t xml:space="preserve">La pompe à huile est actionnée par le vilebrequin du côté de la distribution.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Dans les passages de couleur verte, l'huile est en admission, dans ceux de couleur rouge, l'huile est sous pression et dans ceux de couleur jaune, l'huile est de retour vers le carter de l'huile 2 (pas sous pression).</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22300124" name="name59436a86bb07639d8"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20846a86bb07639d4"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52668902" name="name89916a86bb07732cb"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1576a86bb07732c8"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5646a86bb0773a35"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Pompe à huile</w:t>
            </w:r>
          </w:p>
          <w:p>
            <w:pPr>
              <w:widowControl w:val="on"/>
              <w:pBdr/>
              <w:spacing w:before="0" w:after="0" w:line="262" w:lineRule="auto"/>
              <w:ind w:left="0" w:right="0"/>
              <w:jc w:val="left"/>
              <w:textAlignment w:val="center"/>
            </w:pPr>
            <w:r>
              <w:rPr>
                <w:color w:val="00274C"/>
                <w:position w:val="-2"/>
                <w:sz w:val="20"/>
                <w:szCs w:val="20"/>
                <w:u w:val="none"/>
              </w:rPr>
              <w:t xml:space="preserve">Les rotors de la pompe à huile sont de type trochoïde (à lobes) et sont actionnés par le vilebrequin à travers une clavette.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corps de la pompe est situé à l’intérieur du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18809777" name="name84846a86bb0792f43"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33176a86bb0792f40"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Filtre à huile</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35880595" name="name92756a86bb07a2ee7"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12506a86bb07a2ee4"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Élément filtrant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Clapet de sûreté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Demi-carter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entrée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sortie (envoyée dans le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p>
      <w:pPr>
        <w:widowControl w:val="on"/>
        <w:pBdr/>
        <w:spacing w:before="0" w:after="0" w:line="262" w:lineRule="auto"/>
        <w:ind w:left="0" w:right="0"/>
        <w:jc w:val="left"/>
      </w:pPr>
      <w:r>
        <w:rPr>
          <w:b/>
          <w:bCs/>
          <w:color w:val="00274C"/>
          <w:sz w:val="20"/>
          <w:szCs w:val="20"/>
          <w:u w:val="none"/>
        </w:rPr>
        <w:t xml:space="preserve">2.11.1 Schéma du 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aspiration</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20396444" name="name45106a86bb07b9f0e"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20016a86bb07b9f0b"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Pompe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4649427" name="name56806a86bb07c7bac"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35736a86bb07c7baa"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Soupape thermostatique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Température de début d'ouverture 79°C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73021624" name="name43866a86bb07d77eb"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54626a86bb07d77e8"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Radiateur (option)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Composant non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b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du réfrigérant en excès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d'aspiration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Ventilateur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Grille de protection</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60035456" name="name68766a86bb07ed724"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40546a86bb07ed720"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90433292" name="name17866a86bb08059ce"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54786a86bb08059c9"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180"/>
              </w:rPr>
              <w:drawing>
                <wp:inline distT="0" distB="0" distL="0" distR="0">
                  <wp:extent cx="3729600" cy="2318400"/>
                  <wp:effectExtent b="0" l="0" r="0" t="0"/>
                  <wp:docPr id="13766333" name="name44206a86bb0814403"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10976a86bb08143ff"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98522412" name="name74966a86bb0823b15"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44946a86bb0823b10"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054778" name="name87986a86bb082a6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266a86bb082a6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L'air filtré est aspiré à travers le collecteur d'admission, puis, à travers les conduits de la culasse du moteur, il pénètre à l'intérieur des cylindres. Dans les cylindres, l'air comprimé est mélangé avec le carburant et, après la combustion, se transforme en gaz. Le gaz est expulsé par les cylindres et envoyé au collecteur d'échappement, qui évacue les gaz vers le pot d'échappement.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refoulement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pot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 d'échappement (option)</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Filtre à air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391345" name="name23156a86bb0835c4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406a86bb0835c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p>
          <w:p>
            <w:pPr>
              <w:numPr>
                <w:ilvl w:val="0"/>
                <w:numId w:val="13552"/>
              </w:numPr>
              <w:spacing w:before="0" w:after="0" w:line="262" w:lineRule="auto"/>
              <w:jc w:val="left"/>
              <w:rPr>
                <w:color w:val="00274C"/>
                <w:sz w:val="20"/>
                <w:szCs w:val="20"/>
              </w:rPr>
            </w:pPr>
            <w:r>
              <w:rPr>
                <w:color w:val="00274C"/>
                <w:position w:val="-2"/>
                <w:sz w:val="20"/>
                <w:szCs w:val="20"/>
                <w:u w:val="none"/>
              </w:rPr>
              <w:t xml:space="preserve">Le filtre à air est du type à sec avec cartouche filtrante en papier </w:t>
            </w:r>
            <w:r>
              <w:rPr>
                <w:b/>
                <w:bCs/>
                <w:color w:val="00274C"/>
                <w:position w:val="-2"/>
                <w:sz w:val="20"/>
                <w:szCs w:val="20"/>
                <w:u w:val="none"/>
              </w:rPr>
              <w:t xml:space="preserve">H</w:t>
            </w:r>
            <w:r>
              <w:rPr>
                <w:color w:val="00274C"/>
                <w:position w:val="-2"/>
                <w:sz w:val="20"/>
                <w:szCs w:val="20"/>
                <w:u w:val="none"/>
              </w:rPr>
              <w:t xml:space="preserve"> rechargeable (voir le </w:t>
            </w:r>
            <w:r>
              <w:rPr>
                <w:b/>
                <w:bCs/>
                <w:color w:val="00274C"/>
                <w:position w:val="-2"/>
                <w:sz w:val="20"/>
                <w:szCs w:val="20"/>
                <w:u w:val="none"/>
              </w:rPr>
              <w:t xml:space="preserve">Tab. 2.8 et le Tab. 2.9</w:t>
            </w:r>
            <w:r>
              <w:rPr>
                <w:color w:val="00274C"/>
                <w:position w:val="-2"/>
                <w:sz w:val="20"/>
                <w:szCs w:val="20"/>
                <w:u w:val="none"/>
              </w:rPr>
              <w:t xml:space="preserve"> pour la fréquence d’intervention sur les composants).</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w:t>
            </w:r>
            <w:r>
              <w:rPr>
                <w:b/>
                <w:bCs/>
                <w:color w:val="00274C"/>
                <w:position w:val="-2"/>
                <w:sz w:val="20"/>
                <w:szCs w:val="20"/>
                <w:u w:val="none"/>
              </w:rPr>
              <w:t xml:space="preserve">400 mm</w:t>
            </w:r>
            <w:r>
              <w:rPr>
                <w:color w:val="00274C"/>
                <w:position w:val="-2"/>
                <w:sz w:val="20"/>
                <w:szCs w:val="20"/>
                <w:u w:val="none"/>
              </w:rPr>
              <w:t xml:space="preserve"> et il doit être aussi rectiligne que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91298185" name="name49446a86bb0843057"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15236a86bb0843054"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Câblage électrique moteur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câblage électrique est fourni sur demande, il est connecté au tableau par des connecteurs Deutsch à 19 voies (femelle sur le tableau du moteur - mâle sur le tableau des accessoires).</w:t>
                  </w:r>
                  <w:r>
                    <w:rPr>
                      <w:color w:val="00274C"/>
                      <w:position w:val="-2"/>
                      <w:sz w:val="20"/>
                      <w:szCs w:val="20"/>
                      <w:u w:val="none"/>
                    </w:rPr>
                    <w:br/>
                    <w:br/>
                    <w:t xml:space="preserve">Le </w:t>
                  </w:r>
                  <w:r>
                    <w:rPr>
                      <w:b/>
                      <w:bCs/>
                      <w:color w:val="00274C"/>
                      <w:position w:val="-2"/>
                      <w:sz w:val="20"/>
                      <w:szCs w:val="20"/>
                      <w:u w:val="none"/>
                    </w:rPr>
                    <w:t xml:space="preserve">Tab. 2.30</w:t>
                  </w:r>
                  <w:r>
                    <w:rPr>
                      <w:color w:val="00274C"/>
                      <w:position w:val="-2"/>
                      <w:sz w:val="20"/>
                      <w:szCs w:val="20"/>
                      <w:u w:val="none"/>
                    </w:rPr>
                    <w:t xml:space="preserve">  décrit les connecteurs.</w:t>
                  </w:r>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40881757" name="name36116a86bb084f16b"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92456a86bb084f168"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br/>
                    <w:br/>
                    <w:br/>
                    <w:br/>
                    <w:br/>
                    <w:br/>
                    <w:b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Connecteur d'interface avec le tableau du moteur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avec le tableau des accessoires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pompe électrique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Cold Start Advance (sur pompe à injection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fusible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Contrôle Elettro-Stop (sur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 L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alternateur « W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sans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avec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+ 50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+ 30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masse</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Connecteur du tableau de bord moteur/machine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Le connecteur est du type Deutsch à 19 voies femelle. </w:t>
            </w:r>
            <w:r>
              <w:rPr>
                <w:b/>
                <w:bCs/>
                <w:color w:val="00274C"/>
                <w:position w:val="-2"/>
                <w:sz w:val="20"/>
                <w:szCs w:val="20"/>
                <w:u w:val="none"/>
              </w:rPr>
              <w:t xml:space="preserve">Le Tab. 2.31</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56057663" name="name91336a86bb086466c"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36996a86bb0864668"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l'alternateur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IG excitation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Connecteur du tableau des accessoires</w:t>
            </w:r>
          </w:p>
          <w:p/>
          <w:p/>
          <w:p>
            <w:pPr>
              <w:widowControl w:val="on"/>
              <w:pBdr/>
              <w:spacing w:before="0" w:after="0" w:line="262" w:lineRule="auto"/>
              <w:ind w:left="0" w:right="0"/>
              <w:jc w:val="left"/>
              <w:textAlignment w:val="center"/>
            </w:pPr>
            <w:r>
              <w:rPr>
                <w:color w:val="00274C"/>
                <w:position w:val="-2"/>
                <w:sz w:val="20"/>
                <w:szCs w:val="20"/>
                <w:u w:val="none"/>
              </w:rPr>
              <w:br/>
              <w:t xml:space="preserve">Le connecteur est du type Deutsch à 19 voies mâle. Le </w:t>
            </w:r>
            <w:r>
              <w:rPr>
                <w:b/>
                <w:bCs/>
                <w:color w:val="00274C"/>
                <w:position w:val="-2"/>
                <w:sz w:val="20"/>
                <w:szCs w:val="20"/>
                <w:u w:val="none"/>
              </w:rPr>
              <w:t xml:space="preserve">Tab. 2.32</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88339726" name="name23156a86bb08762a8"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75946a86bb08762a5"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carburant (capteur de présence d'eau)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(capteur de niveau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Stop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 (capteur de niveau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avec fusible 5 A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2.13.1.3 Débranchement du câblage</w:t>
            </w:r>
          </w:p>
          <w:p>
            <w:pPr>
              <w:widowControl w:val="on"/>
              <w:pBdr/>
              <w:spacing w:before="0" w:after="0" w:line="262" w:lineRule="auto"/>
              <w:ind w:left="0" w:right="0"/>
              <w:jc w:val="left"/>
              <w:textAlignment w:val="center"/>
            </w:pPr>
            <w:r>
              <w:rPr>
                <w:color w:val="00274C"/>
                <w:position w:val="-2"/>
                <w:sz w:val="20"/>
                <w:szCs w:val="20"/>
                <w:u w:val="none"/>
              </w:rPr>
              <w:t xml:space="preserve">Certains connecteurs des capteurs et des dispositifs à commande électronique sont étanches.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 type de  connecteurs doivent être débranchés en exerçant une pression sur les languettes A ou en débloquant les arrêts B, comme illustré de la  </w:t>
            </w:r>
            <w:r>
              <w:rPr>
                <w:b/>
                <w:bCs/>
                <w:color w:val="00274C"/>
                <w:position w:val="-2"/>
                <w:sz w:val="20"/>
                <w:szCs w:val="20"/>
                <w:u w:val="none"/>
              </w:rPr>
              <w:t xml:space="preserve">Fig. 2.26c</w:t>
            </w:r>
            <w:r>
              <w:rPr>
                <w:color w:val="00274C"/>
                <w:position w:val="-2"/>
                <w:sz w:val="20"/>
                <w:szCs w:val="20"/>
                <w:u w:val="none"/>
              </w:rPr>
              <w:t xml:space="preserve"> a </w:t>
            </w:r>
            <w:r>
              <w:rPr>
                <w:b/>
                <w:bCs/>
                <w:color w:val="00274C"/>
                <w:position w:val="-2"/>
                <w:sz w:val="20"/>
                <w:szCs w:val="20"/>
                <w:u w:val="none"/>
              </w:rPr>
              <w:t xml:space="preserve">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67638376" name="name66426a86bb0888a38"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81966a86bb0888a34"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76138812" name="name48796a86bb0894145"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82406a86bb0894141"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89211345" name="name87036a86bb089fb28"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59396a86bb089fb24"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86277971" name="name91466a86bb08ab84e"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49306a86bb08ab84b"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48428609" name="name34586a86bb08b6838"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73576a86bb08b6835"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Détecteur de présence d’eau dans le filtre carburant</w:t>
            </w:r>
            <w:r>
              <w:rPr>
                <w:color w:val="00274C"/>
                <w:position w:val="-2"/>
                <w:sz w:val="20"/>
                <w:szCs w:val="20"/>
                <w:u w:val="none"/>
              </w:rPr>
              <w:t xml:space="preserve"> </w:t>
            </w:r>
            <w:r>
              <w:rPr>
                <w:b/>
                <w:bCs/>
                <w:color w:val="00274C"/>
                <w:position w:val="-2"/>
                <w:sz w:val="20"/>
                <w:szCs w:val="20"/>
                <w:u w:val="none"/>
              </w:rPr>
              <w:t xml:space="preserve">(option)</w:t>
            </w:r>
            <w:r>
              <w:rPr>
                <w:color w:val="00274C"/>
                <w:position w:val="-2"/>
                <w:sz w:val="20"/>
                <w:szCs w:val="20"/>
                <w:u w:val="none"/>
              </w:rPr>
              <w:br/>
              <w:br/>
              <w:t xml:space="preserve">Le capteur de présence d’eau dans le filtre carburant sert à signaler la présence d’eau dans le carburant.</w:t>
            </w:r>
            <w:r>
              <w:rPr>
                <w:color w:val="00274C"/>
                <w:position w:val="-2"/>
                <w:sz w:val="20"/>
                <w:szCs w:val="20"/>
                <w:u w:val="none"/>
              </w:rPr>
              <w:br/>
              <w:br/>
              <w:t xml:space="preserve">Le capteur ferme le circuit à la masse en allumant la lampe témoin sur le tableau de bord de la machine où le moteur est monté.</w:t>
            </w:r>
            <w:r>
              <w:rPr>
                <w:color w:val="00274C"/>
                <w:position w:val="-2"/>
                <w:sz w:val="20"/>
                <w:szCs w:val="20"/>
                <w:u w:val="none"/>
              </w:rPr>
              <w:br/>
              <w:br/>
              <w:t xml:space="preserve">L’eau, éventuellement présente dans le carburant, se sépare et se dépose, à cause de son poids spécifique plus important, dans la partie la plus basse du filtre où il y a le bouchon de drainage de l’eau.</w:t>
            </w:r>
            <w:r>
              <w:rPr>
                <w:color w:val="00274C"/>
                <w:position w:val="-2"/>
                <w:sz w:val="20"/>
                <w:szCs w:val="20"/>
                <w:u w:val="none"/>
              </w:rPr>
              <w:br/>
              <w:br/>
              <w:t xml:space="preserve">Dévisser légèrement le bouchon de drainage sans le démonter; faire sortir l’eau s’il y en a.</w:t>
            </w:r>
            <w:r>
              <w:rPr>
                <w:color w:val="00274C"/>
                <w:position w:val="-2"/>
                <w:sz w:val="20"/>
                <w:szCs w:val="20"/>
                <w:u w:val="none"/>
              </w:rPr>
              <w:br/>
              <w:br/>
              <w:t xml:space="preserve">Revisser le bouchon de drainage de l’eau </w:t>
            </w:r>
            <w:r>
              <w:rPr>
                <w:b/>
                <w:bCs/>
                <w:color w:val="00274C"/>
                <w:position w:val="-2"/>
                <w:sz w:val="20"/>
                <w:szCs w:val="20"/>
                <w:u w:val="none"/>
              </w:rPr>
              <w:t xml:space="preserve">H</w:t>
            </w:r>
            <w:r>
              <w:rPr>
                <w:color w:val="00274C"/>
                <w:position w:val="-2"/>
                <w:sz w:val="20"/>
                <w:szCs w:val="20"/>
                <w:u w:val="none"/>
              </w:rPr>
              <w:t xml:space="preserve"> , dès que le carburant s’écoule au dehors.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6709477" name="name57606a86bb08c39f7"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99906a86bb08c39f3"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w:t>
            </w:r>
            <w:r>
              <w:rPr>
                <w:color w:val="00274C"/>
                <w:position w:val="-2"/>
                <w:sz w:val="20"/>
                <w:szCs w:val="20"/>
                <w:u w:val="none"/>
              </w:rPr>
              <w:t xml:space="preserve"> </w:t>
            </w:r>
            <w:r>
              <w:rPr>
                <w:b/>
                <w:bCs/>
                <w:color w:val="00274C"/>
                <w:position w:val="-2"/>
                <w:sz w:val="20"/>
                <w:szCs w:val="20"/>
                <w:u w:val="none"/>
              </w:rPr>
              <w:t xml:space="preserve">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46082513" name="name13366a86bb08d45e3"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78196a86bb08d45df"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w:t>
            </w:r>
            <w:r>
              <w:rPr>
                <w:color w:val="00274C"/>
                <w:position w:val="-2"/>
                <w:sz w:val="20"/>
                <w:szCs w:val="20"/>
                <w:u w:val="none"/>
              </w:rPr>
              <w:t xml:space="preserve"> </w:t>
            </w:r>
            <w:r>
              <w:rPr>
                <w:b/>
                <w:bCs/>
                <w:color w:val="00274C"/>
                <w:position w:val="-2"/>
                <w:sz w:val="20"/>
                <w:szCs w:val="20"/>
                <w:u w:val="none"/>
              </w:rPr>
              <w:t xml:space="preserve">Capteur de température du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a la double fonction de thermomètre et de thermocontact.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température du réfrigérant/thermocontact </w:t>
            </w:r>
            <w:r>
              <w:rPr>
                <w:b/>
                <w:bCs/>
                <w:color w:val="00274C"/>
                <w:position w:val="-2"/>
                <w:sz w:val="20"/>
                <w:szCs w:val="20"/>
                <w:u w:val="none"/>
              </w:rPr>
              <w:t xml:space="preserve">P</w:t>
            </w:r>
            <w:r>
              <w:rPr>
                <w:color w:val="00274C"/>
                <w:position w:val="-2"/>
                <w:sz w:val="20"/>
                <w:szCs w:val="20"/>
                <w:u w:val="none"/>
              </w:rPr>
              <w:t xml:space="preserve"> est fixé sur la culasse du moteur du côté de la vanne thermostatique.</w:t>
            </w:r>
            <w:r>
              <w:rPr>
                <w:color w:val="00274C"/>
                <w:position w:val="-2"/>
                <w:sz w:val="20"/>
                <w:szCs w:val="20"/>
                <w:u w:val="none"/>
              </w:rPr>
              <w:br/>
              <w:t xml:space="preserve">Sur le moteur, le capteur P1 ou P2 peut être monté </w:t>
            </w:r>
            <w:r>
              <w:rPr>
                <w:b/>
                <w:bCs/>
                <w:color w:val="00274C"/>
                <w:position w:val="-2"/>
                <w:sz w:val="20"/>
                <w:szCs w:val="20"/>
                <w:u w:val="none"/>
              </w:rPr>
              <w:t xml:space="preserve">(Fig. 2.29):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P1</w:t>
            </w:r>
            <w:r>
              <w:rPr>
                <w:color w:val="00274C"/>
                <w:position w:val="-2"/>
                <w:sz w:val="20"/>
                <w:szCs w:val="20"/>
                <w:u w:val="none"/>
              </w:rPr>
              <w:t xml:space="preserve"> Caractéristiques indiquées dans le </w:t>
            </w:r>
            <w:r>
              <w:rPr>
                <w:b/>
                <w:bCs/>
                <w:color w:val="00274C"/>
                <w:position w:val="-2"/>
                <w:sz w:val="20"/>
                <w:szCs w:val="20"/>
                <w:u w:val="none"/>
              </w:rPr>
              <w:t xml:space="preserve">Tab. 2.33A</w:t>
            </w:r>
            <w:r>
              <w:rPr>
                <w:color w:val="00274C"/>
                <w:position w:val="-2"/>
                <w:sz w:val="20"/>
                <w:szCs w:val="20"/>
                <w:u w:val="none"/>
              </w:rPr>
              <w:t xml:space="preserve"> (connecteur bleu).
</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r>
              <w:rPr>
                <w:b/>
                <w:bCs/>
                <w:color w:val="00274C"/>
                <w:position w:val="-2"/>
                <w:sz w:val="20"/>
                <w:szCs w:val="20"/>
                <w:u w:val="none"/>
              </w:rPr>
              <w:br/>
              <w:t xml:space="preserve">P2</w:t>
            </w:r>
            <w:r>
              <w:rPr>
                <w:color w:val="00274C"/>
                <w:position w:val="-2"/>
                <w:sz w:val="20"/>
                <w:szCs w:val="20"/>
                <w:u w:val="none"/>
              </w:rPr>
              <w:t xml:space="preserve"> Caractéristiques indiquées dans le </w:t>
            </w:r>
            <w:r>
              <w:rPr>
                <w:b/>
                <w:bCs/>
                <w:color w:val="00274C"/>
                <w:position w:val="-2"/>
                <w:sz w:val="20"/>
                <w:szCs w:val="20"/>
                <w:u w:val="none"/>
              </w:rPr>
              <w:t xml:space="preserve">Tab. 2.33B</w:t>
            </w:r>
            <w:r>
              <w:rPr>
                <w:color w:val="00274C"/>
                <w:position w:val="-2"/>
                <w:sz w:val="20"/>
                <w:szCs w:val="20"/>
                <w:u w:val="none"/>
              </w:rPr>
              <w:t xml:space="preserve"> (connecteur blanc).</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P2</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74086278" name="name83796a86bb08eb25c"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62556a86bb08eb25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2.14.4 Interrupteur d'obstruction du filtre à air</w:t>
            </w: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r>
              <w:rPr>
                <w:color w:val="00274C"/>
                <w:position w:val="-2"/>
                <w:sz w:val="20"/>
                <w:szCs w:val="20"/>
                <w:u w:val="none"/>
              </w:rPr>
              <w:br/>
              <w:br/>
              <w:t xml:space="preserve">L'interrupteur est monté sur le filtre à air ; quand le filtre est encrassé, il envoie le signal au tableau.</w:t>
            </w:r>
            <w:r>
              <w:rPr>
                <w:color w:val="00274C"/>
                <w:position w:val="-2"/>
                <w:sz w:val="20"/>
                <w:szCs w:val="20"/>
                <w:u w:val="none"/>
              </w:rPr>
              <w:br/>
              <w:br/>
              <w:br/>
              <w:br/>
              <w:t xml:space="preserve">Ses caractéristiques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Température d'exercice : -30 °C / +100 °C</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Fermeture du contact par dépression : -50 mbar.</w:t>
            </w:r>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24495720" name="name23576a86bb0903d10"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74776a86bb0903d0c"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Ampère 55 A</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Volt 12V</w:t>
            </w:r>
          </w:p>
          <w:p/>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56174609" name="name62816a86bb0913f88"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72556a86bb0913f85"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33862488" name="name56306a86bb0920c58"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55756a86bb0920c54"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Dispositif de démarrage à froid</w:t>
            </w:r>
            <w:r>
              <w:rPr>
                <w:color w:val="00274C"/>
                <w:position w:val="-2"/>
                <w:sz w:val="20"/>
                <w:szCs w:val="20"/>
                <w:u w:val="none"/>
              </w:rPr>
              <w:t xml:space="preserve"> </w:t>
            </w:r>
            <w:r>
              <w:rPr>
                <w:b/>
                <w:bCs/>
                <w:color w:val="00274C"/>
                <w:position w:val="-2"/>
                <w:sz w:val="20"/>
                <w:szCs w:val="20"/>
                <w:u w:val="none"/>
              </w:rPr>
              <w:t xml:space="preserve">(Heater)</w:t>
            </w:r>
            <w:r>
              <w:rPr>
                <w:color w:val="00274C"/>
                <w:position w:val="-2"/>
                <w:sz w:val="20"/>
                <w:szCs w:val="20"/>
                <w:u w:val="none"/>
              </w:rPr>
              <w:br/>
              <w:br/>
              <w:t xml:space="preserve">Le dispositif de démarrage à froid est constitué d'une résistance, gérée par l'ECU, qui est activée lorsque la température ambiante est ≤ -16°C. L'air admis est chauffé par la résistance et facilite le démarrage du moteur.</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3552"/>
              </w:numPr>
              <w:spacing w:before="0" w:after="0" w:line="262" w:lineRule="auto"/>
              <w:jc w:val="left"/>
              <w:rPr>
                <w:color w:val="00274C"/>
                <w:sz w:val="20"/>
                <w:szCs w:val="20"/>
              </w:rPr>
            </w:pPr>
            <w:r>
              <w:rPr>
                <w:color w:val="00274C"/>
                <w:position w:val="-2"/>
                <w:sz w:val="20"/>
                <w:szCs w:val="20"/>
                <w:u w:val="none"/>
              </w:rPr>
              <w:t xml:space="preserve">Puissance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17443483" name="name45576a86bb092962c"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45826a86bb092962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Pompe électrique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La pompe électrique est située avant le filtre à carburant, l'une des pompes </w:t>
            </w:r>
            <w:r>
              <w:rPr>
                <w:b/>
                <w:bCs/>
                <w:color w:val="00274C"/>
                <w:position w:val="-2"/>
                <w:sz w:val="20"/>
                <w:szCs w:val="20"/>
                <w:u w:val="none"/>
              </w:rPr>
              <w:t xml:space="preserve">A1 - A2 - A3 - A4</w:t>
            </w:r>
            <w:r>
              <w:rPr>
                <w:color w:val="00274C"/>
                <w:position w:val="-2"/>
                <w:sz w:val="20"/>
                <w:szCs w:val="20"/>
                <w:u w:val="none"/>
              </w:rPr>
              <w:t xml:space="preserve"> peut être montée.</w:t>
            </w:r>
            <w:r>
              <w:rPr>
                <w:color w:val="00274C"/>
                <w:position w:val="-2"/>
                <w:sz w:val="20"/>
                <w:szCs w:val="20"/>
                <w:u w:val="none"/>
              </w:rPr>
              <w:br/>
              <w:t xml:space="preserve">Le  </w:t>
            </w:r>
            <w:r>
              <w:rPr>
                <w:b/>
                <w:bCs/>
                <w:color w:val="00274C"/>
                <w:position w:val="-2"/>
                <w:sz w:val="20"/>
                <w:szCs w:val="20"/>
                <w:u w:val="none"/>
              </w:rPr>
              <w:t xml:space="preserve">Tab. 2.34 a-b-c-d</w:t>
            </w:r>
            <w:r>
              <w:rPr>
                <w:color w:val="00274C"/>
                <w:position w:val="-2"/>
                <w:sz w:val="20"/>
                <w:szCs w:val="20"/>
                <w:u w:val="none"/>
              </w:rPr>
              <w:t xml:space="preserve">  indique les caractéristiques des pompes.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sortie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au filtre à carburant</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35601369" name="name68056a86bb093d656"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50156a86bb093d653"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69858944" name="name96676a86bb0943d18"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96326a86bb0943d16"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56442388" name="name48146a86bb094bcd9"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50706a86bb094bcd4"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63478388" name="name63126a86bb09532b7"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19066a86bb09532b3"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57456686" name="name79856a86bb095bb78"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19766a86bb095bb75"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Cold Start Advance </w:t>
            </w:r>
            <w:r>
              <w:rPr>
                <w:b/>
                <w:bCs/>
                <w:color w:val="00274C"/>
                <w:position w:val="-2"/>
                <w:sz w:val="20"/>
                <w:szCs w:val="20"/>
                <w:u w:val="none"/>
              </w:rPr>
              <w:t xml:space="preserve">E</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la modification d'avance de l'injection pour faciliter le démarrage du moteur à basse température.</w:t>
            </w:r>
          </w:p>
          <w:p>
            <w:pPr>
              <w:widowControl w:val="on"/>
              <w:pBdr/>
              <w:spacing w:before="0" w:after="0" w:line="262" w:lineRule="auto"/>
              <w:ind w:left="0" w:right="0"/>
              <w:jc w:val="left"/>
              <w:textAlignment w:val="center"/>
            </w:pPr>
            <w:r>
              <w:rPr>
                <w:color w:val="00274C"/>
                <w:position w:val="-2"/>
                <w:sz w:val="20"/>
                <w:szCs w:val="20"/>
                <w:u w:val="none"/>
              </w:rPr>
              <w:t xml:space="preserve">Le dispositif est commandé par l'unité de contrôle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76828837" name="name52306a86bb0961e43"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21206a86bb0961e3f"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Elettro-Stop</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elettro-stop </w:t>
            </w:r>
            <w:r>
              <w:rPr>
                <w:b/>
                <w:bCs/>
                <w:color w:val="00274C"/>
                <w:position w:val="-2"/>
                <w:sz w:val="20"/>
                <w:szCs w:val="20"/>
                <w:u w:val="none"/>
              </w:rPr>
              <w:t xml:space="preserve">F</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l'extinction du moteur en bloquant le débit de carburant à l'entrée de la pompe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Unité de contrôle de démarrage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H</w:t>
            </w:r>
            <w:r>
              <w:rPr>
                <w:color w:val="00274C"/>
                <w:position w:val="-2"/>
                <w:sz w:val="20"/>
                <w:szCs w:val="20"/>
                <w:u w:val="none"/>
              </w:rPr>
              <w:t xml:space="preserve"> favorise l'allumage du moteur à froid, en commandant le « dispositif allumage à froid » ( </w:t>
            </w:r>
            <w:r>
              <w:rPr>
                <w:b/>
                <w:bCs/>
                <w:color w:val="00274C"/>
                <w:position w:val="-2"/>
                <w:sz w:val="20"/>
                <w:szCs w:val="20"/>
                <w:u w:val="none"/>
              </w:rPr>
              <w:t xml:space="preserve">Heater</w:t>
            </w:r>
            <w:r>
              <w:rPr>
                <w:color w:val="00274C"/>
                <w:position w:val="-2"/>
                <w:sz w:val="20"/>
                <w:szCs w:val="20"/>
                <w:u w:val="none"/>
              </w:rPr>
              <w:t xml:space="preserve"> ) et le dispositif « Cold Start Advance » ( </w:t>
            </w:r>
            <w:r>
              <w:rPr>
                <w:b/>
                <w:bCs/>
                <w:color w:val="00274C"/>
                <w:position w:val="-2"/>
                <w:sz w:val="20"/>
                <w:szCs w:val="20"/>
                <w:u w:val="none"/>
              </w:rPr>
              <w:t xml:space="preserve">CSA</w:t>
            </w:r>
            <w:r>
              <w:rPr>
                <w:color w:val="00274C"/>
                <w:position w:val="-2"/>
                <w:sz w:val="20"/>
                <w:szCs w:val="20"/>
                <w:u w:val="none"/>
              </w:rPr>
              <w:t xml:space="preserve"> ). Le </w:t>
            </w:r>
            <w:r>
              <w:rPr>
                <w:b/>
                <w:bCs/>
                <w:color w:val="00274C"/>
                <w:position w:val="-2"/>
                <w:sz w:val="20"/>
                <w:szCs w:val="20"/>
                <w:u w:val="none"/>
              </w:rPr>
              <w:t xml:space="preserve">Tab. 2.35a</w:t>
            </w:r>
            <w:r>
              <w:rPr>
                <w:color w:val="00274C"/>
                <w:position w:val="-2"/>
                <w:sz w:val="20"/>
                <w:szCs w:val="20"/>
                <w:u w:val="none"/>
              </w:rPr>
              <w:t xml:space="preserve"> indique les temps d'activation en fonction de la température ambiante.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RACORDE'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sur tableau de commande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50970622" name="name75546a86bb0971d1a"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11046a86bb0971d17"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Fusibile</w:t>
            </w:r>
          </w:p>
          <w:p/>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G</w:t>
            </w:r>
            <w:r>
              <w:rPr>
                <w:color w:val="00274C"/>
                <w:position w:val="-2"/>
                <w:sz w:val="20"/>
                <w:szCs w:val="20"/>
                <w:u w:val="none"/>
              </w:rPr>
              <w:t xml:space="preserve"> est monté sur la culasse </w:t>
            </w:r>
            <w:r>
              <w:rPr>
                <w:b/>
                <w:bCs/>
                <w:color w:val="00274C"/>
                <w:position w:val="-2"/>
                <w:sz w:val="20"/>
                <w:szCs w:val="20"/>
                <w:u w:val="none"/>
              </w:rPr>
              <w:t xml:space="preserve">P</w:t>
            </w:r>
            <w:r>
              <w:rPr>
                <w:color w:val="00274C"/>
                <w:position w:val="-2"/>
                <w:sz w:val="20"/>
                <w:szCs w:val="20"/>
                <w:u w:val="none"/>
              </w:rPr>
              <w:t xml:space="preserve"> (côté volant), il pourvoit à la protection du circuit électrique en cas de surcharge ou de court-circuit.</w:t>
            </w:r>
          </w:p>
          <w:p>
            <w:pPr>
              <w:widowControl w:val="on"/>
              <w:pBdr/>
              <w:spacing w:before="0" w:after="0" w:line="262" w:lineRule="auto"/>
              <w:ind w:left="0" w:right="0"/>
              <w:jc w:val="left"/>
              <w:textAlignment w:val="center"/>
            </w:pPr>
            <w:r>
              <w:rPr>
                <w:color w:val="00274C"/>
                <w:position w:val="-2"/>
                <w:sz w:val="20"/>
                <w:szCs w:val="20"/>
                <w:u w:val="none"/>
              </w:rPr>
              <w:br/>
              <w:br/>
              <w:br/>
              <w:br/>
              <w:br/>
              <w:b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28731929" name="name27756a86bb097bf29"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61436a86bb097bf26"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Tableau de commande (option)</w:t>
            </w:r>
          </w:p>
          <w:p/>
          <w:p/>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L</w:t>
            </w:r>
            <w:r>
              <w:rPr>
                <w:color w:val="00274C"/>
                <w:position w:val="-2"/>
                <w:sz w:val="20"/>
                <w:szCs w:val="20"/>
                <w:u w:val="none"/>
              </w:rPr>
              <w:t xml:space="preserve"> peut être monté sur le moteur ou sur la machine.</w:t>
            </w:r>
            <w:r>
              <w:rPr>
                <w:color w:val="00274C"/>
                <w:position w:val="-2"/>
                <w:sz w:val="20"/>
                <w:szCs w:val="20"/>
                <w:u w:val="none"/>
              </w:rPr>
              <w:br/>
              <w:t xml:space="preserve">Le </w:t>
            </w:r>
            <w:r>
              <w:rPr>
                <w:b/>
                <w:bCs/>
                <w:color w:val="00274C"/>
                <w:position w:val="-2"/>
                <w:sz w:val="20"/>
                <w:szCs w:val="20"/>
                <w:u w:val="none"/>
              </w:rPr>
              <w:t xml:space="preserve">Tab. 2.36</w:t>
            </w:r>
            <w:r>
              <w:rPr>
                <w:color w:val="00274C"/>
                <w:position w:val="-2"/>
                <w:sz w:val="20"/>
                <w:szCs w:val="20"/>
                <w:u w:val="none"/>
              </w:rPr>
              <w:t xml:space="preserve">  illustre ses fonctions principales.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d'allumage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72020774" name="name96716a86bb098ccbe"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46046a86bb098ccbb"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62" w:lineRule="auto"/>
              <w:ind w:left="0" w:right="0"/>
              <w:jc w:val="left"/>
              <w:textAlignment w:val="center"/>
            </w:pPr>
            <w:r>
              <w:rPr>
                <w:b/>
                <w:bCs/>
                <w:color w:val="00274C"/>
                <w:position w:val="-2"/>
                <w:sz w:val="20"/>
                <w:szCs w:val="20"/>
                <w:u w:val="none"/>
              </w:rPr>
              <w:t xml:space="preserve">2.16.1 Identification des composants</w:t>
            </w:r>
          </w:p>
          <w:p>
            <w:r>
              <w:rPr>
                <w:position w:val="-162"/>
              </w:rPr>
              <w:drawing>
                <wp:inline distT="0" distB="0" distL="0" distR="0">
                  <wp:extent cx="4024800" cy="2095200"/>
                  <wp:effectExtent b="0" l="0" r="0" t="0"/>
                  <wp:docPr id="31532852" name="name12446a86bb0994577"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13236a86bb0994574" cstate="print"/>
                          <a:stretch>
                            <a:fillRect/>
                          </a:stretch>
                        </pic:blipFill>
                        <pic:spPr>
                          <a:xfrm>
                            <a:off x="0" y="0"/>
                            <a:ext cx="4024800" cy="2095200"/>
                          </a:xfrm>
                          <a:prstGeom prst="rect">
                            <a:avLst/>
                          </a:prstGeom>
                          <a:ln w="0">
                            <a:noFill/>
                          </a:ln>
                        </pic:spPr>
                      </pic:pic>
                    </a:graphicData>
                  </a:graphic>
                </wp:inline>
              </w:drawing>
            </w:r>
            <w:r>
              <w:rPr>
                <w:b/>
                <w:bCs/>
                <w:color w:val="00274C"/>
                <w:position w:val="-2"/>
                <w:sz w:val="20"/>
                <w:szCs w:val="20"/>
                <w:u w:val="none"/>
              </w:rPr>
              <w:br/>
              <w:t xml:space="preserve">Fig 2.43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27186353" name="name38746a86bb09a2fe5"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70326a86bb09a2fe2"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2.44</w:t>
            </w:r>
            <w:r>
              <w:rPr>
                <w:position w:val="-244"/>
              </w:rPr>
              <w:drawing>
                <wp:inline distT="0" distB="0" distL="0" distR="0">
                  <wp:extent cx="2404800" cy="1598400"/>
                  <wp:effectExtent b="0" l="0" r="0" t="0"/>
                  <wp:docPr id="94346237" name="name86086a86bb09aa8f0"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11196a86bb09aa8ec" cstate="print"/>
                          <a:stretch>
                            <a:fillRect/>
                          </a:stretch>
                        </pic:blipFill>
                        <pic:spPr>
                          <a:xfrm>
                            <a:off x="0" y="0"/>
                            <a:ext cx="2404800" cy="15984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w:t>
            </w:r>
            <w:r>
              <w:rPr>
                <w:color w:val="00274C"/>
                <w:position w:val="-2"/>
                <w:sz w:val="20"/>
                <w:szCs w:val="20"/>
                <w:u w:val="none"/>
              </w:rPr>
              <w:t xml:space="preserve"> </w:t>
            </w:r>
            <w:r>
              <w:rPr>
                <w:b/>
                <w:bCs/>
                <w:color w:val="00274C"/>
                <w:position w:val="-2"/>
                <w:sz w:val="20"/>
                <w:szCs w:val="20"/>
                <w:u w:val="none"/>
              </w:rPr>
              <w:t xml:space="preserve">Axe des culbuteurs</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43997650" name="name68356a86bb09b6451"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74816a86bb09b644e"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w:t>
            </w:r>
            <w:r>
              <w:rPr>
                <w:color w:val="00274C"/>
                <w:position w:val="-2"/>
                <w:sz w:val="20"/>
                <w:szCs w:val="20"/>
                <w:u w:val="none"/>
              </w:rPr>
              <w:t xml:space="preserve"> </w:t>
            </w:r>
            <w:r>
              <w:rPr>
                <w:b/>
                <w:bCs/>
                <w:color w:val="00274C"/>
                <w:position w:val="-2"/>
                <w:sz w:val="20"/>
                <w:szCs w:val="20"/>
                <w:u w:val="none"/>
              </w:rPr>
              <w:t xml:space="preserve">Culbuteurs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90400" cy="1612800"/>
                  <wp:effectExtent b="0" l="0" r="0" t="0"/>
                  <wp:docPr id="69301916" name="name16946a86bb09c123a"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36846a86bb09c1237" cstate="print"/>
                          <a:stretch>
                            <a:fillRect/>
                          </a:stretch>
                        </pic:blipFill>
                        <pic:spPr>
                          <a:xfrm>
                            <a:off x="0" y="0"/>
                            <a:ext cx="2390400" cy="16128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w:t>
            </w:r>
            <w:r>
              <w:rPr>
                <w:color w:val="00274C"/>
                <w:position w:val="-2"/>
                <w:sz w:val="20"/>
                <w:szCs w:val="20"/>
                <w:u w:val="none"/>
              </w:rPr>
              <w:t xml:space="preserve"> </w:t>
            </w:r>
            <w:r>
              <w:rPr>
                <w:b/>
                <w:bCs/>
                <w:color w:val="00274C"/>
                <w:position w:val="-2"/>
                <w:sz w:val="20"/>
                <w:szCs w:val="20"/>
                <w:u w:val="none"/>
              </w:rPr>
              <w:t xml:space="preserve">Poussoirs hydrauliques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principe de fonctionnement du poussoir hydraulique se base sur le fait que les liquides ne sont pas compressibles et sur l’écoulement contrôlé.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498"/>
              </w:rPr>
              <w:drawing>
                <wp:inline distT="0" distB="0" distL="0" distR="0">
                  <wp:extent cx="2275200" cy="3168000"/>
                  <wp:effectExtent b="0" l="0" r="0" t="0"/>
                  <wp:docPr id="5292046" name="name89486a86bb09cc2e3"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17796a86bb09cc2df" cstate="print"/>
                          <a:stretch>
                            <a:fillRect/>
                          </a:stretch>
                        </pic:blipFill>
                        <pic:spPr>
                          <a:xfrm>
                            <a:off x="0" y="0"/>
                            <a:ext cx="2275200" cy="316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Situazioni difficili di funzionamento</w:t>
            </w:r>
            <w:r>
              <w:rPr>
                <w:color w:val="00274C"/>
                <w:position w:val="-2"/>
                <w:sz w:val="20"/>
                <w:szCs w:val="20"/>
                <w:u w:val="none"/>
              </w:rPr>
              <w:br/>
              <w:b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1"/>
                <w:numId w:val="13555"/>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32166a86bb09cdc2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1"/>
                <w:numId w:val="13555"/>
              </w:numPr>
              <w:spacing w:before="0" w:after="0" w:line="262" w:lineRule="auto"/>
              <w:jc w:val="left"/>
              <w:rPr>
                <w:color w:val="00274C"/>
                <w:sz w:val="20"/>
                <w:szCs w:val="20"/>
              </w:rPr>
            </w:pPr>
            <w:r>
              <w:rPr>
                <w:color w:val="00274C"/>
                <w:position w:val="-2"/>
                <w:sz w:val="20"/>
                <w:szCs w:val="20"/>
                <w:u w:val="none"/>
              </w:rPr>
              <w:t xml:space="preserve">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
            <w:pPr>
              <w:widowControl w:val="on"/>
              <w:pBdr/>
              <w:spacing w:before="0" w:after="0" w:line="240" w:lineRule="auto"/>
              <w:ind w:left="0" w:right="0"/>
              <w:jc w:val="left"/>
            </w:pPr>
            <w:r>
              <w:rPr>
                <w:color w:val="00274C"/>
                <w:position w:val="-2"/>
                <w:sz w:val="20"/>
                <w:szCs w:val="20"/>
                <w:u w:val="none"/>
              </w:rPr>
              <w:t xml:space="preserve">
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r>
              <w:rPr>
                <w:color w:val="00274C"/>
                <w:position w:val="-2"/>
                <w:sz w:val="20"/>
                <w:szCs w:val="20"/>
                <w:u w:val="none"/>
              </w:rPr>
              <w:br/>
              <w:br/>
              <w:t xml:space="preserve">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72394801" name="name96796a86bb09dbc61"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45126a86bb09dbc5d"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8100372" name="name86916a86bb09e6362"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74626a86bb09e635f"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60731710" name="name12046a86bb0a023b6"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99476a86bb0a023b1"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555">
    <w:multiLevelType w:val="hybridMultilevel"/>
    <w:lvl w:ilvl="0" w:tplc="25616726">
      <w:start w:val="1"/>
      <w:numFmt w:val="decimal"/>
      <w:lvlText w:val="%1."/>
      <w:lvlJc w:val="left"/>
      <w:pPr>
        <w:ind w:left="720" w:hanging="360"/>
      </w:pPr>
    </w:lvl>
    <w:lvl w:ilvl="1" w:tplc="25616726" w:tentative="1">
      <w:start w:val="1"/>
      <w:numFmt w:val="decimal"/>
      <w:lvlText w:val="%2."/>
      <w:lvlJc w:val="left"/>
      <w:pPr>
        <w:ind w:left="1440" w:hanging="360"/>
      </w:pPr>
    </w:lvl>
    <w:lvl w:ilvl="2" w:tplc="25616726" w:tentative="1">
      <w:start w:val="1"/>
      <w:numFmt w:val="lowerRoman"/>
      <w:lvlText w:val="%3."/>
      <w:lvlJc w:val="right"/>
      <w:pPr>
        <w:ind w:left="2160" w:hanging="180"/>
      </w:pPr>
    </w:lvl>
    <w:lvl w:ilvl="3" w:tplc="25616726" w:tentative="1">
      <w:start w:val="1"/>
      <w:numFmt w:val="decimal"/>
      <w:lvlText w:val="%4."/>
      <w:lvlJc w:val="left"/>
      <w:pPr>
        <w:ind w:left="2880" w:hanging="360"/>
      </w:pPr>
    </w:lvl>
    <w:lvl w:ilvl="4" w:tplc="25616726" w:tentative="1">
      <w:start w:val="1"/>
      <w:numFmt w:val="lowerLetter"/>
      <w:lvlText w:val="%5."/>
      <w:lvlJc w:val="left"/>
      <w:pPr>
        <w:ind w:left="3600" w:hanging="360"/>
      </w:pPr>
    </w:lvl>
    <w:lvl w:ilvl="5" w:tplc="25616726" w:tentative="1">
      <w:start w:val="1"/>
      <w:numFmt w:val="lowerRoman"/>
      <w:lvlText w:val="%6."/>
      <w:lvlJc w:val="right"/>
      <w:pPr>
        <w:ind w:left="4320" w:hanging="180"/>
      </w:pPr>
    </w:lvl>
    <w:lvl w:ilvl="6" w:tplc="25616726" w:tentative="1">
      <w:start w:val="1"/>
      <w:numFmt w:val="decimal"/>
      <w:lvlText w:val="%7."/>
      <w:lvlJc w:val="left"/>
      <w:pPr>
        <w:ind w:left="5040" w:hanging="360"/>
      </w:pPr>
    </w:lvl>
    <w:lvl w:ilvl="7" w:tplc="25616726" w:tentative="1">
      <w:start w:val="1"/>
      <w:numFmt w:val="lowerLetter"/>
      <w:lvlText w:val="%8."/>
      <w:lvlJc w:val="left"/>
      <w:pPr>
        <w:ind w:left="5760" w:hanging="360"/>
      </w:pPr>
    </w:lvl>
    <w:lvl w:ilvl="8" w:tplc="25616726" w:tentative="1">
      <w:start w:val="1"/>
      <w:numFmt w:val="lowerRoman"/>
      <w:lvlText w:val="%9."/>
      <w:lvlJc w:val="right"/>
      <w:pPr>
        <w:ind w:left="6480" w:hanging="180"/>
      </w:pPr>
    </w:lvl>
  </w:abstractNum>
  <w:abstractNum w:abstractNumId="13554">
    <w:multiLevelType w:val="hybridMultilevel"/>
    <w:lvl w:ilvl="0" w:tplc="90578119">
      <w:start w:val="1"/>
      <w:numFmt w:val="decimal"/>
      <w:lvlText w:val="%1."/>
      <w:lvlJc w:val="left"/>
      <w:pPr>
        <w:ind w:left="720" w:hanging="360"/>
      </w:pPr>
    </w:lvl>
    <w:lvl w:ilvl="1" w:tplc="90578119" w:tentative="1">
      <w:start w:val="1"/>
      <w:numFmt w:val="lowerLetter"/>
      <w:lvlText w:val="%2."/>
      <w:lvlJc w:val="left"/>
      <w:pPr>
        <w:ind w:left="1440" w:hanging="360"/>
      </w:pPr>
    </w:lvl>
    <w:lvl w:ilvl="2" w:tplc="90578119" w:tentative="1">
      <w:start w:val="1"/>
      <w:numFmt w:val="lowerRoman"/>
      <w:lvlText w:val="%3."/>
      <w:lvlJc w:val="right"/>
      <w:pPr>
        <w:ind w:left="2160" w:hanging="180"/>
      </w:pPr>
    </w:lvl>
    <w:lvl w:ilvl="3" w:tplc="90578119" w:tentative="1">
      <w:start w:val="1"/>
      <w:numFmt w:val="decimal"/>
      <w:lvlText w:val="%4."/>
      <w:lvlJc w:val="left"/>
      <w:pPr>
        <w:ind w:left="2880" w:hanging="360"/>
      </w:pPr>
    </w:lvl>
    <w:lvl w:ilvl="4" w:tplc="90578119" w:tentative="1">
      <w:start w:val="1"/>
      <w:numFmt w:val="lowerLetter"/>
      <w:lvlText w:val="%5."/>
      <w:lvlJc w:val="left"/>
      <w:pPr>
        <w:ind w:left="3600" w:hanging="360"/>
      </w:pPr>
    </w:lvl>
    <w:lvl w:ilvl="5" w:tplc="90578119" w:tentative="1">
      <w:start w:val="1"/>
      <w:numFmt w:val="lowerRoman"/>
      <w:lvlText w:val="%6."/>
      <w:lvlJc w:val="right"/>
      <w:pPr>
        <w:ind w:left="4320" w:hanging="180"/>
      </w:pPr>
    </w:lvl>
    <w:lvl w:ilvl="6" w:tplc="90578119" w:tentative="1">
      <w:start w:val="1"/>
      <w:numFmt w:val="decimal"/>
      <w:lvlText w:val="%7."/>
      <w:lvlJc w:val="left"/>
      <w:pPr>
        <w:ind w:left="5040" w:hanging="360"/>
      </w:pPr>
    </w:lvl>
    <w:lvl w:ilvl="7" w:tplc="90578119" w:tentative="1">
      <w:start w:val="1"/>
      <w:numFmt w:val="lowerLetter"/>
      <w:lvlText w:val="%8."/>
      <w:lvlJc w:val="left"/>
      <w:pPr>
        <w:ind w:left="5760" w:hanging="360"/>
      </w:pPr>
    </w:lvl>
    <w:lvl w:ilvl="8" w:tplc="90578119" w:tentative="1">
      <w:start w:val="1"/>
      <w:numFmt w:val="lowerRoman"/>
      <w:lvlText w:val="%9."/>
      <w:lvlJc w:val="right"/>
      <w:pPr>
        <w:ind w:left="6480" w:hanging="180"/>
      </w:pPr>
    </w:lvl>
  </w:abstractNum>
  <w:abstractNum w:abstractNumId="13553">
    <w:multiLevelType w:val="hybridMultilevel"/>
    <w:lvl w:ilvl="0" w:tplc="48294423">
      <w:start w:val="1"/>
      <w:numFmt w:val="decimal"/>
      <w:lvlText w:val="%1."/>
      <w:lvlJc w:val="left"/>
      <w:pPr>
        <w:ind w:left="720" w:hanging="360"/>
      </w:pPr>
    </w:lvl>
    <w:lvl w:ilvl="1" w:tplc="48294423" w:tentative="1">
      <w:start w:val="1"/>
      <w:numFmt w:val="lowerLetter"/>
      <w:lvlText w:val="%2."/>
      <w:lvlJc w:val="left"/>
      <w:pPr>
        <w:ind w:left="1440" w:hanging="360"/>
      </w:pPr>
    </w:lvl>
    <w:lvl w:ilvl="2" w:tplc="48294423" w:tentative="1">
      <w:start w:val="1"/>
      <w:numFmt w:val="lowerRoman"/>
      <w:lvlText w:val="%3."/>
      <w:lvlJc w:val="right"/>
      <w:pPr>
        <w:ind w:left="2160" w:hanging="180"/>
      </w:pPr>
    </w:lvl>
    <w:lvl w:ilvl="3" w:tplc="48294423" w:tentative="1">
      <w:start w:val="1"/>
      <w:numFmt w:val="decimal"/>
      <w:lvlText w:val="%4."/>
      <w:lvlJc w:val="left"/>
      <w:pPr>
        <w:ind w:left="2880" w:hanging="360"/>
      </w:pPr>
    </w:lvl>
    <w:lvl w:ilvl="4" w:tplc="48294423" w:tentative="1">
      <w:start w:val="1"/>
      <w:numFmt w:val="lowerLetter"/>
      <w:lvlText w:val="%5."/>
      <w:lvlJc w:val="left"/>
      <w:pPr>
        <w:ind w:left="3600" w:hanging="360"/>
      </w:pPr>
    </w:lvl>
    <w:lvl w:ilvl="5" w:tplc="48294423" w:tentative="1">
      <w:start w:val="1"/>
      <w:numFmt w:val="lowerRoman"/>
      <w:lvlText w:val="%6."/>
      <w:lvlJc w:val="right"/>
      <w:pPr>
        <w:ind w:left="4320" w:hanging="180"/>
      </w:pPr>
    </w:lvl>
    <w:lvl w:ilvl="6" w:tplc="48294423" w:tentative="1">
      <w:start w:val="1"/>
      <w:numFmt w:val="decimal"/>
      <w:lvlText w:val="%7."/>
      <w:lvlJc w:val="left"/>
      <w:pPr>
        <w:ind w:left="5040" w:hanging="360"/>
      </w:pPr>
    </w:lvl>
    <w:lvl w:ilvl="7" w:tplc="48294423" w:tentative="1">
      <w:start w:val="1"/>
      <w:numFmt w:val="lowerLetter"/>
      <w:lvlText w:val="%8."/>
      <w:lvlJc w:val="left"/>
      <w:pPr>
        <w:ind w:left="5760" w:hanging="360"/>
      </w:pPr>
    </w:lvl>
    <w:lvl w:ilvl="8" w:tplc="48294423" w:tentative="1">
      <w:start w:val="1"/>
      <w:numFmt w:val="lowerRoman"/>
      <w:lvlText w:val="%9."/>
      <w:lvlJc w:val="right"/>
      <w:pPr>
        <w:ind w:left="6480" w:hanging="180"/>
      </w:pPr>
    </w:lvl>
  </w:abstractNum>
  <w:abstractNum w:abstractNumId="13552">
    <w:multiLevelType w:val="hybridMultilevel"/>
    <w:lvl w:ilvl="0" w:tplc="94775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552">
    <w:abstractNumId w:val="13552"/>
  </w:num>
  <w:num w:numId="13553">
    <w:abstractNumId w:val="13553"/>
  </w:num>
  <w:num w:numId="13554">
    <w:abstractNumId w:val="13554"/>
  </w:num>
  <w:num w:numId="13555">
    <w:abstractNumId w:val="13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61154033" Type="http://schemas.openxmlformats.org/officeDocument/2006/relationships/comments" Target="comments.xml"/><Relationship Id="rId759957569" Type="http://schemas.microsoft.com/office/2011/relationships/commentsExtended" Target="commentsExtended.xml"/><Relationship Id="rId88117294" Type="http://schemas.openxmlformats.org/officeDocument/2006/relationships/image" Target="media/imgrId88117294.jpg"/><Relationship Id="rId69606a86bb0601490" Type="http://schemas.openxmlformats.org/officeDocument/2006/relationships/hyperlink" Target="https://iservice.lombardini.it/jsp/Template2/manuale.jsp?id=268&amp;parent=1136" TargetMode="External"/><Relationship Id="rId59386a86bb0604b2c" Type="http://schemas.openxmlformats.org/officeDocument/2006/relationships/hyperlink" Target="https://iservice.lombardini.it/jsp/Template2/manuale.jsp?id=281&amp;parent=1136" TargetMode="External"/><Relationship Id="rId79636a86bb06a7d0c" Type="http://schemas.openxmlformats.org/officeDocument/2006/relationships/hyperlink" Target="https://iservice.lombardini.it/jsp/Template2/manuale.jsp?id=280&amp;parent=1136" TargetMode="External"/><Relationship Id="rId88006a86bb072a11b" Type="http://schemas.openxmlformats.org/officeDocument/2006/relationships/hyperlink" Target="https://iservice.lombardini.it/jsp/Template2/manuale.jsp?id=191&amp;parent=1000" TargetMode="External"/><Relationship Id="rId86626a86bb072b0c4" Type="http://schemas.openxmlformats.org/officeDocument/2006/relationships/hyperlink" Target="https://iservice.lombardini.it/jsp/Template2/manuale.jsp?id=191&amp;parent=1000" TargetMode="External"/><Relationship Id="rId25646a86bb0773a35" Type="http://schemas.openxmlformats.org/officeDocument/2006/relationships/hyperlink" Target="https://www.youtube.com/embed/5HuLfSgqz6s?rel=0" TargetMode="External"/><Relationship Id="rId32166a86bb09cdc29" Type="http://schemas.openxmlformats.org/officeDocument/2006/relationships/hyperlink" Target="https://iservice.lombardini.it/jsp/Template2/manuale.jsp?id=268&amp;parent=1136" TargetMode="External"/><Relationship Id="rId74876a86bb061758e" Type="http://schemas.openxmlformats.org/officeDocument/2006/relationships/image" Target="media/imgrId74876a86bb061758e.jpg"/><Relationship Id="rId76986a86bb0627504" Type="http://schemas.openxmlformats.org/officeDocument/2006/relationships/image" Target="media/imgrId76986a86bb0627504.jpg"/><Relationship Id="rId99746a86bb0630f0f" Type="http://schemas.openxmlformats.org/officeDocument/2006/relationships/image" Target="media/imgrId99746a86bb0630f0f.jpg"/><Relationship Id="rId48046a86bb06388d3" Type="http://schemas.openxmlformats.org/officeDocument/2006/relationships/image" Target="media/imgrId48046a86bb06388d3.jpg"/><Relationship Id="rId33166a86bb0640cd4" Type="http://schemas.openxmlformats.org/officeDocument/2006/relationships/image" Target="media/imgrId33166a86bb0640cd4.jpg"/><Relationship Id="rId32906a86bb06497aa" Type="http://schemas.openxmlformats.org/officeDocument/2006/relationships/image" Target="media/imgrId32906a86bb06497aa.jpg"/><Relationship Id="rId54936a86bb06537c4" Type="http://schemas.openxmlformats.org/officeDocument/2006/relationships/image" Target="media/imgrId54936a86bb06537c4.jpg"/><Relationship Id="rId66126a86bb065a510" Type="http://schemas.openxmlformats.org/officeDocument/2006/relationships/image" Target="media/imgrId66126a86bb065a510.jpg"/><Relationship Id="rId57536a86bb0665e96" Type="http://schemas.openxmlformats.org/officeDocument/2006/relationships/image" Target="media/imgrId57536a86bb0665e96.png"/><Relationship Id="rId20016a86bb066dba7" Type="http://schemas.openxmlformats.org/officeDocument/2006/relationships/image" Target="media/imgrId20016a86bb066dba7.png"/><Relationship Id="rId34786a86bb0678438" Type="http://schemas.openxmlformats.org/officeDocument/2006/relationships/image" Target="media/imgrId34786a86bb0678438.jpg"/><Relationship Id="rId79966a86bb06801aa" Type="http://schemas.openxmlformats.org/officeDocument/2006/relationships/image" Target="media/imgrId79966a86bb06801aa.jpg"/><Relationship Id="rId18856a86bb068c6ec" Type="http://schemas.openxmlformats.org/officeDocument/2006/relationships/image" Target="media/imgrId18856a86bb068c6ec.jpg"/><Relationship Id="rId84836a86bb0694eaf" Type="http://schemas.openxmlformats.org/officeDocument/2006/relationships/image" Target="media/imgrId84836a86bb0694eaf.png"/><Relationship Id="rId74706a86bb06aec02" Type="http://schemas.openxmlformats.org/officeDocument/2006/relationships/image" Target="media/imgrId74706a86bb06aec02.jpg"/><Relationship Id="rId55416a86bb06bdc0b" Type="http://schemas.openxmlformats.org/officeDocument/2006/relationships/image" Target="media/imgrId55416a86bb06bdc0b.jpg"/><Relationship Id="rId33166a86bb06cf2e7" Type="http://schemas.openxmlformats.org/officeDocument/2006/relationships/image" Target="media/imgrId33166a86bb06cf2e7.jpg"/><Relationship Id="rId77206a86bb06e076b" Type="http://schemas.openxmlformats.org/officeDocument/2006/relationships/image" Target="media/imgrId77206a86bb06e076b.jpg"/><Relationship Id="rId82096a86bb06eabb0" Type="http://schemas.openxmlformats.org/officeDocument/2006/relationships/image" Target="media/imgrId82096a86bb06eabb0.jpg"/><Relationship Id="rId78946a86bb06f0c06" Type="http://schemas.openxmlformats.org/officeDocument/2006/relationships/image" Target="media/imgrId78946a86bb06f0c06.jpg"/><Relationship Id="rId33226a86bb07087a8" Type="http://schemas.openxmlformats.org/officeDocument/2006/relationships/image" Target="media/imgrId33226a86bb07087a8.jpg"/><Relationship Id="rId78486a86bb071aa39" Type="http://schemas.openxmlformats.org/officeDocument/2006/relationships/image" Target="media/imgrId78486a86bb071aa39.jpg"/><Relationship Id="rId63646a86bb0728974" Type="http://schemas.openxmlformats.org/officeDocument/2006/relationships/image" Target="media/imgrId63646a86bb0728974.jpg"/><Relationship Id="rId93466a86bb07323cc" Type="http://schemas.openxmlformats.org/officeDocument/2006/relationships/image" Target="media/imgrId93466a86bb07323cc.jpg"/><Relationship Id="rId91686a86bb07403fa" Type="http://schemas.openxmlformats.org/officeDocument/2006/relationships/image" Target="media/imgrId91686a86bb07403fa.jpg"/><Relationship Id="rId66076a86bb074bff8" Type="http://schemas.openxmlformats.org/officeDocument/2006/relationships/image" Target="media/imgrId66076a86bb074bff8.jpg"/><Relationship Id="rId20846a86bb07639d4" Type="http://schemas.openxmlformats.org/officeDocument/2006/relationships/image" Target="media/imgrId20846a86bb07639d4.jpg"/><Relationship Id="rId11576a86bb07732c8" Type="http://schemas.openxmlformats.org/officeDocument/2006/relationships/image" Target="media/imgrId11576a86bb07732c8.jpg"/><Relationship Id="rId33176a86bb0792f40" Type="http://schemas.openxmlformats.org/officeDocument/2006/relationships/image" Target="media/imgrId33176a86bb0792f40.jpg"/><Relationship Id="rId12506a86bb07a2ee4" Type="http://schemas.openxmlformats.org/officeDocument/2006/relationships/image" Target="media/imgrId12506a86bb07a2ee4.jpg"/><Relationship Id="rId20016a86bb07b9f0b" Type="http://schemas.openxmlformats.org/officeDocument/2006/relationships/image" Target="media/imgrId20016a86bb07b9f0b.jpg"/><Relationship Id="rId35736a86bb07c7baa" Type="http://schemas.openxmlformats.org/officeDocument/2006/relationships/image" Target="media/imgrId35736a86bb07c7baa.jpg"/><Relationship Id="rId54626a86bb07d77e8" Type="http://schemas.openxmlformats.org/officeDocument/2006/relationships/image" Target="media/imgrId54626a86bb07d77e8.jpg"/><Relationship Id="rId40546a86bb07ed720" Type="http://schemas.openxmlformats.org/officeDocument/2006/relationships/image" Target="media/imgrId40546a86bb07ed720.jpg"/><Relationship Id="rId54786a86bb08059c9" Type="http://schemas.openxmlformats.org/officeDocument/2006/relationships/image" Target="media/imgrId54786a86bb08059c9.jpg"/><Relationship Id="rId10976a86bb08143ff" Type="http://schemas.openxmlformats.org/officeDocument/2006/relationships/image" Target="media/imgrId10976a86bb08143ff.jpg"/><Relationship Id="rId44946a86bb0823b10" Type="http://schemas.openxmlformats.org/officeDocument/2006/relationships/image" Target="media/imgrId44946a86bb0823b10.jpg"/><Relationship Id="rId85266a86bb082a671" Type="http://schemas.openxmlformats.org/officeDocument/2006/relationships/image" Target="media/imgrId85266a86bb082a671.jpg"/><Relationship Id="rId90406a86bb0835c3d" Type="http://schemas.openxmlformats.org/officeDocument/2006/relationships/image" Target="media/imgrId90406a86bb0835c3d.jpg"/><Relationship Id="rId15236a86bb0843054" Type="http://schemas.openxmlformats.org/officeDocument/2006/relationships/image" Target="media/imgrId15236a86bb0843054.jpg"/><Relationship Id="rId92456a86bb084f168" Type="http://schemas.openxmlformats.org/officeDocument/2006/relationships/image" Target="media/imgrId92456a86bb084f168.jpg"/><Relationship Id="rId36996a86bb0864668" Type="http://schemas.openxmlformats.org/officeDocument/2006/relationships/image" Target="media/imgrId36996a86bb0864668.jpg"/><Relationship Id="rId75946a86bb08762a5" Type="http://schemas.openxmlformats.org/officeDocument/2006/relationships/image" Target="media/imgrId75946a86bb08762a5.jpg"/><Relationship Id="rId81966a86bb0888a34" Type="http://schemas.openxmlformats.org/officeDocument/2006/relationships/image" Target="media/imgrId81966a86bb0888a34.jpg"/><Relationship Id="rId82406a86bb0894141" Type="http://schemas.openxmlformats.org/officeDocument/2006/relationships/image" Target="media/imgrId82406a86bb0894141.jpg"/><Relationship Id="rId59396a86bb089fb24" Type="http://schemas.openxmlformats.org/officeDocument/2006/relationships/image" Target="media/imgrId59396a86bb089fb24.jpg"/><Relationship Id="rId49306a86bb08ab84b" Type="http://schemas.openxmlformats.org/officeDocument/2006/relationships/image" Target="media/imgrId49306a86bb08ab84b.jpg"/><Relationship Id="rId73576a86bb08b6835" Type="http://schemas.openxmlformats.org/officeDocument/2006/relationships/image" Target="media/imgrId73576a86bb08b6835.jpg"/><Relationship Id="rId99906a86bb08c39f3" Type="http://schemas.openxmlformats.org/officeDocument/2006/relationships/image" Target="media/imgrId99906a86bb08c39f3.jpg"/><Relationship Id="rId78196a86bb08d45df" Type="http://schemas.openxmlformats.org/officeDocument/2006/relationships/image" Target="media/imgrId78196a86bb08d45df.jpg"/><Relationship Id="rId62556a86bb08eb259" Type="http://schemas.openxmlformats.org/officeDocument/2006/relationships/image" Target="media/imgrId62556a86bb08eb259.png"/><Relationship Id="rId74776a86bb0903d0c" Type="http://schemas.openxmlformats.org/officeDocument/2006/relationships/image" Target="media/imgrId74776a86bb0903d0c.jpg"/><Relationship Id="rId72556a86bb0913f85" Type="http://schemas.openxmlformats.org/officeDocument/2006/relationships/image" Target="media/imgrId72556a86bb0913f85.jpg"/><Relationship Id="rId55756a86bb0920c54" Type="http://schemas.openxmlformats.org/officeDocument/2006/relationships/image" Target="media/imgrId55756a86bb0920c54.jpg"/><Relationship Id="rId45826a86bb0929629" Type="http://schemas.openxmlformats.org/officeDocument/2006/relationships/image" Target="media/imgrId45826a86bb0929629.jpg"/><Relationship Id="rId50156a86bb093d653" Type="http://schemas.openxmlformats.org/officeDocument/2006/relationships/image" Target="media/imgrId50156a86bb093d653.jpg"/><Relationship Id="rId96326a86bb0943d16" Type="http://schemas.openxmlformats.org/officeDocument/2006/relationships/image" Target="media/imgrId96326a86bb0943d16.jpg"/><Relationship Id="rId50706a86bb094bcd4" Type="http://schemas.openxmlformats.org/officeDocument/2006/relationships/image" Target="media/imgrId50706a86bb094bcd4.jpg"/><Relationship Id="rId19066a86bb09532b3" Type="http://schemas.openxmlformats.org/officeDocument/2006/relationships/image" Target="media/imgrId19066a86bb09532b3.jpg"/><Relationship Id="rId19766a86bb095bb75" Type="http://schemas.openxmlformats.org/officeDocument/2006/relationships/image" Target="media/imgrId19766a86bb095bb75.jpg"/><Relationship Id="rId21206a86bb0961e3f" Type="http://schemas.openxmlformats.org/officeDocument/2006/relationships/image" Target="media/imgrId21206a86bb0961e3f.jpg"/><Relationship Id="rId11046a86bb0971d17" Type="http://schemas.openxmlformats.org/officeDocument/2006/relationships/image" Target="media/imgrId11046a86bb0971d17.jpg"/><Relationship Id="rId61436a86bb097bf26" Type="http://schemas.openxmlformats.org/officeDocument/2006/relationships/image" Target="media/imgrId61436a86bb097bf26.jpg"/><Relationship Id="rId46046a86bb098ccbb" Type="http://schemas.openxmlformats.org/officeDocument/2006/relationships/image" Target="media/imgrId46046a86bb098ccbb.jpg"/><Relationship Id="rId13236a86bb0994574" Type="http://schemas.openxmlformats.org/officeDocument/2006/relationships/image" Target="media/imgrId13236a86bb0994574.jpg"/><Relationship Id="rId70326a86bb09a2fe2" Type="http://schemas.openxmlformats.org/officeDocument/2006/relationships/image" Target="media/imgrId70326a86bb09a2fe2.jpg"/><Relationship Id="rId11196a86bb09aa8ec" Type="http://schemas.openxmlformats.org/officeDocument/2006/relationships/image" Target="media/imgrId11196a86bb09aa8ec.jpg"/><Relationship Id="rId74816a86bb09b644e" Type="http://schemas.openxmlformats.org/officeDocument/2006/relationships/image" Target="media/imgrId74816a86bb09b644e.jpg"/><Relationship Id="rId36846a86bb09c1237" Type="http://schemas.openxmlformats.org/officeDocument/2006/relationships/image" Target="media/imgrId36846a86bb09c1237.jpg"/><Relationship Id="rId17796a86bb09cc2df" Type="http://schemas.openxmlformats.org/officeDocument/2006/relationships/image" Target="media/imgrId17796a86bb09cc2df.jpg"/><Relationship Id="rId45126a86bb09dbc5d" Type="http://schemas.openxmlformats.org/officeDocument/2006/relationships/image" Target="media/imgrId45126a86bb09dbc5d.jpg"/><Relationship Id="rId74626a86bb09e635f" Type="http://schemas.openxmlformats.org/officeDocument/2006/relationships/image" Target="media/imgrId74626a86bb09e635f.jpg"/><Relationship Id="rId99476a86bb0a023b1" Type="http://schemas.openxmlformats.org/officeDocument/2006/relationships/image" Target="media/imgrId99476a86bb0a023b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117294" Type="http://schemas.openxmlformats.org/officeDocument/2006/relationships/image" Target="media/imgrId8811729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117294" Type="http://schemas.openxmlformats.org/officeDocument/2006/relationships/image" Target="media/imgrId8811729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117294" Type="http://schemas.openxmlformats.org/officeDocument/2006/relationships/image" Target="media/imgrId8811729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117294" Type="http://schemas.openxmlformats.org/officeDocument/2006/relationships/image" Target="media/imgrId8811729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117294" Type="http://schemas.openxmlformats.org/officeDocument/2006/relationships/image" Target="media/imgrId8811729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117294" Type="http://schemas.openxmlformats.org/officeDocument/2006/relationships/image" Target="media/imgrId8811729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