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562415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921941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361853" w:name="ctxt"/>
    <w:bookmarkEnd w:id="2736185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98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698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98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0736a86f0234679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7366a86f0234692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98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7766a86f023473d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7899505" name="name54216a86f02353853"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58226a86f0235385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2382368" name="name20086a86f0235f373"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10236a86f0235f36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718759" name="name48056a86f0236c73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99346a86f0236c72e"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636105" name="name87316a86f0238627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4276a86f02386270"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31417336" name="name21336a86f02394b9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9546a86f02394b9b"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9692060" name="name63256a86f023aa528"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8076a86f023aa523"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4582918" name="name55546a86f023b7f9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5196a86f023b7f8d"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11108367" name="name52906a86f023c358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0806a86f023c357e"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989">
    <w:multiLevelType w:val="hybridMultilevel"/>
    <w:lvl w:ilvl="0" w:tplc="70087648">
      <w:start w:val="1"/>
      <w:numFmt w:val="decimal"/>
      <w:lvlText w:val="%1."/>
      <w:lvlJc w:val="left"/>
      <w:pPr>
        <w:ind w:left="720" w:hanging="360"/>
      </w:pPr>
    </w:lvl>
    <w:lvl w:ilvl="1" w:tplc="70087648" w:tentative="1">
      <w:start w:val="1"/>
      <w:numFmt w:val="lowerLetter"/>
      <w:lvlText w:val="%2."/>
      <w:lvlJc w:val="left"/>
      <w:pPr>
        <w:ind w:left="1440" w:hanging="360"/>
      </w:pPr>
    </w:lvl>
    <w:lvl w:ilvl="2" w:tplc="70087648" w:tentative="1">
      <w:start w:val="1"/>
      <w:numFmt w:val="lowerRoman"/>
      <w:lvlText w:val="%3."/>
      <w:lvlJc w:val="right"/>
      <w:pPr>
        <w:ind w:left="2160" w:hanging="180"/>
      </w:pPr>
    </w:lvl>
    <w:lvl w:ilvl="3" w:tplc="70087648" w:tentative="1">
      <w:start w:val="1"/>
      <w:numFmt w:val="decimal"/>
      <w:lvlText w:val="%4."/>
      <w:lvlJc w:val="left"/>
      <w:pPr>
        <w:ind w:left="2880" w:hanging="360"/>
      </w:pPr>
    </w:lvl>
    <w:lvl w:ilvl="4" w:tplc="70087648" w:tentative="1">
      <w:start w:val="1"/>
      <w:numFmt w:val="lowerLetter"/>
      <w:lvlText w:val="%5."/>
      <w:lvlJc w:val="left"/>
      <w:pPr>
        <w:ind w:left="3600" w:hanging="360"/>
      </w:pPr>
    </w:lvl>
    <w:lvl w:ilvl="5" w:tplc="70087648" w:tentative="1">
      <w:start w:val="1"/>
      <w:numFmt w:val="lowerRoman"/>
      <w:lvlText w:val="%6."/>
      <w:lvlJc w:val="right"/>
      <w:pPr>
        <w:ind w:left="4320" w:hanging="180"/>
      </w:pPr>
    </w:lvl>
    <w:lvl w:ilvl="6" w:tplc="70087648" w:tentative="1">
      <w:start w:val="1"/>
      <w:numFmt w:val="decimal"/>
      <w:lvlText w:val="%7."/>
      <w:lvlJc w:val="left"/>
      <w:pPr>
        <w:ind w:left="5040" w:hanging="360"/>
      </w:pPr>
    </w:lvl>
    <w:lvl w:ilvl="7" w:tplc="70087648" w:tentative="1">
      <w:start w:val="1"/>
      <w:numFmt w:val="lowerLetter"/>
      <w:lvlText w:val="%8."/>
      <w:lvlJc w:val="left"/>
      <w:pPr>
        <w:ind w:left="5760" w:hanging="360"/>
      </w:pPr>
    </w:lvl>
    <w:lvl w:ilvl="8" w:tplc="70087648" w:tentative="1">
      <w:start w:val="1"/>
      <w:numFmt w:val="lowerRoman"/>
      <w:lvlText w:val="%9."/>
      <w:lvlJc w:val="right"/>
      <w:pPr>
        <w:ind w:left="6480" w:hanging="180"/>
      </w:pPr>
    </w:lvl>
  </w:abstractNum>
  <w:abstractNum w:abstractNumId="16988">
    <w:multiLevelType w:val="hybridMultilevel"/>
    <w:lvl w:ilvl="0" w:tplc="33991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988">
    <w:abstractNumId w:val="16988"/>
  </w:num>
  <w:num w:numId="16989">
    <w:abstractNumId w:val="16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0234953" Type="http://schemas.openxmlformats.org/officeDocument/2006/relationships/comments" Target="comments.xml"/><Relationship Id="rId626630588" Type="http://schemas.microsoft.com/office/2011/relationships/commentsExtended" Target="commentsExtended.xml"/><Relationship Id="rId19219417" Type="http://schemas.openxmlformats.org/officeDocument/2006/relationships/image" Target="media/imgrId19219417.jpg"/><Relationship Id="rId80736a86f02346795" Type="http://schemas.openxmlformats.org/officeDocument/2006/relationships/hyperlink" Target="https://www.engines.rehlko.com/" TargetMode="External"/><Relationship Id="rId57366a86f02346921" Type="http://schemas.openxmlformats.org/officeDocument/2006/relationships/hyperlink" Target="https://www.engines.rehlko.com/dealers" TargetMode="External"/><Relationship Id="rId47766a86f023473d8" Type="http://schemas.openxmlformats.org/officeDocument/2006/relationships/hyperlink" Target="https://www.engines.rehlko.com/" TargetMode="External"/><Relationship Id="rId58226a86f02353850" Type="http://schemas.openxmlformats.org/officeDocument/2006/relationships/image" Target="media/imgrId58226a86f02353850.png"/><Relationship Id="rId10236a86f0235f36f" Type="http://schemas.openxmlformats.org/officeDocument/2006/relationships/image" Target="media/imgrId10236a86f0235f36f.png"/><Relationship Id="rId99346a86f0236c72e" Type="http://schemas.openxmlformats.org/officeDocument/2006/relationships/image" Target="media/imgrId99346a86f0236c72e.png"/><Relationship Id="rId34276a86f02386270" Type="http://schemas.openxmlformats.org/officeDocument/2006/relationships/image" Target="media/imgrId34276a86f02386270.png"/><Relationship Id="rId39546a86f02394b9b" Type="http://schemas.openxmlformats.org/officeDocument/2006/relationships/image" Target="media/imgrId39546a86f02394b9b.png"/><Relationship Id="rId18076a86f023aa523" Type="http://schemas.openxmlformats.org/officeDocument/2006/relationships/image" Target="media/imgrId18076a86f023aa523.png"/><Relationship Id="rId35196a86f023b7f8d" Type="http://schemas.openxmlformats.org/officeDocument/2006/relationships/image" Target="media/imgrId35196a86f023b7f8d.png"/><Relationship Id="rId50806a86f023c357e" Type="http://schemas.openxmlformats.org/officeDocument/2006/relationships/image" Target="media/imgrId50806a86f023c357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9219417" Type="http://schemas.openxmlformats.org/officeDocument/2006/relationships/image" Target="media/imgrId1921941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