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use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4488289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88695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4366168" w:name="ctxt"/>
    <w:bookmarkEnd w:id="6436616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use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Pre-start check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Read carefully the following pages and carry out the operations described below in accordance with the instructions specified.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9701335" name="name68146a86f044ddfb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0196a86f044ddfa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compliance with the operations described in the following pages involves the risk of damages to the engine and vehicle on which it is installed as well as personal and/or property damage.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Increase the frequency of maintenance operations in heavy working conditions (engine starts but stops, very dusty and hot environments, etc..).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Running-in period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 For the first 50 hours of engine operation, it is advisable not to exceed 75% of the maximum power supplied.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Starting and turning off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4.3.1 Starting</w:t>
      </w:r>
    </w:p>
    <w:p>
      <w:pPr>
        <w:numPr>
          <w:ilvl w:val="0"/>
          <w:numId w:val="191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level of the engine oil, fuel and coolant and fill if necessary ( </w:t>
      </w:r>
      <w:hyperlink r:id="rId18626a86f044df61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4.5</w:t>
        </w:r>
      </w:hyperlink>
      <w:r>
        <w:rPr>
          <w:color w:val="00274C"/>
          <w:sz w:val="20"/>
          <w:szCs w:val="20"/>
          <w:u w:val="none"/>
        </w:rPr>
        <w:t xml:space="preserve"> e </w:t>
      </w:r>
      <w:hyperlink r:id="rId24126a86f044df7e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4.6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91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Put the ignition key in the ignition switch (if supplied).</w:t>
      </w:r>
    </w:p>
    <w:p>
      <w:pPr>
        <w:numPr>
          <w:ilvl w:val="0"/>
          <w:numId w:val="191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Tun the key to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numPr>
          <w:ilvl w:val="0"/>
          <w:numId w:val="191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beyond the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 and release it when the engine starts (the key will return into ON position automatically).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4980556" name="name68396a86f044e531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8656a86f044e531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actuate the starter for more than 15 seconds at a time. If the engine does not start, wait for one minute before repeating attempt.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engine does not start after two attempts see </w:t>
      </w:r>
      <w:hyperlink r:id="rId47116a86f044e5c3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7.1 and Tab. 7.2</w:t>
        </w:r>
      </w:hyperlink>
      <w:r>
        <w:rPr>
          <w:color w:val="00274C"/>
          <w:sz w:val="20"/>
          <w:szCs w:val="20"/>
          <w:u w:val="none"/>
        </w:rPr>
        <w:t xml:space="preserve"> to found the cause.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4.3.2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After starting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5366070" name="name78146a86f044ecea7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3506a86f044ecea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all the warning lights on the control panel are off when the engine is running.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Run at minimum speed for a few minutes according to table (except constant speed engine).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NOTE:</w:t>
      </w:r>
      <w:r>
        <w:rPr>
          <w:color w:val="00274C"/>
          <w:sz w:val="20"/>
          <w:szCs w:val="20"/>
          <w:u w:val="none"/>
        </w:rPr>
        <w:t xml:space="preserve"> To avoid damaging the engine do not use it mostly at idle for a long time ( </w:t>
      </w:r>
      <w:r>
        <w:rPr>
          <w:b/>
          <w:bCs/>
          <w:color w:val="00274C"/>
          <w:sz w:val="20"/>
          <w:szCs w:val="20"/>
          <w:u w:val="none"/>
        </w:rPr>
        <w:t xml:space="preserve">MAX 30min.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AMBIENT TEMPERATURE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TIME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≤ -20°C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-20°C a -10°C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-10°C a -5°C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-5°C a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≥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 seconds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4.3.3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Turning off</w:t>
      </w:r>
    </w:p>
    <w:p>
      <w:pPr>
        <w:numPr>
          <w:ilvl w:val="0"/>
          <w:numId w:val="191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turn off the engine when it is running at the maximum rotation speed (except constant speed engine).</w:t>
      </w:r>
    </w:p>
    <w:p>
      <w:pPr>
        <w:numPr>
          <w:ilvl w:val="0"/>
          <w:numId w:val="191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turning it off, keep it idle at minimum speed for about 1 minute.</w:t>
      </w:r>
    </w:p>
    <w:p>
      <w:pPr>
        <w:numPr>
          <w:ilvl w:val="0"/>
          <w:numId w:val="191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to </w:t>
      </w:r>
      <w:r>
        <w:rPr>
          <w:b/>
          <w:bCs/>
          <w:color w:val="00274C"/>
          <w:sz w:val="20"/>
          <w:szCs w:val="20"/>
          <w:u w:val="none"/>
        </w:rPr>
        <w:t xml:space="preserve">OFF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Refuelling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8070416" name="name86296a86f04500284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7476a86f04500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88926a86f0450099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5913954" name="name19916a86f0450403a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92156a86f045040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Danger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Fill the engine off.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only approved fuels are those listed in </w:t>
      </w:r>
      <w:hyperlink r:id="rId49116a86f0450498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those countries where fuel has a high sulphur content, its is advisable to lubricate the engine with a high alkaline oil or alternatively to replace the lubricating oil recommended by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more frequently.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avoid explosions or fire outbreaks, do not smoke or use open flames during the operations.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Fuel vapours are highly toxic.Only carry out the operations outdoors or in a well ventilated place.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Keep your face well away from the fuel fill to prevent harmful vapours from being inhaled.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Dispose of fuel in the correct way and do not litter as it is highly polluting.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refuelling, it is advisable to use a funnel to prevent fuel from spilling out.The fuel should also be filtered to prevent dust or dirt from entering the tank.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Do not overfill the fuel tank. Leave room for the fuel to expand.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NOTE:</w:t>
      </w:r>
      <w:r>
        <w:rPr>
          <w:color w:val="00274C"/>
          <w:sz w:val="20"/>
          <w:szCs w:val="20"/>
          <w:u w:val="none"/>
        </w:rPr>
        <w:t xml:space="preserve"> At the first fuelling or if the tank was empty </w:t>
      </w:r>
      <w:hyperlink r:id="rId84456a86f04505c6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filling the fuel system (Par. 6.3 point 8).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filling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88110419" name="name40956a86f0450ce16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19076a86f0450ce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safety precautions see </w:t>
            </w:r>
            <w:hyperlink r:id="rId71046a86f0450d2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5416a86f0450d6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19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oil recommended ( </w:t>
            </w:r>
            <w:hyperlink r:id="rId60616a86f0450e1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3665459" name="name86736a86f0451870a" descr="Cap_4_01a_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a_01b.png"/>
                          <pic:cNvPicPr/>
                        </pic:nvPicPr>
                        <pic:blipFill>
                          <a:blip r:embed="rId84376a86f04518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663779" name="name71626a86f045241cc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81986a86f045241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2"/>
                <w:numId w:val="19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checking oil engine needs to be level.</w:t>
            </w:r>
          </w:p>
          <w:p>
            <w:pPr>
              <w:numPr>
                <w:ilvl w:val="2"/>
                <w:numId w:val="19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19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level is not at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level, add additional oil.</w:t>
            </w:r>
          </w:p>
          <w:p>
            <w:pPr>
              <w:numPr>
                <w:ilvl w:val="2"/>
                <w:numId w:val="19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54420195" name="name75356a86f0452fea2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33826a86f0452fe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oil level below the minimum.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dipsticks may vary depending on engine configuration.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3268959" name="name64156a86f0453a563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64046a86f0453a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filling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1195842" name="name89776a86f04540ea7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9576a86f04540ea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35846a86f045415b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4187961" name="name85786a86f04548ab9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71966a86f04548ab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An anti-freeze protection liquid (ANTIFREEZE) - mixed with decalcified water - must be used.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freezing point of the refrigerant mixture depends on the amount concentration in water.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 well as lowering the freezing point, the antifreeze also raises the boiling point.</w:t>
      </w:r>
    </w:p>
    <w:p>
      <w:pPr>
        <w:numPr>
          <w:ilvl w:val="0"/>
          <w:numId w:val="19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50% mixture is recommended to ensure a general level at protection prevents the formation of rust, galvanic currents and calcium deposits.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any operation on the engine, stop it and allow it to cool.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120688" name="name17806a86f0455056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6386a86f04550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Presence of steam pressurized coolant danger of burns.</w:t>
            </w:r>
          </w:p>
          <w:p>
            <w:pPr>
              <w:numPr>
                <w:ilvl w:val="0"/>
                <w:numId w:val="19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Loosen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fill the radiator with coolant composed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50% ANTIFREEZE and 50% decalcified water.</w:t>
            </w:r>
          </w:p>
          <w:p>
            <w:pPr>
              <w:numPr>
                <w:ilvl w:val="0"/>
                <w:numId w:val="19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 Do not overfill the radiator, but leave room for the coolant to expand.</w:t>
            </w:r>
          </w:p>
          <w:p>
            <w:pPr>
              <w:numPr>
                <w:ilvl w:val="0"/>
                <w:numId w:val="19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expansion tank, pour in fluid until reaching the max level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operator, stop the engine and allow the liquid to cool returns to a ambient temperature and check the coolant level again.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013810" name="name47416a86f0455cf33" descr="Cap_4_0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a.png"/>
                          <pic:cNvPicPr/>
                        </pic:nvPicPr>
                        <pic:blipFill>
                          <a:blip r:embed="rId26536a86f0455c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9193440" name="name70336a86f04568074" descr="Cap_5_04b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b_05.png"/>
                          <pic:cNvPicPr/>
                        </pic:nvPicPr>
                        <pic:blipFill>
                          <a:blip r:embed="rId43546a86f045680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regeneration strategy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 Stage V configurations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(see Chap. 1 Par. ATS)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You can intervene on the machine control panel for the DPF regeneration operations "only if requested by means of specific warning lights or messages on the control panel".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Tab. 4.11 describes the level of particulate accumulation, the relationship with the warning lights that will light up on the panel, the performance limitations of the engine and the operator’s options intervention.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 must be executed in accordance with the machine instructions.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SOOT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WARNING LAMPS *1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ENGINE DE-RATE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OPERATOR POSSIBLE ACTIONS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OPERATING CONDITIONS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 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/>
                <w:p/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condition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60003204" name="name64656a86f045718f6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75616a86f045718f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Fixed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66647920" name="name92756a86f04576eb0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73816a86f04576ea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1911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6"/>
                    </w:rPr>
                    <w:drawing>
                      <wp:inline distT="0" distB="0" distL="0" distR="0">
                        <wp:extent cx="1065600" cy="532800"/>
                        <wp:effectExtent b="0" l="0" r="0" t="0"/>
                        <wp:docPr id="7966323" name="name29096a86f0457e7e3" descr="DPF_STO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STOP.png"/>
                                <pic:cNvPicPr/>
                              </pic:nvPicPr>
                              <pic:blipFill>
                                <a:blip r:embed="rId65706a86f0457e7e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5600" cy="5328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Strong 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 an authorized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workshop.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Service Regeneration Required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REGENERATION via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software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*1: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warning lights be different – consult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*2: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Unless stated otherwise in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08633" name="name26806a86f0458582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6346a86f04585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regenerations must only be executed if required by the ECU when the "HIGH SOOT" warning light goes on (due to a Level 3 - 5 particulate accumulation).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execute the forced regenerations if not required by the ECU (due to a Level 0 - 2 particulate accumulation).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minimum engine speed increases during the forced regeneration phases.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Repeated forced regenerations cause significant engine oil contamination by the fuel.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operations described in Par. 5.3 or 5.4 must be executed after every forced regeneration.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regeneration inhibition function is misused, the particulate accumulation level will increase within a short time.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engine oil filter and oil must be changed after a Service Regeneration is completed via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software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(Level 5 Particulate accumulation).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Fuel contamination allowed in the engine oil is 3% MAX.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Any engine load must be eliminated during forced regeneration so as to prevent damaging the ATS *2 system. </w:t>
            </w:r>
          </w:p>
          <w:p>
            <w:pPr>
              <w:numPr>
                <w:ilvl w:val="0"/>
                <w:numId w:val="19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switch the engine off during level 3, 4 and 5 regeneration so as to prevent damaging the ATS system.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121">
    <w:multiLevelType w:val="hybridMultilevel"/>
    <w:lvl w:ilvl="0" w:tplc="26761867">
      <w:start w:val="1"/>
      <w:numFmt w:val="decimal"/>
      <w:lvlText w:val="%1."/>
      <w:lvlJc w:val="left"/>
      <w:pPr>
        <w:ind w:left="720" w:hanging="360"/>
      </w:pPr>
    </w:lvl>
    <w:lvl w:ilvl="1" w:tplc="26761867" w:tentative="1">
      <w:start w:val="1"/>
      <w:numFmt w:val="lowerLetter"/>
      <w:lvlText w:val="%2."/>
      <w:lvlJc w:val="left"/>
      <w:pPr>
        <w:ind w:left="1440" w:hanging="360"/>
      </w:pPr>
    </w:lvl>
    <w:lvl w:ilvl="2" w:tplc="26761867" w:tentative="1">
      <w:start w:val="1"/>
      <w:numFmt w:val="lowerRoman"/>
      <w:lvlText w:val="%3."/>
      <w:lvlJc w:val="right"/>
      <w:pPr>
        <w:ind w:left="2160" w:hanging="180"/>
      </w:pPr>
    </w:lvl>
    <w:lvl w:ilvl="3" w:tplc="26761867" w:tentative="1">
      <w:start w:val="1"/>
      <w:numFmt w:val="decimal"/>
      <w:lvlText w:val="%4."/>
      <w:lvlJc w:val="left"/>
      <w:pPr>
        <w:ind w:left="2880" w:hanging="360"/>
      </w:pPr>
    </w:lvl>
    <w:lvl w:ilvl="4" w:tplc="26761867" w:tentative="1">
      <w:start w:val="1"/>
      <w:numFmt w:val="lowerLetter"/>
      <w:lvlText w:val="%5."/>
      <w:lvlJc w:val="left"/>
      <w:pPr>
        <w:ind w:left="3600" w:hanging="360"/>
      </w:pPr>
    </w:lvl>
    <w:lvl w:ilvl="5" w:tplc="26761867" w:tentative="1">
      <w:start w:val="1"/>
      <w:numFmt w:val="lowerRoman"/>
      <w:lvlText w:val="%6."/>
      <w:lvlJc w:val="right"/>
      <w:pPr>
        <w:ind w:left="4320" w:hanging="180"/>
      </w:pPr>
    </w:lvl>
    <w:lvl w:ilvl="6" w:tplc="26761867" w:tentative="1">
      <w:start w:val="1"/>
      <w:numFmt w:val="decimal"/>
      <w:lvlText w:val="%7."/>
      <w:lvlJc w:val="left"/>
      <w:pPr>
        <w:ind w:left="5040" w:hanging="360"/>
      </w:pPr>
    </w:lvl>
    <w:lvl w:ilvl="7" w:tplc="26761867" w:tentative="1">
      <w:start w:val="1"/>
      <w:numFmt w:val="lowerLetter"/>
      <w:lvlText w:val="%8."/>
      <w:lvlJc w:val="left"/>
      <w:pPr>
        <w:ind w:left="5760" w:hanging="360"/>
      </w:pPr>
    </w:lvl>
    <w:lvl w:ilvl="8" w:tplc="26761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20">
    <w:multiLevelType w:val="hybridMultilevel"/>
    <w:lvl w:ilvl="0" w:tplc="28481179">
      <w:start w:val="1"/>
      <w:numFmt w:val="decimal"/>
      <w:lvlText w:val="%1."/>
      <w:lvlJc w:val="left"/>
      <w:pPr>
        <w:ind w:left="720" w:hanging="360"/>
      </w:pPr>
    </w:lvl>
    <w:lvl w:ilvl="1" w:tplc="28481179" w:tentative="1">
      <w:start w:val="1"/>
      <w:numFmt w:val="decimal"/>
      <w:lvlText w:val="%2."/>
      <w:lvlJc w:val="left"/>
      <w:pPr>
        <w:ind w:left="1440" w:hanging="360"/>
      </w:pPr>
    </w:lvl>
    <w:lvl w:ilvl="2" w:tplc="28481179" w:tentative="1">
      <w:start w:val="1"/>
      <w:numFmt w:val="decimal"/>
      <w:lvlText w:val="%3."/>
      <w:lvlJc w:val="right"/>
      <w:pPr>
        <w:ind w:left="2160" w:hanging="180"/>
      </w:pPr>
    </w:lvl>
    <w:lvl w:ilvl="3" w:tplc="28481179" w:tentative="1">
      <w:start w:val="1"/>
      <w:numFmt w:val="decimal"/>
      <w:lvlText w:val="%4."/>
      <w:lvlJc w:val="left"/>
      <w:pPr>
        <w:ind w:left="2880" w:hanging="360"/>
      </w:pPr>
    </w:lvl>
    <w:lvl w:ilvl="4" w:tplc="28481179" w:tentative="1">
      <w:start w:val="1"/>
      <w:numFmt w:val="lowerLetter"/>
      <w:lvlText w:val="%5."/>
      <w:lvlJc w:val="left"/>
      <w:pPr>
        <w:ind w:left="3600" w:hanging="360"/>
      </w:pPr>
    </w:lvl>
    <w:lvl w:ilvl="5" w:tplc="28481179" w:tentative="1">
      <w:start w:val="1"/>
      <w:numFmt w:val="lowerRoman"/>
      <w:lvlText w:val="%6."/>
      <w:lvlJc w:val="right"/>
      <w:pPr>
        <w:ind w:left="4320" w:hanging="180"/>
      </w:pPr>
    </w:lvl>
    <w:lvl w:ilvl="6" w:tplc="28481179" w:tentative="1">
      <w:start w:val="1"/>
      <w:numFmt w:val="decimal"/>
      <w:lvlText w:val="%7."/>
      <w:lvlJc w:val="left"/>
      <w:pPr>
        <w:ind w:left="5040" w:hanging="360"/>
      </w:pPr>
    </w:lvl>
    <w:lvl w:ilvl="7" w:tplc="28481179" w:tentative="1">
      <w:start w:val="1"/>
      <w:numFmt w:val="lowerLetter"/>
      <w:lvlText w:val="%8."/>
      <w:lvlJc w:val="left"/>
      <w:pPr>
        <w:ind w:left="5760" w:hanging="360"/>
      </w:pPr>
    </w:lvl>
    <w:lvl w:ilvl="8" w:tplc="28481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19">
    <w:multiLevelType w:val="hybridMultilevel"/>
    <w:lvl w:ilvl="0" w:tplc="63826298">
      <w:start w:val="1"/>
      <w:numFmt w:val="decimal"/>
      <w:lvlText w:val="%1."/>
      <w:lvlJc w:val="left"/>
      <w:pPr>
        <w:ind w:left="720" w:hanging="360"/>
      </w:pPr>
    </w:lvl>
    <w:lvl w:ilvl="1" w:tplc="63826298" w:tentative="1">
      <w:start w:val="1"/>
      <w:numFmt w:val="lowerLetter"/>
      <w:lvlText w:val="%2."/>
      <w:lvlJc w:val="left"/>
      <w:pPr>
        <w:ind w:left="1440" w:hanging="360"/>
      </w:pPr>
    </w:lvl>
    <w:lvl w:ilvl="2" w:tplc="63826298" w:tentative="1">
      <w:start w:val="1"/>
      <w:numFmt w:val="lowerRoman"/>
      <w:lvlText w:val="%3."/>
      <w:lvlJc w:val="right"/>
      <w:pPr>
        <w:ind w:left="2160" w:hanging="180"/>
      </w:pPr>
    </w:lvl>
    <w:lvl w:ilvl="3" w:tplc="63826298" w:tentative="1">
      <w:start w:val="1"/>
      <w:numFmt w:val="decimal"/>
      <w:lvlText w:val="%4."/>
      <w:lvlJc w:val="left"/>
      <w:pPr>
        <w:ind w:left="2880" w:hanging="360"/>
      </w:pPr>
    </w:lvl>
    <w:lvl w:ilvl="4" w:tplc="63826298" w:tentative="1">
      <w:start w:val="1"/>
      <w:numFmt w:val="lowerLetter"/>
      <w:lvlText w:val="%5."/>
      <w:lvlJc w:val="left"/>
      <w:pPr>
        <w:ind w:left="3600" w:hanging="360"/>
      </w:pPr>
    </w:lvl>
    <w:lvl w:ilvl="5" w:tplc="63826298" w:tentative="1">
      <w:start w:val="1"/>
      <w:numFmt w:val="lowerRoman"/>
      <w:lvlText w:val="%6."/>
      <w:lvlJc w:val="right"/>
      <w:pPr>
        <w:ind w:left="4320" w:hanging="180"/>
      </w:pPr>
    </w:lvl>
    <w:lvl w:ilvl="6" w:tplc="63826298" w:tentative="1">
      <w:start w:val="1"/>
      <w:numFmt w:val="decimal"/>
      <w:lvlText w:val="%7."/>
      <w:lvlJc w:val="left"/>
      <w:pPr>
        <w:ind w:left="5040" w:hanging="360"/>
      </w:pPr>
    </w:lvl>
    <w:lvl w:ilvl="7" w:tplc="63826298" w:tentative="1">
      <w:start w:val="1"/>
      <w:numFmt w:val="lowerLetter"/>
      <w:lvlText w:val="%8."/>
      <w:lvlJc w:val="left"/>
      <w:pPr>
        <w:ind w:left="5760" w:hanging="360"/>
      </w:pPr>
    </w:lvl>
    <w:lvl w:ilvl="8" w:tplc="63826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18">
    <w:multiLevelType w:val="hybridMultilevel"/>
    <w:lvl w:ilvl="0" w:tplc="80610774">
      <w:start w:val="1"/>
      <w:numFmt w:val="decimal"/>
      <w:lvlText w:val="%1."/>
      <w:lvlJc w:val="left"/>
      <w:pPr>
        <w:ind w:left="720" w:hanging="360"/>
      </w:pPr>
    </w:lvl>
    <w:lvl w:ilvl="1" w:tplc="80610774" w:tentative="1">
      <w:start w:val="1"/>
      <w:numFmt w:val="lowerLetter"/>
      <w:lvlText w:val="%2."/>
      <w:lvlJc w:val="left"/>
      <w:pPr>
        <w:ind w:left="1440" w:hanging="360"/>
      </w:pPr>
    </w:lvl>
    <w:lvl w:ilvl="2" w:tplc="80610774" w:tentative="1">
      <w:start w:val="1"/>
      <w:numFmt w:val="lowerRoman"/>
      <w:lvlText w:val="%3."/>
      <w:lvlJc w:val="right"/>
      <w:pPr>
        <w:ind w:left="2160" w:hanging="180"/>
      </w:pPr>
    </w:lvl>
    <w:lvl w:ilvl="3" w:tplc="80610774" w:tentative="1">
      <w:start w:val="1"/>
      <w:numFmt w:val="decimal"/>
      <w:lvlText w:val="%4."/>
      <w:lvlJc w:val="left"/>
      <w:pPr>
        <w:ind w:left="2880" w:hanging="360"/>
      </w:pPr>
    </w:lvl>
    <w:lvl w:ilvl="4" w:tplc="80610774" w:tentative="1">
      <w:start w:val="1"/>
      <w:numFmt w:val="lowerLetter"/>
      <w:lvlText w:val="%5."/>
      <w:lvlJc w:val="left"/>
      <w:pPr>
        <w:ind w:left="3600" w:hanging="360"/>
      </w:pPr>
    </w:lvl>
    <w:lvl w:ilvl="5" w:tplc="80610774" w:tentative="1">
      <w:start w:val="1"/>
      <w:numFmt w:val="lowerRoman"/>
      <w:lvlText w:val="%6."/>
      <w:lvlJc w:val="right"/>
      <w:pPr>
        <w:ind w:left="4320" w:hanging="180"/>
      </w:pPr>
    </w:lvl>
    <w:lvl w:ilvl="6" w:tplc="80610774" w:tentative="1">
      <w:start w:val="1"/>
      <w:numFmt w:val="decimal"/>
      <w:lvlText w:val="%7."/>
      <w:lvlJc w:val="left"/>
      <w:pPr>
        <w:ind w:left="5040" w:hanging="360"/>
      </w:pPr>
    </w:lvl>
    <w:lvl w:ilvl="7" w:tplc="80610774" w:tentative="1">
      <w:start w:val="1"/>
      <w:numFmt w:val="lowerLetter"/>
      <w:lvlText w:val="%8."/>
      <w:lvlJc w:val="left"/>
      <w:pPr>
        <w:ind w:left="5760" w:hanging="360"/>
      </w:pPr>
    </w:lvl>
    <w:lvl w:ilvl="8" w:tplc="80610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17">
    <w:multiLevelType w:val="hybridMultilevel"/>
    <w:lvl w:ilvl="0" w:tplc="73014272">
      <w:start w:val="1"/>
      <w:numFmt w:val="decimal"/>
      <w:lvlText w:val="%1."/>
      <w:lvlJc w:val="left"/>
      <w:pPr>
        <w:ind w:left="720" w:hanging="360"/>
      </w:pPr>
    </w:lvl>
    <w:lvl w:ilvl="1" w:tplc="73014272" w:tentative="1">
      <w:start w:val="1"/>
      <w:numFmt w:val="lowerLetter"/>
      <w:lvlText w:val="%2."/>
      <w:lvlJc w:val="left"/>
      <w:pPr>
        <w:ind w:left="1440" w:hanging="360"/>
      </w:pPr>
    </w:lvl>
    <w:lvl w:ilvl="2" w:tplc="73014272" w:tentative="1">
      <w:start w:val="1"/>
      <w:numFmt w:val="lowerRoman"/>
      <w:lvlText w:val="%3."/>
      <w:lvlJc w:val="right"/>
      <w:pPr>
        <w:ind w:left="2160" w:hanging="180"/>
      </w:pPr>
    </w:lvl>
    <w:lvl w:ilvl="3" w:tplc="73014272" w:tentative="1">
      <w:start w:val="1"/>
      <w:numFmt w:val="decimal"/>
      <w:lvlText w:val="%4."/>
      <w:lvlJc w:val="left"/>
      <w:pPr>
        <w:ind w:left="2880" w:hanging="360"/>
      </w:pPr>
    </w:lvl>
    <w:lvl w:ilvl="4" w:tplc="73014272" w:tentative="1">
      <w:start w:val="1"/>
      <w:numFmt w:val="lowerLetter"/>
      <w:lvlText w:val="%5."/>
      <w:lvlJc w:val="left"/>
      <w:pPr>
        <w:ind w:left="3600" w:hanging="360"/>
      </w:pPr>
    </w:lvl>
    <w:lvl w:ilvl="5" w:tplc="73014272" w:tentative="1">
      <w:start w:val="1"/>
      <w:numFmt w:val="lowerRoman"/>
      <w:lvlText w:val="%6."/>
      <w:lvlJc w:val="right"/>
      <w:pPr>
        <w:ind w:left="4320" w:hanging="180"/>
      </w:pPr>
    </w:lvl>
    <w:lvl w:ilvl="6" w:tplc="73014272" w:tentative="1">
      <w:start w:val="1"/>
      <w:numFmt w:val="decimal"/>
      <w:lvlText w:val="%7."/>
      <w:lvlJc w:val="left"/>
      <w:pPr>
        <w:ind w:left="5040" w:hanging="360"/>
      </w:pPr>
    </w:lvl>
    <w:lvl w:ilvl="7" w:tplc="73014272" w:tentative="1">
      <w:start w:val="1"/>
      <w:numFmt w:val="lowerLetter"/>
      <w:lvlText w:val="%8."/>
      <w:lvlJc w:val="left"/>
      <w:pPr>
        <w:ind w:left="5760" w:hanging="360"/>
      </w:pPr>
    </w:lvl>
    <w:lvl w:ilvl="8" w:tplc="73014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16">
    <w:multiLevelType w:val="hybridMultilevel"/>
    <w:lvl w:ilvl="0" w:tplc="45777037">
      <w:start w:val="1"/>
      <w:numFmt w:val="decimal"/>
      <w:lvlText w:val="%1."/>
      <w:lvlJc w:val="left"/>
      <w:pPr>
        <w:ind w:left="720" w:hanging="360"/>
      </w:pPr>
    </w:lvl>
    <w:lvl w:ilvl="1" w:tplc="45777037" w:tentative="1">
      <w:start w:val="1"/>
      <w:numFmt w:val="lowerLetter"/>
      <w:lvlText w:val="%2."/>
      <w:lvlJc w:val="left"/>
      <w:pPr>
        <w:ind w:left="1440" w:hanging="360"/>
      </w:pPr>
    </w:lvl>
    <w:lvl w:ilvl="2" w:tplc="45777037" w:tentative="1">
      <w:start w:val="1"/>
      <w:numFmt w:val="lowerRoman"/>
      <w:lvlText w:val="%3."/>
      <w:lvlJc w:val="right"/>
      <w:pPr>
        <w:ind w:left="2160" w:hanging="180"/>
      </w:pPr>
    </w:lvl>
    <w:lvl w:ilvl="3" w:tplc="45777037" w:tentative="1">
      <w:start w:val="1"/>
      <w:numFmt w:val="decimal"/>
      <w:lvlText w:val="%4."/>
      <w:lvlJc w:val="left"/>
      <w:pPr>
        <w:ind w:left="2880" w:hanging="360"/>
      </w:pPr>
    </w:lvl>
    <w:lvl w:ilvl="4" w:tplc="45777037" w:tentative="1">
      <w:start w:val="1"/>
      <w:numFmt w:val="lowerLetter"/>
      <w:lvlText w:val="%5."/>
      <w:lvlJc w:val="left"/>
      <w:pPr>
        <w:ind w:left="3600" w:hanging="360"/>
      </w:pPr>
    </w:lvl>
    <w:lvl w:ilvl="5" w:tplc="45777037" w:tentative="1">
      <w:start w:val="1"/>
      <w:numFmt w:val="lowerRoman"/>
      <w:lvlText w:val="%6."/>
      <w:lvlJc w:val="right"/>
      <w:pPr>
        <w:ind w:left="4320" w:hanging="180"/>
      </w:pPr>
    </w:lvl>
    <w:lvl w:ilvl="6" w:tplc="45777037" w:tentative="1">
      <w:start w:val="1"/>
      <w:numFmt w:val="decimal"/>
      <w:lvlText w:val="%7."/>
      <w:lvlJc w:val="left"/>
      <w:pPr>
        <w:ind w:left="5040" w:hanging="360"/>
      </w:pPr>
    </w:lvl>
    <w:lvl w:ilvl="7" w:tplc="45777037" w:tentative="1">
      <w:start w:val="1"/>
      <w:numFmt w:val="lowerLetter"/>
      <w:lvlText w:val="%8."/>
      <w:lvlJc w:val="left"/>
      <w:pPr>
        <w:ind w:left="5760" w:hanging="360"/>
      </w:pPr>
    </w:lvl>
    <w:lvl w:ilvl="8" w:tplc="45777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15">
    <w:multiLevelType w:val="hybridMultilevel"/>
    <w:lvl w:ilvl="0" w:tplc="74182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115">
    <w:abstractNumId w:val="19115"/>
  </w:num>
  <w:num w:numId="19116">
    <w:abstractNumId w:val="19116"/>
  </w:num>
  <w:num w:numId="19117">
    <w:abstractNumId w:val="19117"/>
  </w:num>
  <w:num w:numId="19118">
    <w:abstractNumId w:val="19118"/>
  </w:num>
  <w:num w:numId="19119">
    <w:abstractNumId w:val="19119"/>
  </w:num>
  <w:num w:numId="19120">
    <w:abstractNumId w:val="19120"/>
  </w:num>
  <w:num w:numId="19121">
    <w:abstractNumId w:val="19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02374238" Type="http://schemas.openxmlformats.org/officeDocument/2006/relationships/comments" Target="comments.xml"/><Relationship Id="rId641172130" Type="http://schemas.microsoft.com/office/2011/relationships/commentsExtended" Target="commentsExtended.xml"/><Relationship Id="rId88869568" Type="http://schemas.openxmlformats.org/officeDocument/2006/relationships/image" Target="media/imgrId88869568.jpg"/><Relationship Id="rId18626a86f044df61b" Type="http://schemas.openxmlformats.org/officeDocument/2006/relationships/hyperlink" Target="https://iservice.lombardini.it/jsp/Template2/manuale.jsp?id=374&amp;parent=1263" TargetMode="External"/><Relationship Id="rId24126a86f044df7eb" Type="http://schemas.openxmlformats.org/officeDocument/2006/relationships/hyperlink" Target="https://iservice.lombardini.it/jsp/Template2/manuale.jsp?id=375&amp;parent=1263" TargetMode="External"/><Relationship Id="rId47116a86f044e5c3e" Type="http://schemas.openxmlformats.org/officeDocument/2006/relationships/hyperlink" Target="https://iservice.lombardini.it/jsp/Template2/manuale.jsp?id=398&amp;parent=1263" TargetMode="External"/><Relationship Id="rId88926a86f0450099f" Type="http://schemas.openxmlformats.org/officeDocument/2006/relationships/hyperlink" Target="https://iservice.lombardini.it/jsp/Template2/manuale.jsp?id=372&amp;parent=1263" TargetMode="External"/><Relationship Id="rId49116a86f04504986" Type="http://schemas.openxmlformats.org/officeDocument/2006/relationships/hyperlink" Target="https://iservice.lombardini.it/jsp/Template2/manuale.jsp?id=56&amp;parent=1263" TargetMode="External"/><Relationship Id="rId84456a86f04505c6b" Type="http://schemas.openxmlformats.org/officeDocument/2006/relationships/hyperlink" Target="https://iservice.lombardini.it/jsp/Template2/manuale.jsp?id=388&amp;parent=1263" TargetMode="External"/><Relationship Id="rId71046a86f0450d291" Type="http://schemas.openxmlformats.org/officeDocument/2006/relationships/hyperlink" Target="https://iservice.lombardini.it/jsp/Template2/manuale.jsp?id=2522&amp;parent=1972" TargetMode="External"/><Relationship Id="rId65416a86f0450d684" Type="http://schemas.openxmlformats.org/officeDocument/2006/relationships/hyperlink" Target="https://iservice.lombardini.it/jsp/Template2/manuale.jsp?id=2527&amp;parent=1972" TargetMode="External"/><Relationship Id="rId60616a86f0450e1b4" Type="http://schemas.openxmlformats.org/officeDocument/2006/relationships/hyperlink" Target="https://iservice.lombardini.it/jsp/Template2/manuale.jsp?id=2522&amp;parent=1972" TargetMode="External"/><Relationship Id="rId35846a86f045415bb" Type="http://schemas.openxmlformats.org/officeDocument/2006/relationships/hyperlink" Target="https://iservice.lombardini.it/jsp/Template2/manuale.jsp?id=60&amp;parent=962" TargetMode="External"/><Relationship Id="rId70196a86f044ddfae" Type="http://schemas.openxmlformats.org/officeDocument/2006/relationships/image" Target="media/imgrId70196a86f044ddfae.jpg"/><Relationship Id="rId58656a86f044e531b" Type="http://schemas.openxmlformats.org/officeDocument/2006/relationships/image" Target="media/imgrId58656a86f044e531b.jpg"/><Relationship Id="rId13506a86f044ecea4" Type="http://schemas.openxmlformats.org/officeDocument/2006/relationships/image" Target="media/imgrId13506a86f044ecea4.jpg"/><Relationship Id="rId67476a86f04500282" Type="http://schemas.openxmlformats.org/officeDocument/2006/relationships/image" Target="media/imgrId67476a86f04500282.jpg"/><Relationship Id="rId92156a86f04504038" Type="http://schemas.openxmlformats.org/officeDocument/2006/relationships/image" Target="media/imgrId92156a86f04504038.jpg"/><Relationship Id="rId19076a86f0450ce14" Type="http://schemas.openxmlformats.org/officeDocument/2006/relationships/image" Target="media/imgrId19076a86f0450ce14.png"/><Relationship Id="rId84376a86f04518708" Type="http://schemas.openxmlformats.org/officeDocument/2006/relationships/image" Target="media/imgrId84376a86f04518708.png"/><Relationship Id="rId81986a86f045241c7" Type="http://schemas.openxmlformats.org/officeDocument/2006/relationships/image" Target="media/imgrId81986a86f045241c7.png"/><Relationship Id="rId33826a86f0452fe9f" Type="http://schemas.openxmlformats.org/officeDocument/2006/relationships/image" Target="media/imgrId33826a86f0452fe9f.png"/><Relationship Id="rId64046a86f0453a560" Type="http://schemas.openxmlformats.org/officeDocument/2006/relationships/image" Target="media/imgrId64046a86f0453a560.png"/><Relationship Id="rId79576a86f04540ea4" Type="http://schemas.openxmlformats.org/officeDocument/2006/relationships/image" Target="media/imgrId79576a86f04540ea4.jpg"/><Relationship Id="rId71966a86f04548ab7" Type="http://schemas.openxmlformats.org/officeDocument/2006/relationships/image" Target="media/imgrId71966a86f04548ab7.jpg"/><Relationship Id="rId86386a86f04550567" Type="http://schemas.openxmlformats.org/officeDocument/2006/relationships/image" Target="media/imgrId86386a86f04550567.jpg"/><Relationship Id="rId26536a86f0455cf30" Type="http://schemas.openxmlformats.org/officeDocument/2006/relationships/image" Target="media/imgrId26536a86f0455cf30.png"/><Relationship Id="rId43546a86f04568071" Type="http://schemas.openxmlformats.org/officeDocument/2006/relationships/image" Target="media/imgrId43546a86f04568071.png"/><Relationship Id="rId75616a86f045718f2" Type="http://schemas.openxmlformats.org/officeDocument/2006/relationships/image" Target="media/imgrId75616a86f045718f2.png"/><Relationship Id="rId73816a86f04576ead" Type="http://schemas.openxmlformats.org/officeDocument/2006/relationships/image" Target="media/imgrId73816a86f04576ead.png"/><Relationship Id="rId65706a86f0457e7e1" Type="http://schemas.openxmlformats.org/officeDocument/2006/relationships/image" Target="media/imgrId65706a86f0457e7e1.png"/><Relationship Id="rId86346a86f04585824" Type="http://schemas.openxmlformats.org/officeDocument/2006/relationships/image" Target="media/imgrId86346a86f0458582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869568" Type="http://schemas.openxmlformats.org/officeDocument/2006/relationships/image" Target="media/imgrId8886956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869568" Type="http://schemas.openxmlformats.org/officeDocument/2006/relationships/image" Target="media/imgrId8886956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869568" Type="http://schemas.openxmlformats.org/officeDocument/2006/relationships/image" Target="media/imgrId8886956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869568" Type="http://schemas.openxmlformats.org/officeDocument/2006/relationships/image" Target="media/imgrId8886956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869568" Type="http://schemas.openxmlformats.org/officeDocument/2006/relationships/image" Target="media/imgrId8886956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869568" Type="http://schemas.openxmlformats.org/officeDocument/2006/relationships/image" Target="media/imgrId8886956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