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8500912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398388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2427066" w:name="ctxt"/>
    <w:bookmarkEnd w:id="5242706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8853"/>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8853"/>
        </w:numPr>
        <w:spacing w:before="0" w:after="0" w:line="240" w:lineRule="auto"/>
        <w:jc w:val="left"/>
        <w:rPr>
          <w:color w:val="00274C"/>
          <w:sz w:val="20"/>
          <w:szCs w:val="20"/>
        </w:rPr>
      </w:pPr>
      <w:bookmarkStart w:id="94412187" w:name="result_box"/>
      <w:bookmarkEnd w:id="94412187"/>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25196a871f1d45ae9"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35066a871f1d45ca9"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8853"/>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8853"/>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8853"/>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8853"/>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8853"/>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68846a871f1d47caf"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43816a871f1d47e66"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8853"/>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8853"/>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8853"/>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78331042" name="name91206a871f1d4cac6"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12156a871f1d4cac3"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8853"/>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8853"/>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94008448" w:name="result_box"/>
      <w:bookmarkEnd w:id="94008448"/>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80863672" w:name="result_box"/>
      <w:bookmarkEnd w:id="80863672"/>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1878421" w:name="result_box"/>
      <w:bookmarkEnd w:id="21878421"/>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8853"/>
        </w:numPr>
        <w:spacing w:before="0" w:after="0" w:line="240" w:lineRule="auto"/>
        <w:jc w:val="left"/>
        <w:rPr>
          <w:color w:val="00274C"/>
          <w:sz w:val="20"/>
          <w:szCs w:val="20"/>
        </w:rPr>
      </w:pPr>
      <w:bookmarkStart w:id="76719931" w:name="result_box"/>
      <w:bookmarkEnd w:id="76719931"/>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59294271" name="name79356a871f1db01f0"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2046a871f1db01ec"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0211804" name="name72876a871f1dc8407"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29356a871f1dc8403"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89531296" name="name61256a871f1dd63f1"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5766a871f1dd63ed"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9517412" name="name18776a871f1de1788"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9046a871f1de1785"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54508868" name="name79466a871f1deb32f"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93086a871f1deb32c"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96074170" name="name51006a871f1df0ab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8256a871f1df0aa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12913944" name="name98286a871f1df3d6c"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3786a871f1df3d6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19544750" name="name26806a871f1e0372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2056a871f1e0372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74646391" name="name53596a871f1e0751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2756a871f1e0750e"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24675308" name="name22406a871f1e13942"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47156a871f1e1393f"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47902622" name="name21946a871f1e1f13c"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58066a871f1e1f13a"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5245858" name="name61126a871f1e3107e"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16886a871f1e3107a"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88358514" name="name22616a871f1e3f2dd"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87676a871f1e3f2d9"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23146a871f1e3fb91"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57033826" name="name85996a871f1e57e5c"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64976a871f1e57e59"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71051296" name="name18706a871f1e66bd6"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48886a871f1e66bd3"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19792362" name="name51716a871f1e790e9"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56126a871f1e790e6"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854">
    <w:multiLevelType w:val="hybridMultilevel"/>
    <w:lvl w:ilvl="0" w:tplc="36840179">
      <w:start w:val="1"/>
      <w:numFmt w:val="decimal"/>
      <w:lvlText w:val="%1."/>
      <w:lvlJc w:val="left"/>
      <w:pPr>
        <w:ind w:left="720" w:hanging="360"/>
      </w:pPr>
    </w:lvl>
    <w:lvl w:ilvl="1" w:tplc="36840179" w:tentative="1">
      <w:start w:val="1"/>
      <w:numFmt w:val="lowerLetter"/>
      <w:lvlText w:val="%2."/>
      <w:lvlJc w:val="left"/>
      <w:pPr>
        <w:ind w:left="1440" w:hanging="360"/>
      </w:pPr>
    </w:lvl>
    <w:lvl w:ilvl="2" w:tplc="36840179" w:tentative="1">
      <w:start w:val="1"/>
      <w:numFmt w:val="lowerRoman"/>
      <w:lvlText w:val="%3."/>
      <w:lvlJc w:val="right"/>
      <w:pPr>
        <w:ind w:left="2160" w:hanging="180"/>
      </w:pPr>
    </w:lvl>
    <w:lvl w:ilvl="3" w:tplc="36840179" w:tentative="1">
      <w:start w:val="1"/>
      <w:numFmt w:val="decimal"/>
      <w:lvlText w:val="%4."/>
      <w:lvlJc w:val="left"/>
      <w:pPr>
        <w:ind w:left="2880" w:hanging="360"/>
      </w:pPr>
    </w:lvl>
    <w:lvl w:ilvl="4" w:tplc="36840179" w:tentative="1">
      <w:start w:val="1"/>
      <w:numFmt w:val="lowerLetter"/>
      <w:lvlText w:val="%5."/>
      <w:lvlJc w:val="left"/>
      <w:pPr>
        <w:ind w:left="3600" w:hanging="360"/>
      </w:pPr>
    </w:lvl>
    <w:lvl w:ilvl="5" w:tplc="36840179" w:tentative="1">
      <w:start w:val="1"/>
      <w:numFmt w:val="lowerRoman"/>
      <w:lvlText w:val="%6."/>
      <w:lvlJc w:val="right"/>
      <w:pPr>
        <w:ind w:left="4320" w:hanging="180"/>
      </w:pPr>
    </w:lvl>
    <w:lvl w:ilvl="6" w:tplc="36840179" w:tentative="1">
      <w:start w:val="1"/>
      <w:numFmt w:val="decimal"/>
      <w:lvlText w:val="%7."/>
      <w:lvlJc w:val="left"/>
      <w:pPr>
        <w:ind w:left="5040" w:hanging="360"/>
      </w:pPr>
    </w:lvl>
    <w:lvl w:ilvl="7" w:tplc="36840179" w:tentative="1">
      <w:start w:val="1"/>
      <w:numFmt w:val="lowerLetter"/>
      <w:lvlText w:val="%8."/>
      <w:lvlJc w:val="left"/>
      <w:pPr>
        <w:ind w:left="5760" w:hanging="360"/>
      </w:pPr>
    </w:lvl>
    <w:lvl w:ilvl="8" w:tplc="36840179" w:tentative="1">
      <w:start w:val="1"/>
      <w:numFmt w:val="lowerRoman"/>
      <w:lvlText w:val="%9."/>
      <w:lvlJc w:val="right"/>
      <w:pPr>
        <w:ind w:left="6480" w:hanging="180"/>
      </w:pPr>
    </w:lvl>
  </w:abstractNum>
  <w:abstractNum w:abstractNumId="8853">
    <w:multiLevelType w:val="hybridMultilevel"/>
    <w:lvl w:ilvl="0" w:tplc="73505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853">
    <w:abstractNumId w:val="8853"/>
  </w:num>
  <w:num w:numId="8854">
    <w:abstractNumId w:val="88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52807997" Type="http://schemas.openxmlformats.org/officeDocument/2006/relationships/comments" Target="comments.xml"/><Relationship Id="rId137421554" Type="http://schemas.microsoft.com/office/2011/relationships/commentsExtended" Target="commentsExtended.xml"/><Relationship Id="rId63983886" Type="http://schemas.openxmlformats.org/officeDocument/2006/relationships/image" Target="media/imgrId63983886.jpg"/><Relationship Id="rId25196a871f1d45ae9" Type="http://schemas.openxmlformats.org/officeDocument/2006/relationships/hyperlink" Target="https://iservice.lombardini.it/jsp/Template2/manuale.jsp?id=96&amp;parent=1000" TargetMode="External"/><Relationship Id="rId35066a871f1d45ca9" Type="http://schemas.openxmlformats.org/officeDocument/2006/relationships/hyperlink" Target="https://iservice.lombardini.it/jsp/Template2/manuale.jsp?id=97&amp;parent=1000" TargetMode="External"/><Relationship Id="rId68846a871f1d47caf" Type="http://schemas.openxmlformats.org/officeDocument/2006/relationships/hyperlink" Target="https://iservice.lombardini.it/jsp/Template2/manuale.jsp?id=193&amp;parent=1000" TargetMode="External"/><Relationship Id="rId43816a871f1d47e66" Type="http://schemas.openxmlformats.org/officeDocument/2006/relationships/hyperlink" Target="https://iservice.lombardini.it/jsp/Template2/manuale.jsp?id=193&amp;parent=1000" TargetMode="External"/><Relationship Id="rId23146a871f1e3fb91" Type="http://schemas.openxmlformats.org/officeDocument/2006/relationships/hyperlink" Target="https://iservice.lombardini.it/jsp/Template2/manuale.jsp?id=176&amp;parent=1000" TargetMode="External"/><Relationship Id="rId12156a871f1d4cac3" Type="http://schemas.openxmlformats.org/officeDocument/2006/relationships/image" Target="media/imgrId12156a871f1d4cac3.gif"/><Relationship Id="rId22046a871f1db01ec" Type="http://schemas.openxmlformats.org/officeDocument/2006/relationships/image" Target="media/imgrId22046a871f1db01ec.png"/><Relationship Id="rId29356a871f1dc8403" Type="http://schemas.openxmlformats.org/officeDocument/2006/relationships/image" Target="media/imgrId29356a871f1dc8403.png"/><Relationship Id="rId85766a871f1dd63ed" Type="http://schemas.openxmlformats.org/officeDocument/2006/relationships/image" Target="media/imgrId85766a871f1dd63ed.png"/><Relationship Id="rId49046a871f1de1785" Type="http://schemas.openxmlformats.org/officeDocument/2006/relationships/image" Target="media/imgrId49046a871f1de1785.png"/><Relationship Id="rId93086a871f1deb32c" Type="http://schemas.openxmlformats.org/officeDocument/2006/relationships/image" Target="media/imgrId93086a871f1deb32c.jpg"/><Relationship Id="rId58256a871f1df0aad" Type="http://schemas.openxmlformats.org/officeDocument/2006/relationships/image" Target="media/imgrId58256a871f1df0aad.gif"/><Relationship Id="rId73786a871f1df3d6a" Type="http://schemas.openxmlformats.org/officeDocument/2006/relationships/image" Target="media/imgrId73786a871f1df3d6a.gif"/><Relationship Id="rId62056a871f1e03720" Type="http://schemas.openxmlformats.org/officeDocument/2006/relationships/image" Target="media/imgrId62056a871f1e03720.gif"/><Relationship Id="rId62756a871f1e0750e" Type="http://schemas.openxmlformats.org/officeDocument/2006/relationships/image" Target="media/imgrId62756a871f1e0750e.gif"/><Relationship Id="rId47156a871f1e1393f" Type="http://schemas.openxmlformats.org/officeDocument/2006/relationships/image" Target="media/imgrId47156a871f1e1393f.jpg"/><Relationship Id="rId58066a871f1e1f13a" Type="http://schemas.openxmlformats.org/officeDocument/2006/relationships/image" Target="media/imgrId58066a871f1e1f13a.jpg"/><Relationship Id="rId16886a871f1e3107a" Type="http://schemas.openxmlformats.org/officeDocument/2006/relationships/image" Target="media/imgrId16886a871f1e3107a.png"/><Relationship Id="rId87676a871f1e3f2d9" Type="http://schemas.openxmlformats.org/officeDocument/2006/relationships/image" Target="media/imgrId87676a871f1e3f2d9.png"/><Relationship Id="rId64976a871f1e57e59" Type="http://schemas.openxmlformats.org/officeDocument/2006/relationships/image" Target="media/imgrId64976a871f1e57e59.png"/><Relationship Id="rId48886a871f1e66bd3" Type="http://schemas.openxmlformats.org/officeDocument/2006/relationships/image" Target="media/imgrId48886a871f1e66bd3.png"/><Relationship Id="rId56126a871f1e790e6" Type="http://schemas.openxmlformats.org/officeDocument/2006/relationships/image" Target="media/imgrId56126a871f1e790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3983886" Type="http://schemas.openxmlformats.org/officeDocument/2006/relationships/image" Target="media/imgrId6398388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3983886" Type="http://schemas.openxmlformats.org/officeDocument/2006/relationships/image" Target="media/imgrId6398388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3983886" Type="http://schemas.openxmlformats.org/officeDocument/2006/relationships/image" Target="media/imgrId6398388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3983886" Type="http://schemas.openxmlformats.org/officeDocument/2006/relationships/image" Target="media/imgrId6398388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3983886" Type="http://schemas.openxmlformats.org/officeDocument/2006/relationships/image" Target="media/imgrId6398388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3983886" Type="http://schemas.openxmlformats.org/officeDocument/2006/relationships/image" Target="media/imgrId6398388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