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3355151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5941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108188" w:name="ctxt"/>
    <w:bookmarkEnd w:id="6010818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922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922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922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922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922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8931236" name="name13056a874cab0af5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1136a874cab0af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92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Search for a topic and the operations to carry out from the analytical index or chapter index found at the beginning of the manual.</w:t>
      </w:r>
    </w:p>
    <w:p>
      <w:pPr>
        <w:numPr>
          <w:ilvl w:val="0"/>
          <w:numId w:val="92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4989600" cy="9244800"/>
            <wp:effectExtent b="0" l="0" r="0" t="0"/>
            <wp:docPr id="18951816" name="name84126a874cab3d6e9" descr="Tabella_guas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EN.jpg"/>
                    <pic:cNvPicPr/>
                  </pic:nvPicPr>
                  <pic:blipFill>
                    <a:blip r:embed="rId55036a874cab3d6e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924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223">
    <w:multiLevelType w:val="hybridMultilevel"/>
    <w:lvl w:ilvl="0" w:tplc="53866063">
      <w:start w:val="1"/>
      <w:numFmt w:val="decimal"/>
      <w:lvlText w:val="%1."/>
      <w:lvlJc w:val="left"/>
      <w:pPr>
        <w:ind w:left="720" w:hanging="360"/>
      </w:pPr>
    </w:lvl>
    <w:lvl w:ilvl="1" w:tplc="53866063" w:tentative="1">
      <w:start w:val="1"/>
      <w:numFmt w:val="lowerLetter"/>
      <w:lvlText w:val="%2."/>
      <w:lvlJc w:val="left"/>
      <w:pPr>
        <w:ind w:left="1440" w:hanging="360"/>
      </w:pPr>
    </w:lvl>
    <w:lvl w:ilvl="2" w:tplc="53866063" w:tentative="1">
      <w:start w:val="1"/>
      <w:numFmt w:val="lowerRoman"/>
      <w:lvlText w:val="%3."/>
      <w:lvlJc w:val="right"/>
      <w:pPr>
        <w:ind w:left="2160" w:hanging="180"/>
      </w:pPr>
    </w:lvl>
    <w:lvl w:ilvl="3" w:tplc="53866063" w:tentative="1">
      <w:start w:val="1"/>
      <w:numFmt w:val="decimal"/>
      <w:lvlText w:val="%4."/>
      <w:lvlJc w:val="left"/>
      <w:pPr>
        <w:ind w:left="2880" w:hanging="360"/>
      </w:pPr>
    </w:lvl>
    <w:lvl w:ilvl="4" w:tplc="53866063" w:tentative="1">
      <w:start w:val="1"/>
      <w:numFmt w:val="lowerLetter"/>
      <w:lvlText w:val="%5."/>
      <w:lvlJc w:val="left"/>
      <w:pPr>
        <w:ind w:left="3600" w:hanging="360"/>
      </w:pPr>
    </w:lvl>
    <w:lvl w:ilvl="5" w:tplc="53866063" w:tentative="1">
      <w:start w:val="1"/>
      <w:numFmt w:val="lowerRoman"/>
      <w:lvlText w:val="%6."/>
      <w:lvlJc w:val="right"/>
      <w:pPr>
        <w:ind w:left="4320" w:hanging="180"/>
      </w:pPr>
    </w:lvl>
    <w:lvl w:ilvl="6" w:tplc="53866063" w:tentative="1">
      <w:start w:val="1"/>
      <w:numFmt w:val="decimal"/>
      <w:lvlText w:val="%7."/>
      <w:lvlJc w:val="left"/>
      <w:pPr>
        <w:ind w:left="5040" w:hanging="360"/>
      </w:pPr>
    </w:lvl>
    <w:lvl w:ilvl="7" w:tplc="53866063" w:tentative="1">
      <w:start w:val="1"/>
      <w:numFmt w:val="lowerLetter"/>
      <w:lvlText w:val="%8."/>
      <w:lvlJc w:val="left"/>
      <w:pPr>
        <w:ind w:left="5760" w:hanging="360"/>
      </w:pPr>
    </w:lvl>
    <w:lvl w:ilvl="8" w:tplc="53866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22">
    <w:multiLevelType w:val="hybridMultilevel"/>
    <w:lvl w:ilvl="0" w:tplc="43537203">
      <w:start w:val="1"/>
      <w:numFmt w:val="decimal"/>
      <w:lvlText w:val="%1."/>
      <w:lvlJc w:val="left"/>
      <w:pPr>
        <w:ind w:left="720" w:hanging="360"/>
      </w:pPr>
    </w:lvl>
    <w:lvl w:ilvl="1" w:tplc="43537203" w:tentative="1">
      <w:start w:val="1"/>
      <w:numFmt w:val="lowerLetter"/>
      <w:lvlText w:val="%2."/>
      <w:lvlJc w:val="left"/>
      <w:pPr>
        <w:ind w:left="1440" w:hanging="360"/>
      </w:pPr>
    </w:lvl>
    <w:lvl w:ilvl="2" w:tplc="43537203" w:tentative="1">
      <w:start w:val="1"/>
      <w:numFmt w:val="lowerRoman"/>
      <w:lvlText w:val="%3."/>
      <w:lvlJc w:val="right"/>
      <w:pPr>
        <w:ind w:left="2160" w:hanging="180"/>
      </w:pPr>
    </w:lvl>
    <w:lvl w:ilvl="3" w:tplc="43537203" w:tentative="1">
      <w:start w:val="1"/>
      <w:numFmt w:val="decimal"/>
      <w:lvlText w:val="%4."/>
      <w:lvlJc w:val="left"/>
      <w:pPr>
        <w:ind w:left="2880" w:hanging="360"/>
      </w:pPr>
    </w:lvl>
    <w:lvl w:ilvl="4" w:tplc="43537203" w:tentative="1">
      <w:start w:val="1"/>
      <w:numFmt w:val="lowerLetter"/>
      <w:lvlText w:val="%5."/>
      <w:lvlJc w:val="left"/>
      <w:pPr>
        <w:ind w:left="3600" w:hanging="360"/>
      </w:pPr>
    </w:lvl>
    <w:lvl w:ilvl="5" w:tplc="43537203" w:tentative="1">
      <w:start w:val="1"/>
      <w:numFmt w:val="lowerRoman"/>
      <w:lvlText w:val="%6."/>
      <w:lvlJc w:val="right"/>
      <w:pPr>
        <w:ind w:left="4320" w:hanging="180"/>
      </w:pPr>
    </w:lvl>
    <w:lvl w:ilvl="6" w:tplc="43537203" w:tentative="1">
      <w:start w:val="1"/>
      <w:numFmt w:val="decimal"/>
      <w:lvlText w:val="%7."/>
      <w:lvlJc w:val="left"/>
      <w:pPr>
        <w:ind w:left="5040" w:hanging="360"/>
      </w:pPr>
    </w:lvl>
    <w:lvl w:ilvl="7" w:tplc="43537203" w:tentative="1">
      <w:start w:val="1"/>
      <w:numFmt w:val="lowerLetter"/>
      <w:lvlText w:val="%8."/>
      <w:lvlJc w:val="left"/>
      <w:pPr>
        <w:ind w:left="5760" w:hanging="360"/>
      </w:pPr>
    </w:lvl>
    <w:lvl w:ilvl="8" w:tplc="43537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21">
    <w:multiLevelType w:val="hybridMultilevel"/>
    <w:lvl w:ilvl="0" w:tplc="92278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221">
    <w:abstractNumId w:val="9221"/>
  </w:num>
  <w:num w:numId="9222">
    <w:abstractNumId w:val="9222"/>
  </w:num>
  <w:num w:numId="9223">
    <w:abstractNumId w:val="9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8035602" Type="http://schemas.openxmlformats.org/officeDocument/2006/relationships/comments" Target="comments.xml"/><Relationship Id="rId371854874" Type="http://schemas.microsoft.com/office/2011/relationships/commentsExtended" Target="commentsExtended.xml"/><Relationship Id="rId65941290" Type="http://schemas.openxmlformats.org/officeDocument/2006/relationships/image" Target="media/imgrId65941290.jpg"/><Relationship Id="rId61136a874cab0af57" Type="http://schemas.openxmlformats.org/officeDocument/2006/relationships/image" Target="media/imgrId61136a874cab0af57.jpg"/><Relationship Id="rId55036a874cab3d6e4" Type="http://schemas.openxmlformats.org/officeDocument/2006/relationships/image" Target="media/imgrId55036a874cab3d6e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941290" Type="http://schemas.openxmlformats.org/officeDocument/2006/relationships/image" Target="media/imgrId6594129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941290" Type="http://schemas.openxmlformats.org/officeDocument/2006/relationships/image" Target="media/imgrId6594129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941290" Type="http://schemas.openxmlformats.org/officeDocument/2006/relationships/image" Target="media/imgrId6594129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941290" Type="http://schemas.openxmlformats.org/officeDocument/2006/relationships/image" Target="media/imgrId6594129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941290" Type="http://schemas.openxmlformats.org/officeDocument/2006/relationships/image" Target="media/imgrId6594129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941290" Type="http://schemas.openxmlformats.org/officeDocument/2006/relationships/image" Target="media/imgrId6594129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