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3649811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234708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7394715" w:name="ctxt"/>
    <w:bookmarkEnd w:id="1739471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5642"/>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5642"/>
        </w:numPr>
        <w:spacing w:before="0" w:after="0" w:line="240" w:lineRule="auto"/>
        <w:jc w:val="left"/>
        <w:rPr>
          <w:color w:val="00274C"/>
          <w:sz w:val="20"/>
          <w:szCs w:val="20"/>
        </w:rPr>
      </w:pPr>
      <w:bookmarkStart w:id="18894692" w:name="result_box"/>
      <w:bookmarkEnd w:id="18894692"/>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30636a87ecadd5026"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12516a87ecadd5211"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5642"/>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564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5642"/>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5642"/>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24156a87ecadd72c0"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11156a87ecadd7474"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5642"/>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5642"/>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5642"/>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5642"/>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65122062" w:name="result_box"/>
      <w:bookmarkEnd w:id="65122062"/>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71184710" w:name="result_box"/>
      <w:bookmarkEnd w:id="71184710"/>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58486336" w:name="result_box"/>
      <w:bookmarkEnd w:id="58486336"/>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5642"/>
        </w:numPr>
        <w:spacing w:before="0" w:after="0" w:line="240" w:lineRule="auto"/>
        <w:jc w:val="left"/>
        <w:rPr>
          <w:color w:val="00274C"/>
          <w:sz w:val="20"/>
          <w:szCs w:val="20"/>
        </w:rPr>
      </w:pPr>
      <w:bookmarkStart w:id="59208979" w:name="result_box"/>
      <w:bookmarkEnd w:id="59208979"/>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61466a87ecadd9873" w:history="1">
        <w:r>
          <w:rPr>
            <w:rStyle w:val="DefaultParagraphFontPHPDOCX"/>
            <w:b/>
            <w:bCs/>
            <w:color w:val="0000FF"/>
            <w:sz w:val="20"/>
            <w:szCs w:val="20"/>
            <w:u w:val="none"/>
          </w:rPr>
          <w:t xml:space="preserve">Chap.</w:t>
        </w:r>
      </w:hyperlink>
      <w:r>
        <w:rPr>
          <w:color w:val="00274C"/>
          <w:sz w:val="20"/>
          <w:szCs w:val="20"/>
          <w:u w:val="none"/>
        </w:rPr>
        <w:t xml:space="preserve"> </w:t>
      </w:r>
      <w:bookmarkStart w:id="7705794" w:name="result_box"/>
      <w:bookmarkEnd w:id="7705794"/>
      <w:hyperlink r:id="rId75036a87ecadd9a91"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96410155" name="name50106a87ecadee16c"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87216a87ecadee168"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20688404" name="name30496a87ecae0d8b9"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46106a87ecae0d8b4"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17253695" name="name90906a87ecae1e139"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33566a87ecae1e136"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6605284" name="name67726a87ecae2d297"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94536a87ecae2d294"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3326447" name="name36406a87ecae336e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5946a87ecae336d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36791028" name="name67706a87ecae3a10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2026a87ecae3a0f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25435804" name="name52286a87ecae3db0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9976a87ecae3db0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97018243" name="name58726a87ecae417d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9616a87ecae417d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59942945" name="name97806a87ecae4f2f3"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27606a87ecae4f2f0"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77460434" name="name46356a87ecae5b891"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80116a87ecae5b88e"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43528072" name="name43326a87ecae67cd8"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45516a87ecae67cd4"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42261552" name="name50746a87ecae81b67"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49166a87ecae81b62"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63996a87ecae822fc"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32748683" name="name35106a87ecaeac925"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11076a87ecaeac921"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643">
    <w:multiLevelType w:val="hybridMultilevel"/>
    <w:lvl w:ilvl="0" w:tplc="73528921">
      <w:start w:val="1"/>
      <w:numFmt w:val="decimal"/>
      <w:lvlText w:val="%1."/>
      <w:lvlJc w:val="left"/>
      <w:pPr>
        <w:ind w:left="720" w:hanging="360"/>
      </w:pPr>
    </w:lvl>
    <w:lvl w:ilvl="1" w:tplc="73528921" w:tentative="1">
      <w:start w:val="1"/>
      <w:numFmt w:val="lowerLetter"/>
      <w:lvlText w:val="%2."/>
      <w:lvlJc w:val="left"/>
      <w:pPr>
        <w:ind w:left="1440" w:hanging="360"/>
      </w:pPr>
    </w:lvl>
    <w:lvl w:ilvl="2" w:tplc="73528921" w:tentative="1">
      <w:start w:val="1"/>
      <w:numFmt w:val="lowerRoman"/>
      <w:lvlText w:val="%3."/>
      <w:lvlJc w:val="right"/>
      <w:pPr>
        <w:ind w:left="2160" w:hanging="180"/>
      </w:pPr>
    </w:lvl>
    <w:lvl w:ilvl="3" w:tplc="73528921" w:tentative="1">
      <w:start w:val="1"/>
      <w:numFmt w:val="decimal"/>
      <w:lvlText w:val="%4."/>
      <w:lvlJc w:val="left"/>
      <w:pPr>
        <w:ind w:left="2880" w:hanging="360"/>
      </w:pPr>
    </w:lvl>
    <w:lvl w:ilvl="4" w:tplc="73528921" w:tentative="1">
      <w:start w:val="1"/>
      <w:numFmt w:val="lowerLetter"/>
      <w:lvlText w:val="%5."/>
      <w:lvlJc w:val="left"/>
      <w:pPr>
        <w:ind w:left="3600" w:hanging="360"/>
      </w:pPr>
    </w:lvl>
    <w:lvl w:ilvl="5" w:tplc="73528921" w:tentative="1">
      <w:start w:val="1"/>
      <w:numFmt w:val="lowerRoman"/>
      <w:lvlText w:val="%6."/>
      <w:lvlJc w:val="right"/>
      <w:pPr>
        <w:ind w:left="4320" w:hanging="180"/>
      </w:pPr>
    </w:lvl>
    <w:lvl w:ilvl="6" w:tplc="73528921" w:tentative="1">
      <w:start w:val="1"/>
      <w:numFmt w:val="decimal"/>
      <w:lvlText w:val="%7."/>
      <w:lvlJc w:val="left"/>
      <w:pPr>
        <w:ind w:left="5040" w:hanging="360"/>
      </w:pPr>
    </w:lvl>
    <w:lvl w:ilvl="7" w:tplc="73528921" w:tentative="1">
      <w:start w:val="1"/>
      <w:numFmt w:val="lowerLetter"/>
      <w:lvlText w:val="%8."/>
      <w:lvlJc w:val="left"/>
      <w:pPr>
        <w:ind w:left="5760" w:hanging="360"/>
      </w:pPr>
    </w:lvl>
    <w:lvl w:ilvl="8" w:tplc="73528921" w:tentative="1">
      <w:start w:val="1"/>
      <w:numFmt w:val="lowerRoman"/>
      <w:lvlText w:val="%9."/>
      <w:lvlJc w:val="right"/>
      <w:pPr>
        <w:ind w:left="6480" w:hanging="180"/>
      </w:pPr>
    </w:lvl>
  </w:abstractNum>
  <w:abstractNum w:abstractNumId="5642">
    <w:multiLevelType w:val="hybridMultilevel"/>
    <w:lvl w:ilvl="0" w:tplc="88439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642">
    <w:abstractNumId w:val="5642"/>
  </w:num>
  <w:num w:numId="5643">
    <w:abstractNumId w:val="5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94968334" Type="http://schemas.openxmlformats.org/officeDocument/2006/relationships/comments" Target="comments.xml"/><Relationship Id="rId684105929" Type="http://schemas.microsoft.com/office/2011/relationships/commentsExtended" Target="commentsExtended.xml"/><Relationship Id="rId72347086" Type="http://schemas.openxmlformats.org/officeDocument/2006/relationships/image" Target="media/imgrId72347086.jpg"/><Relationship Id="rId30636a87ecadd5026" Type="http://schemas.openxmlformats.org/officeDocument/2006/relationships/hyperlink" Target="https://iservice.lombardini.it/jsp/Template2/manuale.jsp?id=259&amp;parent=1136" TargetMode="External"/><Relationship Id="rId12516a87ecadd5211" Type="http://schemas.openxmlformats.org/officeDocument/2006/relationships/hyperlink" Target="https://iservice.lombardini.it/jsp/Template2/manuale.jsp?id=260&amp;parent=1136" TargetMode="External"/><Relationship Id="rId24156a87ecadd72c0" Type="http://schemas.openxmlformats.org/officeDocument/2006/relationships/hyperlink" Target="https://iservice.lombardini.it/jsp/Template2/manuale.jsp?id=335&amp;parent=1136" TargetMode="External"/><Relationship Id="rId11156a87ecadd7474" Type="http://schemas.openxmlformats.org/officeDocument/2006/relationships/hyperlink" Target="https://iservice.lombardini.it/jsp/Template2/manuale.jsp?id=335&amp;parent=1136" TargetMode="External"/><Relationship Id="rId61466a87ecadd9873" Type="http://schemas.openxmlformats.org/officeDocument/2006/relationships/hyperlink" Target="https://iservice.lombardini.it/jsp/Template2/manuale.jsp?id=282&amp;parent=1136" TargetMode="External"/><Relationship Id="rId75036a87ecadd9a91" Type="http://schemas.openxmlformats.org/officeDocument/2006/relationships/hyperlink" Target="https://iservice.lombardini.it/jsp/Template2/manuale.jsp?id=282&amp;parent=1136" TargetMode="External"/><Relationship Id="rId63996a87ecae822fc" Type="http://schemas.openxmlformats.org/officeDocument/2006/relationships/hyperlink" Target="https://iservice.lombardini.it/jsp/Template2/manuale.jsp?id=341&amp;parent=1136" TargetMode="External"/><Relationship Id="rId87216a87ecadee168" Type="http://schemas.openxmlformats.org/officeDocument/2006/relationships/image" Target="media/imgrId87216a87ecadee168.jpg"/><Relationship Id="rId46106a87ecae0d8b4" Type="http://schemas.openxmlformats.org/officeDocument/2006/relationships/image" Target="media/imgrId46106a87ecae0d8b4.jpg"/><Relationship Id="rId33566a87ecae1e136" Type="http://schemas.openxmlformats.org/officeDocument/2006/relationships/image" Target="media/imgrId33566a87ecae1e136.jpg"/><Relationship Id="rId94536a87ecae2d294" Type="http://schemas.openxmlformats.org/officeDocument/2006/relationships/image" Target="media/imgrId94536a87ecae2d294.jpg"/><Relationship Id="rId85946a87ecae336df" Type="http://schemas.openxmlformats.org/officeDocument/2006/relationships/image" Target="media/imgrId85946a87ecae336df.gif"/><Relationship Id="rId42026a87ecae3a0fe" Type="http://schemas.openxmlformats.org/officeDocument/2006/relationships/image" Target="media/imgrId42026a87ecae3a0fe.gif"/><Relationship Id="rId59976a87ecae3db02" Type="http://schemas.openxmlformats.org/officeDocument/2006/relationships/image" Target="media/imgrId59976a87ecae3db02.gif"/><Relationship Id="rId39616a87ecae417db" Type="http://schemas.openxmlformats.org/officeDocument/2006/relationships/image" Target="media/imgrId39616a87ecae417db.gif"/><Relationship Id="rId27606a87ecae4f2f0" Type="http://schemas.openxmlformats.org/officeDocument/2006/relationships/image" Target="media/imgrId27606a87ecae4f2f0.jpg"/><Relationship Id="rId80116a87ecae5b88e" Type="http://schemas.openxmlformats.org/officeDocument/2006/relationships/image" Target="media/imgrId80116a87ecae5b88e.jpg"/><Relationship Id="rId45516a87ecae67cd4" Type="http://schemas.openxmlformats.org/officeDocument/2006/relationships/image" Target="media/imgrId45516a87ecae67cd4.jpg"/><Relationship Id="rId49166a87ecae81b62" Type="http://schemas.openxmlformats.org/officeDocument/2006/relationships/image" Target="media/imgrId49166a87ecae81b62.jpg"/><Relationship Id="rId11076a87ecaeac921" Type="http://schemas.openxmlformats.org/officeDocument/2006/relationships/image" Target="media/imgrId11076a87ecaeac92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2347086" Type="http://schemas.openxmlformats.org/officeDocument/2006/relationships/image" Target="media/imgrId7234708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2347086" Type="http://schemas.openxmlformats.org/officeDocument/2006/relationships/image" Target="media/imgrId7234708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2347086" Type="http://schemas.openxmlformats.org/officeDocument/2006/relationships/image" Target="media/imgrId7234708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2347086" Type="http://schemas.openxmlformats.org/officeDocument/2006/relationships/image" Target="media/imgrId7234708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2347086" Type="http://schemas.openxmlformats.org/officeDocument/2006/relationships/image" Target="media/imgrId7234708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2347086" Type="http://schemas.openxmlformats.org/officeDocument/2006/relationships/image" Target="media/imgrId7234708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