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0789028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63416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9269996" w:name="ctxt"/>
    <w:bookmarkEnd w:id="9926999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31476a87ece81f7d8"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256350" w:name="result_box"/>
          <w:bookmarkEnd w:id="8256350"/>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12656a87ece823040"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462400"/>
            <wp:effectExtent b="0" l="0" r="0" t="0"/>
            <wp:docPr id="27436929" name="name14856a87ece8356a2" descr="10_Zss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ssHs_M.jpg"/>
                    <pic:cNvPicPr/>
                  </pic:nvPicPr>
                  <pic:blipFill>
                    <a:blip r:embed="rId45926a87ece83569e" cstate="print"/>
                    <a:stretch>
                      <a:fillRect/>
                    </a:stretch>
                  </pic:blipFill>
                  <pic:spPr>
                    <a:xfrm>
                      <a:off x="0" y="0"/>
                      <a:ext cx="4752000" cy="24624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6"/>
              </w:rPr>
              <w:drawing>
                <wp:inline distT="0" distB="0" distL="0" distR="0">
                  <wp:extent cx="4824000" cy="5860800"/>
                  <wp:effectExtent b="0" l="0" r="0" t="0"/>
                  <wp:docPr id="61582188" name="name21596a87ece8452d5" descr="Fig._2.3_x_190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1903M.jpg"/>
                          <pic:cNvPicPr/>
                        </pic:nvPicPr>
                        <pic:blipFill>
                          <a:blip r:embed="rId12116a87ece8452d2" cstate="print"/>
                          <a:stretch>
                            <a:fillRect/>
                          </a:stretch>
                        </pic:blipFill>
                        <pic:spPr>
                          <a:xfrm>
                            <a:off x="0" y="0"/>
                            <a:ext cx="4824000" cy="586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09649" name="name55036a87ece84c22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636a87ece84c2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480995" name="name27826a87ece853b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226a87ece853b2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81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81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81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981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81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320861" name="name99706a87ece85b3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396a87ece85b33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81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81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81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2981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81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3957985" name="name18936a87ece863fc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4766a87ece863fb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0532821" name="name87536a87ece86ba6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6226a87ece86ba6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4885345" name="name71696a87ece87317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5276a87ece87317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9814"/>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2981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442157" name="name75306a87ece87ab9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0046a87ece87ab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3643269" name="name25416a87ece88264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3516a87ece88264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981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981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981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9031196" name="name60216a87ece88d7e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5276a87ece88d7e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6872458" name="name40176a87ece89576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6546a87ece89575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0358119" name="name26816a87ece8c622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4296a87ece8c622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791087" name="name37896a87ece8cb29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606a87ece8cb28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37476a87ece8de1d1"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143067" name="name66026a87ece8e2c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216a87ece8e2b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30576030" name="name52966a87ece8f0cdb"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12946a87ece8f0cd7"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94083031" name="name32096a87ece90948b"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54916a87ece909487"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70429645" name="name84086a87ece916d5f"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12836a87ece916d5c"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21777487" name="name42276a87ece91d9df"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98456a87ece91d9db"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14149" name="name85406a87ece921e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096a87ece921e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18142065" name="name52716a87ece92d72d"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36716a87ece92d729"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92075876" name="name72276a87ece939700"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10926a87ece9396fd"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29816"/>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29816"/>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9816"/>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2981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9816"/>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54106526" name="name49086a87ece943e54"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45966a87ece943e51"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79926a87ece9451c2"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89776a87ece945a96"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313348" name="name29106a87ece94bf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906a87ece94bf3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30022039" name="name15816a87ece953d09"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69306a87ece953d07"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15960422" name="name94966a87ece95b6ab"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68876a87ece95b6a8"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98835216" name="name30776a87ece9722df"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14276a87ece9722db"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55987529" name="name36186a87ece98244c"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2246a87ece982448"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1016a87ece982c64"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82967000" name="name40766a87ece9a5449"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80006a87ece9a5445"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2532232" name="name34506a87ece9b5f63"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19266a87ece9b5f5f"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81563698" name="name62356a87ece9cc8c6"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86036a87ece9cc8c3"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21318007" name="name90886a87ece9daac9"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62376a87ece9daac6"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6873537" name="name70076a87ece9f0da7"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85946a87ece9f0da4"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78512322" name="name37206a87ecea32100"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19366a87ecea320fc"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38255890" name="name63766a87ecea46f72"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96596a87ecea46f6d"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9742281" name="name39186a87ecea54b2f"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73276a87ecea54b2b"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51786506" name="name50426a87ecea607c3"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65716a87ecea607c0"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92858" name="name64626a87ecea674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186a87ecea674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733700" name="name16776a87ecea72b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866a87ecea72b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54243943" name="name26676a87ecea7c298"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24006a87ecea7c295"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549740" name="name76056a87ecea886d8"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41746a87ecea886d5"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81606160" name="name55996a87ecea9d3d0"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84446a87ecea9d3cc"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50915949" name="name24386a87eceaaf2ce"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58106a87eceaaf2ca"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6865642" name="name16236a87eceac23fa"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69606a87eceac23f6"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82369557" name="name82046a87eceacdb2d"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61396a87eceacdb29"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72242782" name="name41346a87ecead8ffe"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15836a87ecead8ffa"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97229182" name="name19436a87eceae4c45"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37736a87eceae4c41"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7938736" name="name11996a87eceaeff87"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75616a87eceaeff83"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50745146" name="name40436a87eceb093fa"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36326a87eceb093f6"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70501533" name="name99286a87eceb14254"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94066a87eceb14250"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135553" name="name53476a87eceb2636d"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61756a87eceb2636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29814"/>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24204519" name="name92126a87eceb304c1"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58726a87eceb304be"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10854681" name="name24286a87eceb3f053"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42696a87eceb3f04f"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12562746" name="name54576a87eceb4da1e"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28266a87eceb4da1a"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981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5409128" name="name85346a87eceb5db06"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91086a87eceb5db02"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70150337" name="name40866a87eceb710ea"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32816a87eceb710e7"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90810573" name="name44696a87eceb777d0"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72616a87eceb777cd"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11744304" name="name74246a87eceb7cf31"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89816a87eceb7cf2e"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43946412" name="name10806a87eceb81af1"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22056a87eceb81aee"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73755653" name="name27736a87eceb8a5b5"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39696a87eceb8a5b1"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56554835" name="name50186a87eceb90c88"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92796a87eceb90c85"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73426472" name="name81796a87eceba2393"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45806a87eceba238f"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69205589" name="name46366a87ecebac14c"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48626a87ecebac147"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32597533" name="name16446a87ecebbc971"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28756a87ecebbc96e"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27631377" name="name95996a87ecebc6fb8"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91366a87ecebc6fb5"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40653357" name="name82056a87ecebd5933"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84966a87ecebd5930"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23769325" name="name65666a87ecebe0ad7"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79496a87ecebe0ad3"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7366242" name="name75816a87ecebebc6c"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17756a87ecebebc69"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15869453" name="name91796a87ecec048be"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65006a87ecec048bb"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17051258" name="name30376a87ecec12428"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87166a87ecec12424"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981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66756a87ecec1378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981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63947734" name="name70266a87ecec1e941"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63656a87ecec1e93c"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9366455" name="name40526a87ecec29635"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61176a87ecec29632"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817">
    <w:multiLevelType w:val="hybridMultilevel"/>
    <w:lvl w:ilvl="0" w:tplc="95940391">
      <w:start w:val="1"/>
      <w:numFmt w:val="decimal"/>
      <w:lvlText w:val="%1."/>
      <w:lvlJc w:val="left"/>
      <w:pPr>
        <w:ind w:left="720" w:hanging="360"/>
      </w:pPr>
    </w:lvl>
    <w:lvl w:ilvl="1" w:tplc="95940391" w:tentative="1">
      <w:start w:val="1"/>
      <w:numFmt w:val="lowerLetter"/>
      <w:lvlText w:val="%2."/>
      <w:lvlJc w:val="left"/>
      <w:pPr>
        <w:ind w:left="1440" w:hanging="360"/>
      </w:pPr>
    </w:lvl>
    <w:lvl w:ilvl="2" w:tplc="95940391" w:tentative="1">
      <w:start w:val="1"/>
      <w:numFmt w:val="lowerRoman"/>
      <w:lvlText w:val="%3."/>
      <w:lvlJc w:val="right"/>
      <w:pPr>
        <w:ind w:left="2160" w:hanging="180"/>
      </w:pPr>
    </w:lvl>
    <w:lvl w:ilvl="3" w:tplc="95940391" w:tentative="1">
      <w:start w:val="1"/>
      <w:numFmt w:val="decimal"/>
      <w:lvlText w:val="%4."/>
      <w:lvlJc w:val="left"/>
      <w:pPr>
        <w:ind w:left="2880" w:hanging="360"/>
      </w:pPr>
    </w:lvl>
    <w:lvl w:ilvl="4" w:tplc="95940391" w:tentative="1">
      <w:start w:val="1"/>
      <w:numFmt w:val="lowerLetter"/>
      <w:lvlText w:val="%5."/>
      <w:lvlJc w:val="left"/>
      <w:pPr>
        <w:ind w:left="3600" w:hanging="360"/>
      </w:pPr>
    </w:lvl>
    <w:lvl w:ilvl="5" w:tplc="95940391" w:tentative="1">
      <w:start w:val="1"/>
      <w:numFmt w:val="lowerRoman"/>
      <w:lvlText w:val="%6."/>
      <w:lvlJc w:val="right"/>
      <w:pPr>
        <w:ind w:left="4320" w:hanging="180"/>
      </w:pPr>
    </w:lvl>
    <w:lvl w:ilvl="6" w:tplc="95940391" w:tentative="1">
      <w:start w:val="1"/>
      <w:numFmt w:val="decimal"/>
      <w:lvlText w:val="%7."/>
      <w:lvlJc w:val="left"/>
      <w:pPr>
        <w:ind w:left="5040" w:hanging="360"/>
      </w:pPr>
    </w:lvl>
    <w:lvl w:ilvl="7" w:tplc="95940391" w:tentative="1">
      <w:start w:val="1"/>
      <w:numFmt w:val="lowerLetter"/>
      <w:lvlText w:val="%8."/>
      <w:lvlJc w:val="left"/>
      <w:pPr>
        <w:ind w:left="5760" w:hanging="360"/>
      </w:pPr>
    </w:lvl>
    <w:lvl w:ilvl="8" w:tplc="95940391" w:tentative="1">
      <w:start w:val="1"/>
      <w:numFmt w:val="lowerRoman"/>
      <w:lvlText w:val="%9."/>
      <w:lvlJc w:val="right"/>
      <w:pPr>
        <w:ind w:left="6480" w:hanging="180"/>
      </w:pPr>
    </w:lvl>
  </w:abstractNum>
  <w:abstractNum w:abstractNumId="29816">
    <w:multiLevelType w:val="hybridMultilevel"/>
    <w:lvl w:ilvl="0" w:tplc="35643988">
      <w:start w:val="1"/>
      <w:numFmt w:val="decimal"/>
      <w:lvlText w:val="%1."/>
      <w:lvlJc w:val="left"/>
      <w:pPr>
        <w:ind w:left="720" w:hanging="360"/>
      </w:pPr>
    </w:lvl>
    <w:lvl w:ilvl="1" w:tplc="35643988" w:tentative="1">
      <w:start w:val="1"/>
      <w:numFmt w:val="lowerLetter"/>
      <w:lvlText w:val="%2."/>
      <w:lvlJc w:val="left"/>
      <w:pPr>
        <w:ind w:left="1440" w:hanging="360"/>
      </w:pPr>
    </w:lvl>
    <w:lvl w:ilvl="2" w:tplc="35643988" w:tentative="1">
      <w:start w:val="1"/>
      <w:numFmt w:val="lowerRoman"/>
      <w:lvlText w:val="%3."/>
      <w:lvlJc w:val="right"/>
      <w:pPr>
        <w:ind w:left="2160" w:hanging="180"/>
      </w:pPr>
    </w:lvl>
    <w:lvl w:ilvl="3" w:tplc="35643988" w:tentative="1">
      <w:start w:val="1"/>
      <w:numFmt w:val="decimal"/>
      <w:lvlText w:val="%4."/>
      <w:lvlJc w:val="left"/>
      <w:pPr>
        <w:ind w:left="2880" w:hanging="360"/>
      </w:pPr>
    </w:lvl>
    <w:lvl w:ilvl="4" w:tplc="35643988" w:tentative="1">
      <w:start w:val="1"/>
      <w:numFmt w:val="lowerLetter"/>
      <w:lvlText w:val="%5."/>
      <w:lvlJc w:val="left"/>
      <w:pPr>
        <w:ind w:left="3600" w:hanging="360"/>
      </w:pPr>
    </w:lvl>
    <w:lvl w:ilvl="5" w:tplc="35643988" w:tentative="1">
      <w:start w:val="1"/>
      <w:numFmt w:val="lowerRoman"/>
      <w:lvlText w:val="%6."/>
      <w:lvlJc w:val="right"/>
      <w:pPr>
        <w:ind w:left="4320" w:hanging="180"/>
      </w:pPr>
    </w:lvl>
    <w:lvl w:ilvl="6" w:tplc="35643988" w:tentative="1">
      <w:start w:val="1"/>
      <w:numFmt w:val="decimal"/>
      <w:lvlText w:val="%7."/>
      <w:lvlJc w:val="left"/>
      <w:pPr>
        <w:ind w:left="5040" w:hanging="360"/>
      </w:pPr>
    </w:lvl>
    <w:lvl w:ilvl="7" w:tplc="35643988" w:tentative="1">
      <w:start w:val="1"/>
      <w:numFmt w:val="lowerLetter"/>
      <w:lvlText w:val="%8."/>
      <w:lvlJc w:val="left"/>
      <w:pPr>
        <w:ind w:left="5760" w:hanging="360"/>
      </w:pPr>
    </w:lvl>
    <w:lvl w:ilvl="8" w:tplc="35643988" w:tentative="1">
      <w:start w:val="1"/>
      <w:numFmt w:val="lowerRoman"/>
      <w:lvlText w:val="%9."/>
      <w:lvlJc w:val="right"/>
      <w:pPr>
        <w:ind w:left="6480" w:hanging="180"/>
      </w:pPr>
    </w:lvl>
  </w:abstractNum>
  <w:abstractNum w:abstractNumId="29815">
    <w:multiLevelType w:val="hybridMultilevel"/>
    <w:lvl w:ilvl="0" w:tplc="91298190">
      <w:start w:val="1"/>
      <w:numFmt w:val="decimal"/>
      <w:lvlText w:val="%1."/>
      <w:lvlJc w:val="left"/>
      <w:pPr>
        <w:ind w:left="720" w:hanging="360"/>
      </w:pPr>
    </w:lvl>
    <w:lvl w:ilvl="1" w:tplc="91298190" w:tentative="1">
      <w:start w:val="1"/>
      <w:numFmt w:val="lowerLetter"/>
      <w:lvlText w:val="%2."/>
      <w:lvlJc w:val="left"/>
      <w:pPr>
        <w:ind w:left="1440" w:hanging="360"/>
      </w:pPr>
    </w:lvl>
    <w:lvl w:ilvl="2" w:tplc="91298190" w:tentative="1">
      <w:start w:val="1"/>
      <w:numFmt w:val="lowerRoman"/>
      <w:lvlText w:val="%3."/>
      <w:lvlJc w:val="right"/>
      <w:pPr>
        <w:ind w:left="2160" w:hanging="180"/>
      </w:pPr>
    </w:lvl>
    <w:lvl w:ilvl="3" w:tplc="91298190" w:tentative="1">
      <w:start w:val="1"/>
      <w:numFmt w:val="decimal"/>
      <w:lvlText w:val="%4."/>
      <w:lvlJc w:val="left"/>
      <w:pPr>
        <w:ind w:left="2880" w:hanging="360"/>
      </w:pPr>
    </w:lvl>
    <w:lvl w:ilvl="4" w:tplc="91298190" w:tentative="1">
      <w:start w:val="1"/>
      <w:numFmt w:val="lowerLetter"/>
      <w:lvlText w:val="%5."/>
      <w:lvlJc w:val="left"/>
      <w:pPr>
        <w:ind w:left="3600" w:hanging="360"/>
      </w:pPr>
    </w:lvl>
    <w:lvl w:ilvl="5" w:tplc="91298190" w:tentative="1">
      <w:start w:val="1"/>
      <w:numFmt w:val="lowerRoman"/>
      <w:lvlText w:val="%6."/>
      <w:lvlJc w:val="right"/>
      <w:pPr>
        <w:ind w:left="4320" w:hanging="180"/>
      </w:pPr>
    </w:lvl>
    <w:lvl w:ilvl="6" w:tplc="91298190" w:tentative="1">
      <w:start w:val="1"/>
      <w:numFmt w:val="decimal"/>
      <w:lvlText w:val="%7."/>
      <w:lvlJc w:val="left"/>
      <w:pPr>
        <w:ind w:left="5040" w:hanging="360"/>
      </w:pPr>
    </w:lvl>
    <w:lvl w:ilvl="7" w:tplc="91298190" w:tentative="1">
      <w:start w:val="1"/>
      <w:numFmt w:val="lowerLetter"/>
      <w:lvlText w:val="%8."/>
      <w:lvlJc w:val="left"/>
      <w:pPr>
        <w:ind w:left="5760" w:hanging="360"/>
      </w:pPr>
    </w:lvl>
    <w:lvl w:ilvl="8" w:tplc="91298190" w:tentative="1">
      <w:start w:val="1"/>
      <w:numFmt w:val="lowerRoman"/>
      <w:lvlText w:val="%9."/>
      <w:lvlJc w:val="right"/>
      <w:pPr>
        <w:ind w:left="6480" w:hanging="180"/>
      </w:pPr>
    </w:lvl>
  </w:abstractNum>
  <w:abstractNum w:abstractNumId="29814">
    <w:multiLevelType w:val="hybridMultilevel"/>
    <w:lvl w:ilvl="0" w:tplc="71329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814">
    <w:abstractNumId w:val="29814"/>
  </w:num>
  <w:num w:numId="29815">
    <w:abstractNumId w:val="29815"/>
  </w:num>
  <w:num w:numId="29816">
    <w:abstractNumId w:val="29816"/>
  </w:num>
  <w:num w:numId="29817">
    <w:abstractNumId w:val="29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56293841" Type="http://schemas.openxmlformats.org/officeDocument/2006/relationships/comments" Target="comments.xml"/><Relationship Id="rId864787512" Type="http://schemas.microsoft.com/office/2011/relationships/commentsExtended" Target="commentsExtended.xml"/><Relationship Id="rId29634169" Type="http://schemas.openxmlformats.org/officeDocument/2006/relationships/image" Target="media/imgrId29634169.jpg"/><Relationship Id="rId31476a87ece81f7d8" Type="http://schemas.openxmlformats.org/officeDocument/2006/relationships/hyperlink" Target="https://iservice.lombardini.it/jsp/Template2/manuale.jsp?id=268&amp;parent=1136" TargetMode="External"/><Relationship Id="rId12656a87ece823040" Type="http://schemas.openxmlformats.org/officeDocument/2006/relationships/hyperlink" Target="https://iservice.lombardini.it/jsp/Template2/manuale.jsp?id=281&amp;parent=1136" TargetMode="External"/><Relationship Id="rId37476a87ece8de1d1" Type="http://schemas.openxmlformats.org/officeDocument/2006/relationships/hyperlink" Target="https://iservice.lombardini.it/jsp/Template2/manuale.jsp?id=280&amp;parent=1136" TargetMode="External"/><Relationship Id="rId79926a87ece9451c2" Type="http://schemas.openxmlformats.org/officeDocument/2006/relationships/hyperlink" Target="https://iservice.lombardini.it/jsp/Template2/manuale.jsp?id=191&amp;parent=1088" TargetMode="External"/><Relationship Id="rId89776a87ece945a96" Type="http://schemas.openxmlformats.org/officeDocument/2006/relationships/hyperlink" Target="https://iservice.lombardini.it/jsp/Template2/manuale.jsp?id=191&amp;parent=1088" TargetMode="External"/><Relationship Id="rId41016a87ece982c64" Type="http://schemas.openxmlformats.org/officeDocument/2006/relationships/hyperlink" Target="https://www.youtube.com/embed/5HuLfSgqz6s?rel=0" TargetMode="External"/><Relationship Id="rId66756a87ecec13789" Type="http://schemas.openxmlformats.org/officeDocument/2006/relationships/hyperlink" Target="https://iservice.lombardini.it/jsp/Template2/manuale.jsp?id=101&amp;parent=1000" TargetMode="External"/><Relationship Id="rId45926a87ece83569e" Type="http://schemas.openxmlformats.org/officeDocument/2006/relationships/image" Target="media/imgrId45926a87ece83569e.jpg"/><Relationship Id="rId12116a87ece8452d2" Type="http://schemas.openxmlformats.org/officeDocument/2006/relationships/image" Target="media/imgrId12116a87ece8452d2.jpg"/><Relationship Id="rId38636a87ece84c221" Type="http://schemas.openxmlformats.org/officeDocument/2006/relationships/image" Target="media/imgrId38636a87ece84c221.jpg"/><Relationship Id="rId99226a87ece853b2e" Type="http://schemas.openxmlformats.org/officeDocument/2006/relationships/image" Target="media/imgrId99226a87ece853b2e.jpg"/><Relationship Id="rId20396a87ece85b338" Type="http://schemas.openxmlformats.org/officeDocument/2006/relationships/image" Target="media/imgrId20396a87ece85b338.jpg"/><Relationship Id="rId14766a87ece863fbe" Type="http://schemas.openxmlformats.org/officeDocument/2006/relationships/image" Target="media/imgrId14766a87ece863fbe.jpg"/><Relationship Id="rId36226a87ece86ba63" Type="http://schemas.openxmlformats.org/officeDocument/2006/relationships/image" Target="media/imgrId36226a87ece86ba63.jpg"/><Relationship Id="rId85276a87ece873175" Type="http://schemas.openxmlformats.org/officeDocument/2006/relationships/image" Target="media/imgrId85276a87ece873175.jpg"/><Relationship Id="rId10046a87ece87ab9a" Type="http://schemas.openxmlformats.org/officeDocument/2006/relationships/image" Target="media/imgrId10046a87ece87ab9a.png"/><Relationship Id="rId93516a87ece882642" Type="http://schemas.openxmlformats.org/officeDocument/2006/relationships/image" Target="media/imgrId93516a87ece882642.png"/><Relationship Id="rId75276a87ece88d7e8" Type="http://schemas.openxmlformats.org/officeDocument/2006/relationships/image" Target="media/imgrId75276a87ece88d7e8.jpg"/><Relationship Id="rId26546a87ece89575d" Type="http://schemas.openxmlformats.org/officeDocument/2006/relationships/image" Target="media/imgrId26546a87ece89575d.jpg"/><Relationship Id="rId14296a87ece8c6220" Type="http://schemas.openxmlformats.org/officeDocument/2006/relationships/image" Target="media/imgrId14296a87ece8c6220.jpg"/><Relationship Id="rId33606a87ece8cb28e" Type="http://schemas.openxmlformats.org/officeDocument/2006/relationships/image" Target="media/imgrId33606a87ece8cb28e.png"/><Relationship Id="rId68216a87ece8e2bff" Type="http://schemas.openxmlformats.org/officeDocument/2006/relationships/image" Target="media/imgrId68216a87ece8e2bff.jpg"/><Relationship Id="rId12946a87ece8f0cd7" Type="http://schemas.openxmlformats.org/officeDocument/2006/relationships/image" Target="media/imgrId12946a87ece8f0cd7.jpg"/><Relationship Id="rId54916a87ece909487" Type="http://schemas.openxmlformats.org/officeDocument/2006/relationships/image" Target="media/imgrId54916a87ece909487.jpg"/><Relationship Id="rId12836a87ece916d5c" Type="http://schemas.openxmlformats.org/officeDocument/2006/relationships/image" Target="media/imgrId12836a87ece916d5c.jpg"/><Relationship Id="rId98456a87ece91d9db" Type="http://schemas.openxmlformats.org/officeDocument/2006/relationships/image" Target="media/imgrId98456a87ece91d9db.jpg"/><Relationship Id="rId69096a87ece921e2c" Type="http://schemas.openxmlformats.org/officeDocument/2006/relationships/image" Target="media/imgrId69096a87ece921e2c.jpg"/><Relationship Id="rId36716a87ece92d729" Type="http://schemas.openxmlformats.org/officeDocument/2006/relationships/image" Target="media/imgrId36716a87ece92d729.jpg"/><Relationship Id="rId10926a87ece9396fd" Type="http://schemas.openxmlformats.org/officeDocument/2006/relationships/image" Target="media/imgrId10926a87ece9396fd.jpg"/><Relationship Id="rId45966a87ece943e51" Type="http://schemas.openxmlformats.org/officeDocument/2006/relationships/image" Target="media/imgrId45966a87ece943e51.jpg"/><Relationship Id="rId15906a87ece94bf36" Type="http://schemas.openxmlformats.org/officeDocument/2006/relationships/image" Target="media/imgrId15906a87ece94bf36.jpg"/><Relationship Id="rId69306a87ece953d07" Type="http://schemas.openxmlformats.org/officeDocument/2006/relationships/image" Target="media/imgrId69306a87ece953d07.jpg"/><Relationship Id="rId68876a87ece95b6a8" Type="http://schemas.openxmlformats.org/officeDocument/2006/relationships/image" Target="media/imgrId68876a87ece95b6a8.jpg"/><Relationship Id="rId14276a87ece9722db" Type="http://schemas.openxmlformats.org/officeDocument/2006/relationships/image" Target="media/imgrId14276a87ece9722db.jpg"/><Relationship Id="rId12246a87ece982448" Type="http://schemas.openxmlformats.org/officeDocument/2006/relationships/image" Target="media/imgrId12246a87ece982448.jpg"/><Relationship Id="rId80006a87ece9a5445" Type="http://schemas.openxmlformats.org/officeDocument/2006/relationships/image" Target="media/imgrId80006a87ece9a5445.jpg"/><Relationship Id="rId19266a87ece9b5f5f" Type="http://schemas.openxmlformats.org/officeDocument/2006/relationships/image" Target="media/imgrId19266a87ece9b5f5f.jpg"/><Relationship Id="rId86036a87ece9cc8c3" Type="http://schemas.openxmlformats.org/officeDocument/2006/relationships/image" Target="media/imgrId86036a87ece9cc8c3.jpg"/><Relationship Id="rId62376a87ece9daac6" Type="http://schemas.openxmlformats.org/officeDocument/2006/relationships/image" Target="media/imgrId62376a87ece9daac6.jpg"/><Relationship Id="rId85946a87ece9f0da4" Type="http://schemas.openxmlformats.org/officeDocument/2006/relationships/image" Target="media/imgrId85946a87ece9f0da4.jpg"/><Relationship Id="rId19366a87ecea320fc" Type="http://schemas.openxmlformats.org/officeDocument/2006/relationships/image" Target="media/imgrId19366a87ecea320fc.jpg"/><Relationship Id="rId96596a87ecea46f6d" Type="http://schemas.openxmlformats.org/officeDocument/2006/relationships/image" Target="media/imgrId96596a87ecea46f6d.jpg"/><Relationship Id="rId73276a87ecea54b2b" Type="http://schemas.openxmlformats.org/officeDocument/2006/relationships/image" Target="media/imgrId73276a87ecea54b2b.jpg"/><Relationship Id="rId65716a87ecea607c0" Type="http://schemas.openxmlformats.org/officeDocument/2006/relationships/image" Target="media/imgrId65716a87ecea607c0.jpg"/><Relationship Id="rId46186a87ecea67469" Type="http://schemas.openxmlformats.org/officeDocument/2006/relationships/image" Target="media/imgrId46186a87ecea67469.jpg"/><Relationship Id="rId69866a87ecea72b52" Type="http://schemas.openxmlformats.org/officeDocument/2006/relationships/image" Target="media/imgrId69866a87ecea72b52.jpg"/><Relationship Id="rId24006a87ecea7c295" Type="http://schemas.openxmlformats.org/officeDocument/2006/relationships/image" Target="media/imgrId24006a87ecea7c295.jpg"/><Relationship Id="rId41746a87ecea886d5" Type="http://schemas.openxmlformats.org/officeDocument/2006/relationships/image" Target="media/imgrId41746a87ecea886d5.jpg"/><Relationship Id="rId84446a87ecea9d3cc" Type="http://schemas.openxmlformats.org/officeDocument/2006/relationships/image" Target="media/imgrId84446a87ecea9d3cc.jpg"/><Relationship Id="rId58106a87eceaaf2ca" Type="http://schemas.openxmlformats.org/officeDocument/2006/relationships/image" Target="media/imgrId58106a87eceaaf2ca.jpg"/><Relationship Id="rId69606a87eceac23f6" Type="http://schemas.openxmlformats.org/officeDocument/2006/relationships/image" Target="media/imgrId69606a87eceac23f6.jpg"/><Relationship Id="rId61396a87eceacdb29" Type="http://schemas.openxmlformats.org/officeDocument/2006/relationships/image" Target="media/imgrId61396a87eceacdb29.jpg"/><Relationship Id="rId15836a87ecead8ffa" Type="http://schemas.openxmlformats.org/officeDocument/2006/relationships/image" Target="media/imgrId15836a87ecead8ffa.jpg"/><Relationship Id="rId37736a87eceae4c41" Type="http://schemas.openxmlformats.org/officeDocument/2006/relationships/image" Target="media/imgrId37736a87eceae4c41.jpg"/><Relationship Id="rId75616a87eceaeff83" Type="http://schemas.openxmlformats.org/officeDocument/2006/relationships/image" Target="media/imgrId75616a87eceaeff83.jpg"/><Relationship Id="rId36326a87eceb093f6" Type="http://schemas.openxmlformats.org/officeDocument/2006/relationships/image" Target="media/imgrId36326a87eceb093f6.jpg"/><Relationship Id="rId94066a87eceb14250" Type="http://schemas.openxmlformats.org/officeDocument/2006/relationships/image" Target="media/imgrId94066a87eceb14250.jpg"/><Relationship Id="rId61756a87eceb26369" Type="http://schemas.openxmlformats.org/officeDocument/2006/relationships/image" Target="media/imgrId61756a87eceb26369.png"/><Relationship Id="rId58726a87eceb304be" Type="http://schemas.openxmlformats.org/officeDocument/2006/relationships/image" Target="media/imgrId58726a87eceb304be.jpg"/><Relationship Id="rId42696a87eceb3f04f" Type="http://schemas.openxmlformats.org/officeDocument/2006/relationships/image" Target="media/imgrId42696a87eceb3f04f.jpg"/><Relationship Id="rId28266a87eceb4da1a" Type="http://schemas.openxmlformats.org/officeDocument/2006/relationships/image" Target="media/imgrId28266a87eceb4da1a.jpg"/><Relationship Id="rId91086a87eceb5db02" Type="http://schemas.openxmlformats.org/officeDocument/2006/relationships/image" Target="media/imgrId91086a87eceb5db02.jpg"/><Relationship Id="rId32816a87eceb710e7" Type="http://schemas.openxmlformats.org/officeDocument/2006/relationships/image" Target="media/imgrId32816a87eceb710e7.jpg"/><Relationship Id="rId72616a87eceb777cd" Type="http://schemas.openxmlformats.org/officeDocument/2006/relationships/image" Target="media/imgrId72616a87eceb777cd.jpg"/><Relationship Id="rId89816a87eceb7cf2e" Type="http://schemas.openxmlformats.org/officeDocument/2006/relationships/image" Target="media/imgrId89816a87eceb7cf2e.jpg"/><Relationship Id="rId22056a87eceb81aee" Type="http://schemas.openxmlformats.org/officeDocument/2006/relationships/image" Target="media/imgrId22056a87eceb81aee.jpg"/><Relationship Id="rId39696a87eceb8a5b1" Type="http://schemas.openxmlformats.org/officeDocument/2006/relationships/image" Target="media/imgrId39696a87eceb8a5b1.jpg"/><Relationship Id="rId92796a87eceb90c85" Type="http://schemas.openxmlformats.org/officeDocument/2006/relationships/image" Target="media/imgrId92796a87eceb90c85.jpg"/><Relationship Id="rId45806a87eceba238f" Type="http://schemas.openxmlformats.org/officeDocument/2006/relationships/image" Target="media/imgrId45806a87eceba238f.jpg"/><Relationship Id="rId48626a87ecebac147" Type="http://schemas.openxmlformats.org/officeDocument/2006/relationships/image" Target="media/imgrId48626a87ecebac147.jpg"/><Relationship Id="rId28756a87ecebbc96e" Type="http://schemas.openxmlformats.org/officeDocument/2006/relationships/image" Target="media/imgrId28756a87ecebbc96e.jpg"/><Relationship Id="rId91366a87ecebc6fb5" Type="http://schemas.openxmlformats.org/officeDocument/2006/relationships/image" Target="media/imgrId91366a87ecebc6fb5.jpg"/><Relationship Id="rId84966a87ecebd5930" Type="http://schemas.openxmlformats.org/officeDocument/2006/relationships/image" Target="media/imgrId84966a87ecebd5930.jpg"/><Relationship Id="rId79496a87ecebe0ad3" Type="http://schemas.openxmlformats.org/officeDocument/2006/relationships/image" Target="media/imgrId79496a87ecebe0ad3.jpg"/><Relationship Id="rId17756a87ecebebc69" Type="http://schemas.openxmlformats.org/officeDocument/2006/relationships/image" Target="media/imgrId17756a87ecebebc69.jpg"/><Relationship Id="rId65006a87ecec048bb" Type="http://schemas.openxmlformats.org/officeDocument/2006/relationships/image" Target="media/imgrId65006a87ecec048bb.jpg"/><Relationship Id="rId87166a87ecec12424" Type="http://schemas.openxmlformats.org/officeDocument/2006/relationships/image" Target="media/imgrId87166a87ecec12424.jpg"/><Relationship Id="rId63656a87ecec1e93c" Type="http://schemas.openxmlformats.org/officeDocument/2006/relationships/image" Target="media/imgrId63656a87ecec1e93c.jpg"/><Relationship Id="rId61176a87ecec29632" Type="http://schemas.openxmlformats.org/officeDocument/2006/relationships/image" Target="media/imgrId61176a87ecec2963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634169" Type="http://schemas.openxmlformats.org/officeDocument/2006/relationships/image" Target="media/imgrId2963416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634169" Type="http://schemas.openxmlformats.org/officeDocument/2006/relationships/image" Target="media/imgrId2963416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634169" Type="http://schemas.openxmlformats.org/officeDocument/2006/relationships/image" Target="media/imgrId2963416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634169" Type="http://schemas.openxmlformats.org/officeDocument/2006/relationships/image" Target="media/imgrId2963416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634169" Type="http://schemas.openxmlformats.org/officeDocument/2006/relationships/image" Target="media/imgrId2963416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634169" Type="http://schemas.openxmlformats.org/officeDocument/2006/relationships/image" Target="media/imgrId2963416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