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2970450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21217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915179" w:name="ctxt"/>
    <w:bookmarkEnd w:id="80915179"/>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280"/>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195897" name="name34806a87ecda6b4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006a87ecda6b4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w:t>
            </w:r>
          </w:p>
          <w:p/>
          <w:p/>
          <w:p/>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280"/>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5280"/>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26496a87ecda6d272" w:history="1">
              <w:r>
                <w:rPr>
                  <w:rStyle w:val="DefaultParagraphFontPHPDOCX"/>
                  <w:b/>
                  <w:bCs/>
                  <w:color w:val="0000FF"/>
                  <w:position w:val="-2"/>
                  <w:sz w:val="20"/>
                  <w:szCs w:val="20"/>
                  <w:u w:val="single" w:color=""/>
                </w:rPr>
                <w:t xml:space="preserve">Par. 3.4.3</w:t>
              </w:r>
            </w:hyperlink>
          </w:p>
          <w:p>
            <w:pPr>
              <w:numPr>
                <w:ilvl w:val="0"/>
                <w:numId w:val="5280"/>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5280"/>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p/>
          <w:p/>
          <w:p/>
          <w:p/>
          <w:p/>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3.3.1 Note for OEM</w:t>
      </w:r>
    </w:p>
    <w:p>
      <w:pPr>
        <w:numPr>
          <w:ilvl w:val="0"/>
          <w:numId w:val="5280"/>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involve serious failures to the engine.</w:t>
      </w:r>
    </w:p>
    <w:p>
      <w:pPr>
        <w:numPr>
          <w:ilvl w:val="0"/>
          <w:numId w:val="5280"/>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5280"/>
        </w:numPr>
        <w:spacing w:before="0" w:after="0" w:line="240" w:lineRule="auto"/>
        <w:jc w:val="left"/>
        <w:rPr>
          <w:color w:val="00274C"/>
          <w:sz w:val="20"/>
          <w:szCs w:val="20"/>
        </w:rPr>
      </w:pPr>
      <w:r>
        <w:rPr>
          <w:color w:val="00274C"/>
          <w:sz w:val="20"/>
          <w:szCs w:val="20"/>
          <w:u w:val="none"/>
        </w:rPr>
        <w:t xml:space="preserve">In the event KOHLER does not approve the type of modification, </w:t>
      </w:r>
      <w:r>
        <w:rPr>
          <w:b/>
          <w:bCs/>
          <w:color w:val="00274C"/>
          <w:sz w:val="20"/>
          <w:szCs w:val="20"/>
          <w:u w:val="none"/>
        </w:rPr>
        <w:t xml:space="preserve">KOHLER</w:t>
      </w:r>
      <w:r>
        <w:rPr>
          <w:color w:val="00274C"/>
          <w:sz w:val="20"/>
          <w:szCs w:val="20"/>
          <w:u w:val="none"/>
        </w:rPr>
        <w:t xml:space="preserve"> shall not be held responsible for any consequential operation anomalies that the engine may undergo and any damage the engine may cause to persons and things.</w:t>
      </w:r>
    </w:p>
    <w:p>
      <w:pPr>
        <w:numPr>
          <w:ilvl w:val="0"/>
          <w:numId w:val="5280"/>
        </w:numPr>
        <w:spacing w:before="0" w:after="0" w:line="240" w:lineRule="auto"/>
        <w:jc w:val="left"/>
        <w:rPr>
          <w:color w:val="00274C"/>
          <w:sz w:val="20"/>
          <w:szCs w:val="20"/>
        </w:rPr>
      </w:pPr>
      <w:r>
        <w:rPr>
          <w:color w:val="00274C"/>
          <w:sz w:val="20"/>
          <w:szCs w:val="20"/>
          <w:u w:val="none"/>
        </w:rPr>
        <w:t xml:space="preserve">The engine may only be assembled on a machine by personnel specifically trained by </w:t>
      </w:r>
      <w:r>
        <w:rPr>
          <w:b/>
          <w:bCs/>
          <w:color w:val="00274C"/>
          <w:sz w:val="20"/>
          <w:szCs w:val="20"/>
          <w:u w:val="none"/>
        </w:rPr>
        <w:t xml:space="preserve">KOHLER</w:t>
      </w:r>
      <w:r>
        <w:rPr>
          <w:color w:val="00274C"/>
          <w:sz w:val="20"/>
          <w:szCs w:val="20"/>
          <w:u w:val="none"/>
        </w:rPr>
        <w:t xml:space="preserve"> and who work in compliance with the existing documentation.</w:t>
      </w:r>
    </w:p>
    <w:p>
      <w:pPr>
        <w:numPr>
          <w:ilvl w:val="0"/>
          <w:numId w:val="5280"/>
        </w:numPr>
        <w:spacing w:before="0" w:after="0" w:line="240" w:lineRule="auto"/>
        <w:jc w:val="left"/>
        <w:rPr>
          <w:color w:val="00274C"/>
          <w:sz w:val="20"/>
          <w:szCs w:val="20"/>
        </w:rPr>
      </w:pPr>
      <w:r>
        <w:rPr>
          <w:color w:val="00274C"/>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sz w:val="20"/>
          <w:szCs w:val="20"/>
          <w:u w:val="none"/>
        </w:rPr>
        <w:t xml:space="preserve">KOHLER</w:t>
      </w:r>
      <w:r>
        <w:rPr>
          <w:color w:val="00274C"/>
          <w:sz w:val="20"/>
          <w:szCs w:val="20"/>
          <w:u w:val="none"/>
        </w:rPr>
        <w:t xml:space="preserve"> , which therefore declines all responsibility for accidents</w:t>
      </w:r>
      <w:r>
        <w:rPr>
          <w:color w:val="00274C"/>
          <w:sz w:val="20"/>
          <w:szCs w:val="20"/>
          <w:u w:val="none"/>
        </w:rPr>
        <w:br/>
        <w:t xml:space="preserve">caused by such operations.</w:t>
      </w:r>
    </w:p>
    <w:p>
      <w:pPr>
        <w:widowControl w:val="on"/>
        <w:pBdr/>
        <w:spacing w:before="0" w:after="0" w:line="262" w:lineRule="auto"/>
        <w:ind w:left="0" w:right="0"/>
        <w:jc w:val="left"/>
      </w:pPr>
      <w:r>
        <w:rPr>
          <w:b/>
          <w:bCs/>
          <w:color w:val="00274C"/>
          <w:sz w:val="20"/>
          <w:szCs w:val="20"/>
          <w:u w:val="none"/>
        </w:rPr>
        <w:br/>
        <w:t xml:space="preserve">3.3.2 Note for end user</w:t>
      </w:r>
    </w:p>
    <w:p>
      <w:pPr>
        <w:numPr>
          <w:ilvl w:val="0"/>
          <w:numId w:val="5280"/>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5280"/>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5280"/>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5280"/>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5280"/>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5280"/>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5280"/>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5280"/>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5280"/>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5280"/>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5280"/>
        </w:numPr>
        <w:spacing w:before="0" w:after="0" w:line="240" w:lineRule="auto"/>
        <w:jc w:val="left"/>
        <w:rPr>
          <w:color w:val="00274C"/>
          <w:sz w:val="20"/>
          <w:szCs w:val="20"/>
        </w:rPr>
      </w:pPr>
      <w:r>
        <w:rPr>
          <w:color w:val="00274C"/>
          <w:sz w:val="20"/>
          <w:szCs w:val="20"/>
          <w:u w:val="none"/>
        </w:rPr>
        <w:t xml:space="preserve">The engine may only be assembled on a machine by personnel specifically trained by </w:t>
      </w:r>
      <w:r>
        <w:rPr>
          <w:b/>
          <w:bCs/>
          <w:color w:val="00274C"/>
          <w:sz w:val="20"/>
          <w:szCs w:val="20"/>
          <w:u w:val="none"/>
        </w:rPr>
        <w:t xml:space="preserve">KOHLER</w:t>
      </w:r>
      <w:r>
        <w:rPr>
          <w:color w:val="00274C"/>
          <w:sz w:val="20"/>
          <w:szCs w:val="20"/>
          <w:u w:val="none"/>
        </w:rPr>
        <w:t xml:space="preserve"> and who work in compliance with the existing documentation.</w:t>
      </w:r>
    </w:p>
    <w:p>
      <w:pPr>
        <w:numPr>
          <w:ilvl w:val="0"/>
          <w:numId w:val="5280"/>
        </w:numPr>
        <w:spacing w:before="0" w:after="0" w:line="240" w:lineRule="auto"/>
        <w:jc w:val="left"/>
        <w:rPr>
          <w:color w:val="00274C"/>
          <w:sz w:val="20"/>
          <w:szCs w:val="20"/>
        </w:rPr>
      </w:pPr>
      <w:r>
        <w:rPr>
          <w:color w:val="00274C"/>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sz w:val="20"/>
          <w:szCs w:val="20"/>
          <w:u w:val="none"/>
        </w:rPr>
        <w:t xml:space="preserve">KOHLER</w:t>
      </w:r>
      <w:r>
        <w:rPr>
          <w:color w:val="00274C"/>
          <w:sz w:val="20"/>
          <w:szCs w:val="20"/>
          <w:u w:val="none"/>
        </w:rPr>
        <w:t xml:space="preserve"> , which therefore declines all responsibility for accidents</w:t>
      </w:r>
      <w:r>
        <w:rPr>
          <w:color w:val="00274C"/>
          <w:sz w:val="20"/>
          <w:szCs w:val="20"/>
          <w:u w:val="none"/>
        </w:rPr>
        <w:br/>
        <w:t xml:space="preserve">caused by such operations.</w:t>
      </w:r>
    </w:p>
    <w:p>
      <w:pPr>
        <w:numPr>
          <w:ilvl w:val="0"/>
          <w:numId w:val="5280"/>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5280"/>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5280"/>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5280"/>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5280"/>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5280"/>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5280"/>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5280"/>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5280"/>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5280"/>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5280"/>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5280"/>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5280"/>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5280"/>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5280"/>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5280"/>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5280"/>
        </w:numPr>
        <w:spacing w:before="0" w:after="0" w:line="240" w:lineRule="auto"/>
        <w:jc w:val="left"/>
        <w:rPr>
          <w:color w:val="00274C"/>
          <w:sz w:val="20"/>
          <w:szCs w:val="20"/>
        </w:rPr>
      </w:pPr>
      <w:r>
        <w:rPr>
          <w:color w:val="00274C"/>
          <w:sz w:val="20"/>
          <w:szCs w:val="20"/>
          <w:u w:val="none"/>
        </w:rPr>
        <w:t xml:space="preserve">Do not use jets of air and water at high pressure on the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590051" name="name55116a87ecda767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196a87ecda767e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280"/>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p>
    <w:p>
      <w:pPr>
        <w:numPr>
          <w:ilvl w:val="0"/>
          <w:numId w:val="5280"/>
        </w:numPr>
        <w:spacing w:before="0" w:after="0" w:line="240" w:lineRule="auto"/>
        <w:jc w:val="left"/>
        <w:rPr>
          <w:color w:val="00274C"/>
          <w:sz w:val="20"/>
          <w:szCs w:val="20"/>
        </w:rPr>
      </w:pPr>
      <w:r>
        <w:rPr>
          <w:color w:val="00274C"/>
          <w:sz w:val="20"/>
          <w:szCs w:val="20"/>
          <w:u w:val="none"/>
        </w:rPr>
        <w:br/>
        <w:t xml:space="preserve">The angle between each lifting chain and the eyebolts shall not exceed 15° inwards.</w:t>
      </w:r>
    </w:p>
    <w:p>
      <w:pPr>
        <w:numPr>
          <w:ilvl w:val="0"/>
          <w:numId w:val="5280"/>
        </w:numPr>
        <w:spacing w:before="0" w:after="0" w:line="240" w:lineRule="auto"/>
        <w:jc w:val="left"/>
        <w:rPr>
          <w:color w:val="00274C"/>
          <w:sz w:val="20"/>
          <w:szCs w:val="20"/>
        </w:rPr>
      </w:pPr>
      <w:r>
        <w:rPr>
          <w:color w:val="00274C"/>
          <w:sz w:val="20"/>
          <w:szCs w:val="20"/>
          <w:u w:val="none"/>
        </w:rPr>
        <w:t xml:space="preserve">The correct tightening of the lifting brace capscrews is </w:t>
      </w:r>
      <w:r>
        <w:rPr>
          <w:b/>
          <w:bCs/>
          <w:color w:val="00274C"/>
          <w:sz w:val="20"/>
          <w:szCs w:val="20"/>
          <w:u w:val="none"/>
        </w:rPr>
        <w:t xml:space="preserve">25 Nm</w:t>
      </w:r>
      <w:r>
        <w:rPr>
          <w:color w:val="00274C"/>
          <w:sz w:val="20"/>
          <w:szCs w:val="20"/>
          <w:u w:val="none"/>
        </w:rPr>
        <w:t xml:space="preserve"> .</w:t>
      </w:r>
    </w:p>
    <w:p>
      <w:pPr>
        <w:numPr>
          <w:ilvl w:val="0"/>
          <w:numId w:val="5280"/>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widowControl w:val="on"/>
        <w:pBdr/>
        <w:spacing w:before="225" w:after="225" w:line="262" w:lineRule="auto"/>
        <w:ind w:left="0" w:right="0"/>
        <w:jc w:val="left"/>
      </w:pPr>
      <w:r>
        <w:drawing>
          <wp:inline distT="0" distB="0" distL="0" distR="0">
            <wp:extent cx="4824000" cy="3117600"/>
            <wp:effectExtent b="0" l="0" r="0" t="0"/>
            <wp:docPr id="51743937" name="name90086a87ecda86003" descr="Fig.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1.jpg"/>
                    <pic:cNvPicPr/>
                  </pic:nvPicPr>
                  <pic:blipFill>
                    <a:blip r:embed="rId87626a87ecda85fff" cstate="print"/>
                    <a:stretch>
                      <a:fillRect/>
                    </a:stretch>
                  </pic:blipFill>
                  <pic:spPr>
                    <a:xfrm>
                      <a:off x="0" y="0"/>
                      <a:ext cx="4824000" cy="31176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5280"/>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5280"/>
              </w:numPr>
              <w:spacing w:before="0" w:after="0" w:line="262" w:lineRule="auto"/>
              <w:jc w:val="left"/>
              <w:rPr>
                <w:color w:val="00274C"/>
                <w:sz w:val="20"/>
                <w:szCs w:val="20"/>
              </w:rPr>
            </w:pPr>
            <w:r>
              <w:rPr>
                <w:color w:val="00274C"/>
                <w:position w:val="-2"/>
                <w:sz w:val="20"/>
                <w:szCs w:val="20"/>
                <w:u w:val="none"/>
              </w:rPr>
              <w:t xml:space="preserve">Please read them carefully.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2491904" name="name38376a87ecda90aa2"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8906a87ecda90a9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5268514" name="name74286a87ecda97b98"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1796a87ecda97b9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1475301" name="name34966a87ecda9d487"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4106a87ecda9d48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713156" name="name31096a87ecdaa75b3"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8686a87ecdaa75b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6497068" name="name73726a87ecdaae79f"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6406a87ecdaae79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8467642" name="name98496a87ecdab4b1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1426a87ecdab4b0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3664739" name="name55366a87ecdabc09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2086a87ecdabc09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8651811" name="name38076a87ecdac3a0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7346a87ecdac3a0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3753304" name="name82186a87ecdacd603"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7116a87ecdacd5ff"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5438712" name="name82776a87ecdad5319"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5366a87ecdad5315"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61484756" name="name55606a87ecdadc57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1306a87ecdadc579"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343224" name="name99386a87ecdae147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036a87ecdae14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407752" name="name24996a87ecdae7019"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7036a87ecdae7016"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5571530" name="name80166a87ecdaefd7e"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6376a87ecdaefd7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2480338" name="name57426a87ecdb02c91"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1996a87ecdb02c8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086490" name="name84416a87ecdb07f2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656a87ecdb07f2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303309" name="name87426a87ecdb0e5a8"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8606a87ecdb0e5a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334644" name="name96666a87ecdb1303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846a87ecdb1303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812840" name="name81816a87ecdb19a3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1906a87ecdb19a2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230034" name="name70946a87ecdb1ea6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716a87ecdb1ea6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062234" name="name17336a87ecdb24fa7"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8256a87ecdb24fa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616955" name="name44646a87ecdb29ff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626a87ecdb29ff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9361090" name="name17156a87ecdb3043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0686a87ecdb3043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317342" name="name68056a87ecdb3591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106a87ecdb3591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006816" name="name24146a87ecdb3beb9"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2836a87ecdb3beb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411900" name="name96756a87ecdb40ea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556a87ecdb40ea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56923" name="name42636a87ecdb483c8"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3996a87ecdb483c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8749600" name="name15766a87ecdb4c47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476a87ecdb4c46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928692" name="name60536a87ecdb518e9"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1416a87ecdb518e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1398217" name="name24846a87ecdb57bb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366a87ecdb57bb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824000" cy="2764800"/>
            <wp:effectExtent b="0" l="0" r="0" t="0"/>
            <wp:docPr id="45366504" name="name56686a87ecdb660a8" descr="Fig._segnali_sicurezza_1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egnali_sicurezza_1903.jpg"/>
                    <pic:cNvPicPr/>
                  </pic:nvPicPr>
                  <pic:blipFill>
                    <a:blip r:embed="rId14006a87ecdb660a4" cstate="print"/>
                    <a:stretch>
                      <a:fillRect/>
                    </a:stretch>
                  </pic:blipFill>
                  <pic:spPr>
                    <a:xfrm>
                      <a:off x="0" y="0"/>
                      <a:ext cx="4824000" cy="276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281">
    <w:multiLevelType w:val="hybridMultilevel"/>
    <w:lvl w:ilvl="0" w:tplc="62866071">
      <w:start w:val="1"/>
      <w:numFmt w:val="decimal"/>
      <w:lvlText w:val="%1."/>
      <w:lvlJc w:val="left"/>
      <w:pPr>
        <w:ind w:left="720" w:hanging="360"/>
      </w:pPr>
    </w:lvl>
    <w:lvl w:ilvl="1" w:tplc="62866071" w:tentative="1">
      <w:start w:val="1"/>
      <w:numFmt w:val="lowerLetter"/>
      <w:lvlText w:val="%2."/>
      <w:lvlJc w:val="left"/>
      <w:pPr>
        <w:ind w:left="1440" w:hanging="360"/>
      </w:pPr>
    </w:lvl>
    <w:lvl w:ilvl="2" w:tplc="62866071" w:tentative="1">
      <w:start w:val="1"/>
      <w:numFmt w:val="lowerRoman"/>
      <w:lvlText w:val="%3."/>
      <w:lvlJc w:val="right"/>
      <w:pPr>
        <w:ind w:left="2160" w:hanging="180"/>
      </w:pPr>
    </w:lvl>
    <w:lvl w:ilvl="3" w:tplc="62866071" w:tentative="1">
      <w:start w:val="1"/>
      <w:numFmt w:val="decimal"/>
      <w:lvlText w:val="%4."/>
      <w:lvlJc w:val="left"/>
      <w:pPr>
        <w:ind w:left="2880" w:hanging="360"/>
      </w:pPr>
    </w:lvl>
    <w:lvl w:ilvl="4" w:tplc="62866071" w:tentative="1">
      <w:start w:val="1"/>
      <w:numFmt w:val="lowerLetter"/>
      <w:lvlText w:val="%5."/>
      <w:lvlJc w:val="left"/>
      <w:pPr>
        <w:ind w:left="3600" w:hanging="360"/>
      </w:pPr>
    </w:lvl>
    <w:lvl w:ilvl="5" w:tplc="62866071" w:tentative="1">
      <w:start w:val="1"/>
      <w:numFmt w:val="lowerRoman"/>
      <w:lvlText w:val="%6."/>
      <w:lvlJc w:val="right"/>
      <w:pPr>
        <w:ind w:left="4320" w:hanging="180"/>
      </w:pPr>
    </w:lvl>
    <w:lvl w:ilvl="6" w:tplc="62866071" w:tentative="1">
      <w:start w:val="1"/>
      <w:numFmt w:val="decimal"/>
      <w:lvlText w:val="%7."/>
      <w:lvlJc w:val="left"/>
      <w:pPr>
        <w:ind w:left="5040" w:hanging="360"/>
      </w:pPr>
    </w:lvl>
    <w:lvl w:ilvl="7" w:tplc="62866071" w:tentative="1">
      <w:start w:val="1"/>
      <w:numFmt w:val="lowerLetter"/>
      <w:lvlText w:val="%8."/>
      <w:lvlJc w:val="left"/>
      <w:pPr>
        <w:ind w:left="5760" w:hanging="360"/>
      </w:pPr>
    </w:lvl>
    <w:lvl w:ilvl="8" w:tplc="62866071" w:tentative="1">
      <w:start w:val="1"/>
      <w:numFmt w:val="lowerRoman"/>
      <w:lvlText w:val="%9."/>
      <w:lvlJc w:val="right"/>
      <w:pPr>
        <w:ind w:left="6480" w:hanging="180"/>
      </w:pPr>
    </w:lvl>
  </w:abstractNum>
  <w:abstractNum w:abstractNumId="5280">
    <w:multiLevelType w:val="hybridMultilevel"/>
    <w:lvl w:ilvl="0" w:tplc="49122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280">
    <w:abstractNumId w:val="5280"/>
  </w:num>
  <w:num w:numId="5281">
    <w:abstractNumId w:val="5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81274035" Type="http://schemas.openxmlformats.org/officeDocument/2006/relationships/comments" Target="comments.xml"/><Relationship Id="rId260547684" Type="http://schemas.microsoft.com/office/2011/relationships/commentsExtended" Target="commentsExtended.xml"/><Relationship Id="rId27212174" Type="http://schemas.openxmlformats.org/officeDocument/2006/relationships/image" Target="media/imgrId27212174.jpg"/><Relationship Id="rId26496a87ecda6d272" Type="http://schemas.openxmlformats.org/officeDocument/2006/relationships/hyperlink" Target="https://iservice.lombardini.it/jsp/Template2/manuale.jsp?id=284&amp;parent=1136" TargetMode="External"/><Relationship Id="rId62006a87ecda6b4f0" Type="http://schemas.openxmlformats.org/officeDocument/2006/relationships/image" Target="media/imgrId62006a87ecda6b4f0.jpg"/><Relationship Id="rId92196a87ecda767e6" Type="http://schemas.openxmlformats.org/officeDocument/2006/relationships/image" Target="media/imgrId92196a87ecda767e6.jpg"/><Relationship Id="rId87626a87ecda85fff" Type="http://schemas.openxmlformats.org/officeDocument/2006/relationships/image" Target="media/imgrId87626a87ecda85fff.jpg"/><Relationship Id="rId98906a87ecda90a9f" Type="http://schemas.openxmlformats.org/officeDocument/2006/relationships/image" Target="media/imgrId98906a87ecda90a9f.jpg"/><Relationship Id="rId61796a87ecda97b95" Type="http://schemas.openxmlformats.org/officeDocument/2006/relationships/image" Target="media/imgrId61796a87ecda97b95.jpg"/><Relationship Id="rId84106a87ecda9d484" Type="http://schemas.openxmlformats.org/officeDocument/2006/relationships/image" Target="media/imgrId84106a87ecda9d484.jpg"/><Relationship Id="rId88686a87ecdaa75b0" Type="http://schemas.openxmlformats.org/officeDocument/2006/relationships/image" Target="media/imgrId88686a87ecdaa75b0.jpg"/><Relationship Id="rId26406a87ecdaae79b" Type="http://schemas.openxmlformats.org/officeDocument/2006/relationships/image" Target="media/imgrId26406a87ecdaae79b.jpg"/><Relationship Id="rId61426a87ecdab4b0f" Type="http://schemas.openxmlformats.org/officeDocument/2006/relationships/image" Target="media/imgrId61426a87ecdab4b0f.png"/><Relationship Id="rId82086a87ecdabc096" Type="http://schemas.openxmlformats.org/officeDocument/2006/relationships/image" Target="media/imgrId82086a87ecdabc096.png"/><Relationship Id="rId47346a87ecdac3a06" Type="http://schemas.openxmlformats.org/officeDocument/2006/relationships/image" Target="media/imgrId47346a87ecdac3a06.png"/><Relationship Id="rId27116a87ecdacd5ff" Type="http://schemas.openxmlformats.org/officeDocument/2006/relationships/image" Target="media/imgrId27116a87ecdacd5ff.jpg"/><Relationship Id="rId35366a87ecdad5315" Type="http://schemas.openxmlformats.org/officeDocument/2006/relationships/image" Target="media/imgrId35366a87ecdad5315.jpg"/><Relationship Id="rId81306a87ecdadc579" Type="http://schemas.openxmlformats.org/officeDocument/2006/relationships/image" Target="media/imgrId81306a87ecdadc579.jpg"/><Relationship Id="rId85036a87ecdae147c" Type="http://schemas.openxmlformats.org/officeDocument/2006/relationships/image" Target="media/imgrId85036a87ecdae147c.jpg"/><Relationship Id="rId87036a87ecdae7016" Type="http://schemas.openxmlformats.org/officeDocument/2006/relationships/image" Target="media/imgrId87036a87ecdae7016.jpg"/><Relationship Id="rId96376a87ecdaefd7a" Type="http://schemas.openxmlformats.org/officeDocument/2006/relationships/image" Target="media/imgrId96376a87ecdaefd7a.jpg"/><Relationship Id="rId11996a87ecdb02c8d" Type="http://schemas.openxmlformats.org/officeDocument/2006/relationships/image" Target="media/imgrId11996a87ecdb02c8d.jpg"/><Relationship Id="rId40656a87ecdb07f23" Type="http://schemas.openxmlformats.org/officeDocument/2006/relationships/image" Target="media/imgrId40656a87ecdb07f23.jpg"/><Relationship Id="rId68606a87ecdb0e5a4" Type="http://schemas.openxmlformats.org/officeDocument/2006/relationships/image" Target="media/imgrId68606a87ecdb0e5a4.jpg"/><Relationship Id="rId21846a87ecdb1303b" Type="http://schemas.openxmlformats.org/officeDocument/2006/relationships/image" Target="media/imgrId21846a87ecdb1303b.jpg"/><Relationship Id="rId71906a87ecdb19a2d" Type="http://schemas.openxmlformats.org/officeDocument/2006/relationships/image" Target="media/imgrId71906a87ecdb19a2d.jpg"/><Relationship Id="rId56716a87ecdb1ea68" Type="http://schemas.openxmlformats.org/officeDocument/2006/relationships/image" Target="media/imgrId56716a87ecdb1ea68.jpg"/><Relationship Id="rId78256a87ecdb24fa4" Type="http://schemas.openxmlformats.org/officeDocument/2006/relationships/image" Target="media/imgrId78256a87ecdb24fa4.jpg"/><Relationship Id="rId24626a87ecdb29ff1" Type="http://schemas.openxmlformats.org/officeDocument/2006/relationships/image" Target="media/imgrId24626a87ecdb29ff1.jpg"/><Relationship Id="rId50686a87ecdb3043b" Type="http://schemas.openxmlformats.org/officeDocument/2006/relationships/image" Target="media/imgrId50686a87ecdb3043b.jpg"/><Relationship Id="rId98106a87ecdb35910" Type="http://schemas.openxmlformats.org/officeDocument/2006/relationships/image" Target="media/imgrId98106a87ecdb35910.jpg"/><Relationship Id="rId62836a87ecdb3beb6" Type="http://schemas.openxmlformats.org/officeDocument/2006/relationships/image" Target="media/imgrId62836a87ecdb3beb6.jpg"/><Relationship Id="rId86556a87ecdb40ea4" Type="http://schemas.openxmlformats.org/officeDocument/2006/relationships/image" Target="media/imgrId86556a87ecdb40ea4.jpg"/><Relationship Id="rId93996a87ecdb483c4" Type="http://schemas.openxmlformats.org/officeDocument/2006/relationships/image" Target="media/imgrId93996a87ecdb483c4.jpg"/><Relationship Id="rId42476a87ecdb4c46f" Type="http://schemas.openxmlformats.org/officeDocument/2006/relationships/image" Target="media/imgrId42476a87ecdb4c46f.jpg"/><Relationship Id="rId41416a87ecdb518e7" Type="http://schemas.openxmlformats.org/officeDocument/2006/relationships/image" Target="media/imgrId41416a87ecdb518e7.jpg"/><Relationship Id="rId62366a87ecdb57bb2" Type="http://schemas.openxmlformats.org/officeDocument/2006/relationships/image" Target="media/imgrId62366a87ecdb57bb2.jpg"/><Relationship Id="rId14006a87ecdb660a4" Type="http://schemas.openxmlformats.org/officeDocument/2006/relationships/image" Target="media/imgrId14006a87ecdb660a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212174" Type="http://schemas.openxmlformats.org/officeDocument/2006/relationships/image" Target="media/imgrId2721217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212174" Type="http://schemas.openxmlformats.org/officeDocument/2006/relationships/image" Target="media/imgrId2721217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212174" Type="http://schemas.openxmlformats.org/officeDocument/2006/relationships/image" Target="media/imgrId2721217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212174" Type="http://schemas.openxmlformats.org/officeDocument/2006/relationships/image" Target="media/imgrId2721217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212174" Type="http://schemas.openxmlformats.org/officeDocument/2006/relationships/image" Target="media/imgrId2721217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212174" Type="http://schemas.openxmlformats.org/officeDocument/2006/relationships/image" Target="media/imgrId2721217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