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Storage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4843772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84539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8687616" w:name="ctxt"/>
    <w:bookmarkEnd w:id="4868761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Storage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Product preservation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0288993" name="name90746a87eccf4f277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0396a87eccf4f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89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engines are not to be used for 6 months, they must be protected by carrying out the operations described in Engine storage (up to 6 months) </w:t>
      </w:r>
      <w:hyperlink r:id="rId39206a87eccf4fa6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4.2)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9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still not in use after the first 6 months, it is necessary to carry out a further procedure to extend the protection period (more than 6 months) </w:t>
      </w:r>
      <w:hyperlink r:id="rId32536a87eccf4fe2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4.3)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9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not to be used for an extended period, the protective treatment procedure must be repeated within 24 months of the previous 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(up to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Before storing the engine check that:</w:t>
      </w:r>
    </w:p>
    <w:p>
      <w:pPr>
        <w:numPr>
          <w:ilvl w:val="0"/>
          <w:numId w:val="289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environments are not humid or exposed to bad weather. Cover the engine with a proper protective sheet against dampness and atmospheric contaminants.</w:t>
      </w:r>
    </w:p>
    <w:p>
      <w:pPr>
        <w:numPr>
          <w:ilvl w:val="0"/>
          <w:numId w:val="289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place is not near electric panel.</w:t>
      </w:r>
    </w:p>
    <w:p>
      <w:pPr>
        <w:numPr>
          <w:ilvl w:val="0"/>
          <w:numId w:val="289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Avoid storing the engine in direct contact with the ground.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(over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Follow the steps described in </w:t>
      </w:r>
      <w:hyperlink r:id="rId77196a87eccf5110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4.2.</w:t>
        </w:r>
      </w:hyperlink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protective oil in the carter up to the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Refuel with fuel additives for long storage.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 expansion tank:</w:t>
      </w:r>
      <w:r>
        <w:rPr>
          <w:color w:val="00274C"/>
          <w:sz w:val="20"/>
          <w:szCs w:val="20"/>
          <w:u w:val="none"/>
        </w:rPr>
        <w:br/>
        <w:t xml:space="preserve">make sure that the coolant is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Without expansion tank: Top liquid up until the pipes inside the radiator are covered by about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Do not overfill the radiator, but leave room forr the fuel to expand.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off the engine.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Empty out completely the fuel tank.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Spray SAE x10W-40 on the exhaust and intake manifolds.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the exhaust and intake ducts to prevent foreign bodies from entering.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Thoroughly clean all external parts of the engine. When cleaning the engine, if using a pressure washer or steam cleaning device, avoid directing the nozzle on electrical components, cable connections and sealed rings (oil seals etc).</w:t>
      </w:r>
      <w:r>
        <w:rPr>
          <w:color w:val="00274C"/>
          <w:sz w:val="20"/>
          <w:szCs w:val="20"/>
          <w:u w:val="none"/>
        </w:rPr>
        <w:br/>
        <w:t xml:space="preserve">If cleaning engine with a pressure washer or steam cleaner, it is important to maintain a minimum distance of at least 200mm between the surface to be washed and the nozzle - avoiding absolutely electrical components such as alternators, starter motors and engine control units (ECU).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Treat non-painted parts with protective products.</w:t>
      </w:r>
    </w:p>
    <w:p>
      <w:pPr>
        <w:numPr>
          <w:ilvl w:val="0"/>
          <w:numId w:val="2898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Loosen the alternator belt  </w:t>
      </w:r>
      <w:hyperlink r:id="rId98676a87eccf532d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7.2.3 point 1 and 2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If the engine protection is performed according to the suggestions indicated no corrosion damage will be found.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starting after storage</w:t>
      </w:r>
    </w:p>
    <w:p>
      <w:pPr>
        <w:numPr>
          <w:ilvl w:val="0"/>
          <w:numId w:val="289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Remove the protective sheet.</w:t>
      </w:r>
    </w:p>
    <w:p>
      <w:pPr>
        <w:numPr>
          <w:ilvl w:val="0"/>
          <w:numId w:val="289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Use a cloth soaked in degreasing product to remove the protective treatment from the external parts.</w:t>
      </w:r>
    </w:p>
    <w:p>
      <w:pPr>
        <w:numPr>
          <w:ilvl w:val="0"/>
          <w:numId w:val="289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 lubricating oil (no more than 2 cm3) into the intake ducts.</w:t>
      </w:r>
    </w:p>
    <w:p>
      <w:pPr>
        <w:numPr>
          <w:ilvl w:val="0"/>
          <w:numId w:val="289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Adjust the alternator belt tension ( </w:t>
      </w:r>
      <w:hyperlink r:id="rId93616a87eccf5416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9.14.2 from points 7 to 10</w:t>
        </w:r>
      </w:hyperlink>
      <w:r>
        <w:rPr>
          <w:color w:val="00274C"/>
          <w:sz w:val="20"/>
          <w:szCs w:val="20"/>
          <w:u w:val="none"/>
        </w:rPr>
        <w:t xml:space="preserve"> ) or replace if there are signs of deterioration.</w:t>
      </w:r>
    </w:p>
    <w:p>
      <w:pPr>
        <w:numPr>
          <w:ilvl w:val="0"/>
          <w:numId w:val="289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Refill the tank with fresh fuel.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3190067" name="name35026a87eccf5e45d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30076a87eccf5e45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89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Over time, lubricants and filters lose their properties, so it is important to consider whether they need replacing, also based on the criteria described in </w:t>
      </w:r>
      <w:hyperlink r:id="rId79076a87eccf5f5a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2.7 - 2.8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89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the oil and the coolant are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289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289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289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Stop the engine and while the oil still hot, perform the operation in </w:t>
      </w:r>
      <w:hyperlink r:id="rId75606a87eccf6035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9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the filters (air, oil, fuel) with original spare parts.</w:t>
      </w:r>
    </w:p>
    <w:p>
      <w:pPr>
        <w:numPr>
          <w:ilvl w:val="0"/>
          <w:numId w:val="289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 </w:t>
      </w:r>
      <w:hyperlink r:id="rId74376a87eccf608d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9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  </w:t>
      </w:r>
      <w:hyperlink r:id="rId18546a87eccf60c7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5.1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22986a87eccf60e2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989">
    <w:multiLevelType w:val="hybridMultilevel"/>
    <w:lvl w:ilvl="0" w:tplc="40706755">
      <w:start w:val="1"/>
      <w:numFmt w:val="decimal"/>
      <w:lvlText w:val="%1."/>
      <w:lvlJc w:val="left"/>
      <w:pPr>
        <w:ind w:left="720" w:hanging="360"/>
      </w:pPr>
    </w:lvl>
    <w:lvl w:ilvl="1" w:tplc="40706755" w:tentative="1">
      <w:start w:val="1"/>
      <w:numFmt w:val="lowerLetter"/>
      <w:lvlText w:val="%2."/>
      <w:lvlJc w:val="left"/>
      <w:pPr>
        <w:ind w:left="1440" w:hanging="360"/>
      </w:pPr>
    </w:lvl>
    <w:lvl w:ilvl="2" w:tplc="40706755" w:tentative="1">
      <w:start w:val="1"/>
      <w:numFmt w:val="lowerRoman"/>
      <w:lvlText w:val="%3."/>
      <w:lvlJc w:val="right"/>
      <w:pPr>
        <w:ind w:left="2160" w:hanging="180"/>
      </w:pPr>
    </w:lvl>
    <w:lvl w:ilvl="3" w:tplc="40706755" w:tentative="1">
      <w:start w:val="1"/>
      <w:numFmt w:val="decimal"/>
      <w:lvlText w:val="%4."/>
      <w:lvlJc w:val="left"/>
      <w:pPr>
        <w:ind w:left="2880" w:hanging="360"/>
      </w:pPr>
    </w:lvl>
    <w:lvl w:ilvl="4" w:tplc="40706755" w:tentative="1">
      <w:start w:val="1"/>
      <w:numFmt w:val="lowerLetter"/>
      <w:lvlText w:val="%5."/>
      <w:lvlJc w:val="left"/>
      <w:pPr>
        <w:ind w:left="3600" w:hanging="360"/>
      </w:pPr>
    </w:lvl>
    <w:lvl w:ilvl="5" w:tplc="40706755" w:tentative="1">
      <w:start w:val="1"/>
      <w:numFmt w:val="lowerRoman"/>
      <w:lvlText w:val="%6."/>
      <w:lvlJc w:val="right"/>
      <w:pPr>
        <w:ind w:left="4320" w:hanging="180"/>
      </w:pPr>
    </w:lvl>
    <w:lvl w:ilvl="6" w:tplc="40706755" w:tentative="1">
      <w:start w:val="1"/>
      <w:numFmt w:val="decimal"/>
      <w:lvlText w:val="%7."/>
      <w:lvlJc w:val="left"/>
      <w:pPr>
        <w:ind w:left="5040" w:hanging="360"/>
      </w:pPr>
    </w:lvl>
    <w:lvl w:ilvl="7" w:tplc="40706755" w:tentative="1">
      <w:start w:val="1"/>
      <w:numFmt w:val="lowerLetter"/>
      <w:lvlText w:val="%8."/>
      <w:lvlJc w:val="left"/>
      <w:pPr>
        <w:ind w:left="5760" w:hanging="360"/>
      </w:pPr>
    </w:lvl>
    <w:lvl w:ilvl="8" w:tplc="40706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88">
    <w:multiLevelType w:val="hybridMultilevel"/>
    <w:lvl w:ilvl="0" w:tplc="27983569">
      <w:start w:val="1"/>
      <w:numFmt w:val="decimal"/>
      <w:lvlText w:val="%1."/>
      <w:lvlJc w:val="left"/>
      <w:pPr>
        <w:ind w:left="720" w:hanging="360"/>
      </w:pPr>
    </w:lvl>
    <w:lvl w:ilvl="1" w:tplc="27983569" w:tentative="1">
      <w:start w:val="1"/>
      <w:numFmt w:val="lowerLetter"/>
      <w:lvlText w:val="%2."/>
      <w:lvlJc w:val="left"/>
      <w:pPr>
        <w:ind w:left="1440" w:hanging="360"/>
      </w:pPr>
    </w:lvl>
    <w:lvl w:ilvl="2" w:tplc="27983569" w:tentative="1">
      <w:start w:val="1"/>
      <w:numFmt w:val="lowerRoman"/>
      <w:lvlText w:val="%3."/>
      <w:lvlJc w:val="right"/>
      <w:pPr>
        <w:ind w:left="2160" w:hanging="180"/>
      </w:pPr>
    </w:lvl>
    <w:lvl w:ilvl="3" w:tplc="27983569" w:tentative="1">
      <w:start w:val="1"/>
      <w:numFmt w:val="decimal"/>
      <w:lvlText w:val="%4."/>
      <w:lvlJc w:val="left"/>
      <w:pPr>
        <w:ind w:left="2880" w:hanging="360"/>
      </w:pPr>
    </w:lvl>
    <w:lvl w:ilvl="4" w:tplc="27983569" w:tentative="1">
      <w:start w:val="1"/>
      <w:numFmt w:val="lowerLetter"/>
      <w:lvlText w:val="%5."/>
      <w:lvlJc w:val="left"/>
      <w:pPr>
        <w:ind w:left="3600" w:hanging="360"/>
      </w:pPr>
    </w:lvl>
    <w:lvl w:ilvl="5" w:tplc="27983569" w:tentative="1">
      <w:start w:val="1"/>
      <w:numFmt w:val="lowerRoman"/>
      <w:lvlText w:val="%6."/>
      <w:lvlJc w:val="right"/>
      <w:pPr>
        <w:ind w:left="4320" w:hanging="180"/>
      </w:pPr>
    </w:lvl>
    <w:lvl w:ilvl="6" w:tplc="27983569" w:tentative="1">
      <w:start w:val="1"/>
      <w:numFmt w:val="decimal"/>
      <w:lvlText w:val="%7."/>
      <w:lvlJc w:val="left"/>
      <w:pPr>
        <w:ind w:left="5040" w:hanging="360"/>
      </w:pPr>
    </w:lvl>
    <w:lvl w:ilvl="7" w:tplc="27983569" w:tentative="1">
      <w:start w:val="1"/>
      <w:numFmt w:val="lowerLetter"/>
      <w:lvlText w:val="%8."/>
      <w:lvlJc w:val="left"/>
      <w:pPr>
        <w:ind w:left="5760" w:hanging="360"/>
      </w:pPr>
    </w:lvl>
    <w:lvl w:ilvl="8" w:tplc="27983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87">
    <w:multiLevelType w:val="hybridMultilevel"/>
    <w:lvl w:ilvl="0" w:tplc="44521708">
      <w:start w:val="1"/>
      <w:numFmt w:val="decimal"/>
      <w:lvlText w:val="%1."/>
      <w:lvlJc w:val="left"/>
      <w:pPr>
        <w:ind w:left="720" w:hanging="360"/>
      </w:pPr>
    </w:lvl>
    <w:lvl w:ilvl="1" w:tplc="44521708" w:tentative="1">
      <w:start w:val="1"/>
      <w:numFmt w:val="lowerLetter"/>
      <w:lvlText w:val="%2."/>
      <w:lvlJc w:val="left"/>
      <w:pPr>
        <w:ind w:left="1440" w:hanging="360"/>
      </w:pPr>
    </w:lvl>
    <w:lvl w:ilvl="2" w:tplc="44521708" w:tentative="1">
      <w:start w:val="1"/>
      <w:numFmt w:val="lowerRoman"/>
      <w:lvlText w:val="%3."/>
      <w:lvlJc w:val="right"/>
      <w:pPr>
        <w:ind w:left="2160" w:hanging="180"/>
      </w:pPr>
    </w:lvl>
    <w:lvl w:ilvl="3" w:tplc="44521708" w:tentative="1">
      <w:start w:val="1"/>
      <w:numFmt w:val="decimal"/>
      <w:lvlText w:val="%4."/>
      <w:lvlJc w:val="left"/>
      <w:pPr>
        <w:ind w:left="2880" w:hanging="360"/>
      </w:pPr>
    </w:lvl>
    <w:lvl w:ilvl="4" w:tplc="44521708" w:tentative="1">
      <w:start w:val="1"/>
      <w:numFmt w:val="lowerLetter"/>
      <w:lvlText w:val="%5."/>
      <w:lvlJc w:val="left"/>
      <w:pPr>
        <w:ind w:left="3600" w:hanging="360"/>
      </w:pPr>
    </w:lvl>
    <w:lvl w:ilvl="5" w:tplc="44521708" w:tentative="1">
      <w:start w:val="1"/>
      <w:numFmt w:val="lowerRoman"/>
      <w:lvlText w:val="%6."/>
      <w:lvlJc w:val="right"/>
      <w:pPr>
        <w:ind w:left="4320" w:hanging="180"/>
      </w:pPr>
    </w:lvl>
    <w:lvl w:ilvl="6" w:tplc="44521708" w:tentative="1">
      <w:start w:val="1"/>
      <w:numFmt w:val="decimal"/>
      <w:lvlText w:val="%7."/>
      <w:lvlJc w:val="left"/>
      <w:pPr>
        <w:ind w:left="5040" w:hanging="360"/>
      </w:pPr>
    </w:lvl>
    <w:lvl w:ilvl="7" w:tplc="44521708" w:tentative="1">
      <w:start w:val="1"/>
      <w:numFmt w:val="lowerLetter"/>
      <w:lvlText w:val="%8."/>
      <w:lvlJc w:val="left"/>
      <w:pPr>
        <w:ind w:left="5760" w:hanging="360"/>
      </w:pPr>
    </w:lvl>
    <w:lvl w:ilvl="8" w:tplc="44521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86">
    <w:multiLevelType w:val="hybridMultilevel"/>
    <w:lvl w:ilvl="0" w:tplc="11353077">
      <w:start w:val="1"/>
      <w:numFmt w:val="decimal"/>
      <w:lvlText w:val="%1."/>
      <w:lvlJc w:val="left"/>
      <w:pPr>
        <w:ind w:left="720" w:hanging="360"/>
      </w:pPr>
    </w:lvl>
    <w:lvl w:ilvl="1" w:tplc="11353077" w:tentative="1">
      <w:start w:val="1"/>
      <w:numFmt w:val="lowerLetter"/>
      <w:lvlText w:val="%2."/>
      <w:lvlJc w:val="left"/>
      <w:pPr>
        <w:ind w:left="1440" w:hanging="360"/>
      </w:pPr>
    </w:lvl>
    <w:lvl w:ilvl="2" w:tplc="11353077" w:tentative="1">
      <w:start w:val="1"/>
      <w:numFmt w:val="lowerRoman"/>
      <w:lvlText w:val="%3."/>
      <w:lvlJc w:val="right"/>
      <w:pPr>
        <w:ind w:left="2160" w:hanging="180"/>
      </w:pPr>
    </w:lvl>
    <w:lvl w:ilvl="3" w:tplc="11353077" w:tentative="1">
      <w:start w:val="1"/>
      <w:numFmt w:val="decimal"/>
      <w:lvlText w:val="%4."/>
      <w:lvlJc w:val="left"/>
      <w:pPr>
        <w:ind w:left="2880" w:hanging="360"/>
      </w:pPr>
    </w:lvl>
    <w:lvl w:ilvl="4" w:tplc="11353077" w:tentative="1">
      <w:start w:val="1"/>
      <w:numFmt w:val="lowerLetter"/>
      <w:lvlText w:val="%5."/>
      <w:lvlJc w:val="left"/>
      <w:pPr>
        <w:ind w:left="3600" w:hanging="360"/>
      </w:pPr>
    </w:lvl>
    <w:lvl w:ilvl="5" w:tplc="11353077" w:tentative="1">
      <w:start w:val="1"/>
      <w:numFmt w:val="lowerRoman"/>
      <w:lvlText w:val="%6."/>
      <w:lvlJc w:val="right"/>
      <w:pPr>
        <w:ind w:left="4320" w:hanging="180"/>
      </w:pPr>
    </w:lvl>
    <w:lvl w:ilvl="6" w:tplc="11353077" w:tentative="1">
      <w:start w:val="1"/>
      <w:numFmt w:val="decimal"/>
      <w:lvlText w:val="%7."/>
      <w:lvlJc w:val="left"/>
      <w:pPr>
        <w:ind w:left="5040" w:hanging="360"/>
      </w:pPr>
    </w:lvl>
    <w:lvl w:ilvl="7" w:tplc="11353077" w:tentative="1">
      <w:start w:val="1"/>
      <w:numFmt w:val="lowerLetter"/>
      <w:lvlText w:val="%8."/>
      <w:lvlJc w:val="left"/>
      <w:pPr>
        <w:ind w:left="5760" w:hanging="360"/>
      </w:pPr>
    </w:lvl>
    <w:lvl w:ilvl="8" w:tplc="11353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85">
    <w:multiLevelType w:val="hybridMultilevel"/>
    <w:lvl w:ilvl="0" w:tplc="64537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985">
    <w:abstractNumId w:val="28985"/>
  </w:num>
  <w:num w:numId="28986">
    <w:abstractNumId w:val="28986"/>
  </w:num>
  <w:num w:numId="28987">
    <w:abstractNumId w:val="28987"/>
  </w:num>
  <w:num w:numId="28988">
    <w:abstractNumId w:val="28988"/>
  </w:num>
  <w:num w:numId="28989">
    <w:abstractNumId w:val="289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64370669" Type="http://schemas.openxmlformats.org/officeDocument/2006/relationships/comments" Target="comments.xml"/><Relationship Id="rId146038681" Type="http://schemas.microsoft.com/office/2011/relationships/commentsExtended" Target="commentsExtended.xml"/><Relationship Id="rId28453951" Type="http://schemas.openxmlformats.org/officeDocument/2006/relationships/image" Target="media/imgrId28453951.jpg"/><Relationship Id="rId39206a87eccf4fa65" Type="http://schemas.openxmlformats.org/officeDocument/2006/relationships/hyperlink" Target="https://iservice.lombardini.it/jsp/Template2/manuale.jsp?id=262&amp;parent=1136" TargetMode="External"/><Relationship Id="rId32536a87eccf4fe2b" Type="http://schemas.openxmlformats.org/officeDocument/2006/relationships/hyperlink" Target="https://iservice.lombardini.it/Template2/manuale.jsp?id=263&amp;parent=1136" TargetMode="External"/><Relationship Id="rId77196a87eccf5110d" Type="http://schemas.openxmlformats.org/officeDocument/2006/relationships/hyperlink" Target="https://iservice.lombardini.it/jsp/Template2/manuale.jsp?id=262&amp;parent=1136" TargetMode="External"/><Relationship Id="rId98676a87eccf532d9" Type="http://schemas.openxmlformats.org/officeDocument/2006/relationships/hyperlink" Target="https://iservice.lombardini.it/jsp/Template2/manuale.jsp?id=298&amp;parent=1136" TargetMode="External"/><Relationship Id="rId93616a87eccf54160" Type="http://schemas.openxmlformats.org/officeDocument/2006/relationships/hyperlink" Target="https://iservice.lombardini.it/jsp/Template2/manuale.jsp?id=331&amp;parent=1136" TargetMode="External"/><Relationship Id="rId79076a87eccf5f5a3" Type="http://schemas.openxmlformats.org/officeDocument/2006/relationships/hyperlink" Target="https://iservice.lombardini.it/jsp/Template2/manuale.jsp?id=270&amp;parent=1136" TargetMode="External"/><Relationship Id="rId75606a87eccf6035e" Type="http://schemas.openxmlformats.org/officeDocument/2006/relationships/hyperlink" Target="https://iservice.lombardini.it/jsp/Template2/manuale.jsp?id=290&amp;parent=1136" TargetMode="External"/><Relationship Id="rId74376a87eccf608dd" Type="http://schemas.openxmlformats.org/officeDocument/2006/relationships/hyperlink" Target="https://iservice.lombardini.it/jsp/Template2/manuale.jsp?id=333&amp;parent=1136" TargetMode="External"/><Relationship Id="rId18546a87eccf60c79" Type="http://schemas.openxmlformats.org/officeDocument/2006/relationships/hyperlink" Target="https://iservice.lombardini.it/jsp/Template2/manuale.jsp?id=289&amp;parent=1136" TargetMode="External"/><Relationship Id="rId22986a87eccf60e2b" Type="http://schemas.openxmlformats.org/officeDocument/2006/relationships/hyperlink" Target="https://iservice.lombardini.it/jsp/Template2/manuale.jsp?id=334&amp;parent=1136" TargetMode="External"/><Relationship Id="rId80396a87eccf4f274" Type="http://schemas.openxmlformats.org/officeDocument/2006/relationships/image" Target="media/imgrId80396a87eccf4f274.jpg"/><Relationship Id="rId30076a87eccf5e45a" Type="http://schemas.openxmlformats.org/officeDocument/2006/relationships/image" Target="media/imgrId30076a87eccf5e45a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453951" Type="http://schemas.openxmlformats.org/officeDocument/2006/relationships/image" Target="media/imgrId2845395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453951" Type="http://schemas.openxmlformats.org/officeDocument/2006/relationships/image" Target="media/imgrId2845395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453951" Type="http://schemas.openxmlformats.org/officeDocument/2006/relationships/image" Target="media/imgrId2845395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453951" Type="http://schemas.openxmlformats.org/officeDocument/2006/relationships/image" Target="media/imgrId2845395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453951" Type="http://schemas.openxmlformats.org/officeDocument/2006/relationships/image" Target="media/imgrId2845395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453951" Type="http://schemas.openxmlformats.org/officeDocument/2006/relationships/image" Target="media/imgrId2845395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