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1654738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9878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837411" w:name="ctxt"/>
    <w:bookmarkEnd w:id="8783741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799176" name="name57836a87ed1ba09a7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9566a87ed1ba09a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89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21071180" name="name23436a87ed1ba902d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87566a87ed1ba9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70618066" name="name27906a87ed1bb0547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51916a87ed1bb0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76785161" name="name59546a87ed1bb79ae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38726a87ed1bb79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2832249" name="name36966a87ed1bbf1bd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94316a87ed1bbf1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57227076" name="name71006a87ed1bc3884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13076a87ed1bc3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10483684" name="name22116a87ed1bccbe5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92266a87ed1bcc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98749201" name="name94686a87ed1bd254e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31366a87ed1bd25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42101844" name="name95366a87ed1bd9deb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68216a87ed1bd9d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78166134" name="name23626a87ed1be1b14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92526a87ed1be1b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78084132" name="name65616a87ed1be58e4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86416a87ed1be5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33028874" name="name72016a87ed1bed005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16186a87ed1bed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62482024" name="name38226a87ed1c00585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83926a87ed1c00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2"/>
              </w:rPr>
              <w:drawing>
                <wp:inline distT="0" distB="0" distL="0" distR="0">
                  <wp:extent cx="1605600" cy="360000"/>
                  <wp:effectExtent b="0" l="0" r="0" t="0"/>
                  <wp:docPr id="56636987" name="name60866a87ed1c04565" descr="ST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0.jpg"/>
                          <pic:cNvPicPr/>
                        </pic:nvPicPr>
                        <pic:blipFill>
                          <a:blip r:embed="rId49556a87ed1c04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600" cy="3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n°1 tool positioning prior to injection pump assembly.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ED0014603940-S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94165966" name="name59666a87ed1c0dcf4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39196a87ed1c0d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173600" cy="511200"/>
                  <wp:effectExtent b="0" l="0" r="0" t="0"/>
                  <wp:docPr id="1378814" name="name44246a87ed1c13eea" descr="ST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6.jpg"/>
                          <pic:cNvPicPr/>
                        </pic:nvPicPr>
                        <pic:blipFill>
                          <a:blip r:embed="rId44126a87ed1c13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Assembling tool for a gasket on a rocker arm cover (injector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ED0014603830-S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18"/>
              </w:rPr>
              <w:drawing>
                <wp:inline distT="0" distB="0" distL="0" distR="0">
                  <wp:extent cx="1440000" cy="309600"/>
                  <wp:effectExtent b="0" l="0" r="0" t="0"/>
                  <wp:docPr id="344290" name="name44786a87ed1c1c24b" descr="Attrezzo_posizionamento_iniettor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rezzo_posizionamento_iniettori.png"/>
                          <pic:cNvPicPr/>
                        </pic:nvPicPr>
                        <pic:blipFill>
                          <a:blip r:embed="rId89446a87ed1c1c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Injectors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ED0014604310-S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19937041" name="name54186a87ed1c2354a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80696a87ed1c23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38351266" name="name55296a87ed1c2ae04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74166a87ed1c2a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21">
    <w:multiLevelType w:val="hybridMultilevel"/>
    <w:lvl w:ilvl="0" w:tplc="17584492">
      <w:start w:val="1"/>
      <w:numFmt w:val="decimal"/>
      <w:lvlText w:val="%1."/>
      <w:lvlJc w:val="left"/>
      <w:pPr>
        <w:ind w:left="720" w:hanging="360"/>
      </w:pPr>
    </w:lvl>
    <w:lvl w:ilvl="1" w:tplc="17584492" w:tentative="1">
      <w:start w:val="1"/>
      <w:numFmt w:val="lowerLetter"/>
      <w:lvlText w:val="%2."/>
      <w:lvlJc w:val="left"/>
      <w:pPr>
        <w:ind w:left="1440" w:hanging="360"/>
      </w:pPr>
    </w:lvl>
    <w:lvl w:ilvl="2" w:tplc="17584492" w:tentative="1">
      <w:start w:val="1"/>
      <w:numFmt w:val="lowerRoman"/>
      <w:lvlText w:val="%3."/>
      <w:lvlJc w:val="right"/>
      <w:pPr>
        <w:ind w:left="2160" w:hanging="180"/>
      </w:pPr>
    </w:lvl>
    <w:lvl w:ilvl="3" w:tplc="17584492" w:tentative="1">
      <w:start w:val="1"/>
      <w:numFmt w:val="decimal"/>
      <w:lvlText w:val="%4."/>
      <w:lvlJc w:val="left"/>
      <w:pPr>
        <w:ind w:left="2880" w:hanging="360"/>
      </w:pPr>
    </w:lvl>
    <w:lvl w:ilvl="4" w:tplc="17584492" w:tentative="1">
      <w:start w:val="1"/>
      <w:numFmt w:val="lowerLetter"/>
      <w:lvlText w:val="%5."/>
      <w:lvlJc w:val="left"/>
      <w:pPr>
        <w:ind w:left="3600" w:hanging="360"/>
      </w:pPr>
    </w:lvl>
    <w:lvl w:ilvl="5" w:tplc="17584492" w:tentative="1">
      <w:start w:val="1"/>
      <w:numFmt w:val="lowerRoman"/>
      <w:lvlText w:val="%6."/>
      <w:lvlJc w:val="right"/>
      <w:pPr>
        <w:ind w:left="4320" w:hanging="180"/>
      </w:pPr>
    </w:lvl>
    <w:lvl w:ilvl="6" w:tplc="17584492" w:tentative="1">
      <w:start w:val="1"/>
      <w:numFmt w:val="decimal"/>
      <w:lvlText w:val="%7."/>
      <w:lvlJc w:val="left"/>
      <w:pPr>
        <w:ind w:left="5040" w:hanging="360"/>
      </w:pPr>
    </w:lvl>
    <w:lvl w:ilvl="7" w:tplc="17584492" w:tentative="1">
      <w:start w:val="1"/>
      <w:numFmt w:val="lowerLetter"/>
      <w:lvlText w:val="%8."/>
      <w:lvlJc w:val="left"/>
      <w:pPr>
        <w:ind w:left="5760" w:hanging="360"/>
      </w:pPr>
    </w:lvl>
    <w:lvl w:ilvl="8" w:tplc="17584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0">
    <w:multiLevelType w:val="hybridMultilevel"/>
    <w:lvl w:ilvl="0" w:tplc="41157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920">
    <w:abstractNumId w:val="18920"/>
  </w:num>
  <w:num w:numId="18921">
    <w:abstractNumId w:val="18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8538174" Type="http://schemas.openxmlformats.org/officeDocument/2006/relationships/comments" Target="comments.xml"/><Relationship Id="rId717637741" Type="http://schemas.microsoft.com/office/2011/relationships/commentsExtended" Target="commentsExtended.xml"/><Relationship Id="rId83987877" Type="http://schemas.openxmlformats.org/officeDocument/2006/relationships/image" Target="media/imgrId83987877.jpg"/><Relationship Id="rId99566a87ed1ba09a3" Type="http://schemas.openxmlformats.org/officeDocument/2006/relationships/image" Target="media/imgrId99566a87ed1ba09a3.jpg"/><Relationship Id="rId87566a87ed1ba902a" Type="http://schemas.openxmlformats.org/officeDocument/2006/relationships/image" Target="media/imgrId87566a87ed1ba902a.jpg"/><Relationship Id="rId51916a87ed1bb0543" Type="http://schemas.openxmlformats.org/officeDocument/2006/relationships/image" Target="media/imgrId51916a87ed1bb0543.jpg"/><Relationship Id="rId38726a87ed1bb79ab" Type="http://schemas.openxmlformats.org/officeDocument/2006/relationships/image" Target="media/imgrId38726a87ed1bb79ab.jpg"/><Relationship Id="rId94316a87ed1bbf1ba" Type="http://schemas.openxmlformats.org/officeDocument/2006/relationships/image" Target="media/imgrId94316a87ed1bbf1ba.jpg"/><Relationship Id="rId13076a87ed1bc3880" Type="http://schemas.openxmlformats.org/officeDocument/2006/relationships/image" Target="media/imgrId13076a87ed1bc3880.jpg"/><Relationship Id="rId92266a87ed1bccbe3" Type="http://schemas.openxmlformats.org/officeDocument/2006/relationships/image" Target="media/imgrId92266a87ed1bccbe3.jpg"/><Relationship Id="rId31366a87ed1bd254b" Type="http://schemas.openxmlformats.org/officeDocument/2006/relationships/image" Target="media/imgrId31366a87ed1bd254b.jpg"/><Relationship Id="rId68216a87ed1bd9de8" Type="http://schemas.openxmlformats.org/officeDocument/2006/relationships/image" Target="media/imgrId68216a87ed1bd9de8.jpg"/><Relationship Id="rId92526a87ed1be1b11" Type="http://schemas.openxmlformats.org/officeDocument/2006/relationships/image" Target="media/imgrId92526a87ed1be1b11.jpg"/><Relationship Id="rId86416a87ed1be58e2" Type="http://schemas.openxmlformats.org/officeDocument/2006/relationships/image" Target="media/imgrId86416a87ed1be58e2.jpg"/><Relationship Id="rId16186a87ed1bed003" Type="http://schemas.openxmlformats.org/officeDocument/2006/relationships/image" Target="media/imgrId16186a87ed1bed003.jpg"/><Relationship Id="rId83926a87ed1c00582" Type="http://schemas.openxmlformats.org/officeDocument/2006/relationships/image" Target="media/imgrId83926a87ed1c00582.jpg"/><Relationship Id="rId49556a87ed1c04562" Type="http://schemas.openxmlformats.org/officeDocument/2006/relationships/image" Target="media/imgrId49556a87ed1c04562.jpg"/><Relationship Id="rId39196a87ed1c0dcf0" Type="http://schemas.openxmlformats.org/officeDocument/2006/relationships/image" Target="media/imgrId39196a87ed1c0dcf0.png"/><Relationship Id="rId44126a87ed1c13ee7" Type="http://schemas.openxmlformats.org/officeDocument/2006/relationships/image" Target="media/imgrId44126a87ed1c13ee7.jpg"/><Relationship Id="rId89446a87ed1c1c248" Type="http://schemas.openxmlformats.org/officeDocument/2006/relationships/image" Target="media/imgrId89446a87ed1c1c248.png"/><Relationship Id="rId80696a87ed1c23547" Type="http://schemas.openxmlformats.org/officeDocument/2006/relationships/image" Target="media/imgrId80696a87ed1c23547.jpg"/><Relationship Id="rId74166a87ed1c2ae01" Type="http://schemas.openxmlformats.org/officeDocument/2006/relationships/image" Target="media/imgrId74166a87ed1c2ae0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87877" Type="http://schemas.openxmlformats.org/officeDocument/2006/relationships/image" Target="media/imgrId8398787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87877" Type="http://schemas.openxmlformats.org/officeDocument/2006/relationships/image" Target="media/imgrId8398787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87877" Type="http://schemas.openxmlformats.org/officeDocument/2006/relationships/image" Target="media/imgrId8398787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87877" Type="http://schemas.openxmlformats.org/officeDocument/2006/relationships/image" Target="media/imgrId8398787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87877" Type="http://schemas.openxmlformats.org/officeDocument/2006/relationships/image" Target="media/imgrId8398787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87877" Type="http://schemas.openxmlformats.org/officeDocument/2006/relationships/image" Target="media/imgrId8398787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