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0288092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32069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2964030" w:name="ctxt"/>
    <w:bookmarkEnd w:id="6296403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38495" name="name70906a87ed10371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86a87ed10371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8436a87ed1037b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not damaged.</w:t>
            </w:r>
          </w:p>
          <w:p>
            <w:pPr>
              <w:numPr>
                <w:ilvl w:val="0"/>
                <w:numId w:val="16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Air filter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free from impurities.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88"/>
              </w:rPr>
              <w:drawing>
                <wp:inline distT="0" distB="0" distL="0" distR="0">
                  <wp:extent cx="1836000" cy="1245600"/>
                  <wp:effectExtent b="0" l="0" r="0" t="0"/>
                  <wp:docPr id="75740526" name="name75116a87ed1042519" descr="Fig._12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1.jpg"/>
                          <pic:cNvPicPr/>
                        </pic:nvPicPr>
                        <pic:blipFill>
                          <a:blip r:embed="rId18106a87ed1042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24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 and manifold control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432847" name="name74036a87ed1049d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146a87ed1049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6136a87ed104a6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16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water,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102400" cy="1425600"/>
                  <wp:effectExtent b="0" l="0" r="0" t="0"/>
                  <wp:docPr id="45607794" name="name63006a87ed10553c8" descr="Fig._12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2.jpg"/>
                          <pic:cNvPicPr/>
                        </pic:nvPicPr>
                        <pic:blipFill>
                          <a:blip r:embed="rId15956a87ed10553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  <w:r>
              <w:rPr>
                <w:position w:val="-216"/>
              </w:rPr>
              <w:drawing>
                <wp:inline distT="0" distB="0" distL="0" distR="0">
                  <wp:extent cx="2109600" cy="1425600"/>
                  <wp:effectExtent b="0" l="0" r="0" t="0"/>
                  <wp:docPr id="42171046" name="name72506a87ed105be73" descr="Fig._12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3.jpg"/>
                          <pic:cNvPicPr/>
                        </pic:nvPicPr>
                        <pic:blipFill>
                          <a:blip r:embed="rId39116a87ed105be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423772" name="name22096a87ed1060a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86a87ed1060a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3486a87ed10613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6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oil seal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oil seal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8"/>
              </w:rPr>
              <w:drawing>
                <wp:inline distT="0" distB="0" distL="0" distR="0">
                  <wp:extent cx="2059200" cy="1368000"/>
                  <wp:effectExtent b="0" l="0" r="0" t="0"/>
                  <wp:docPr id="29142619" name="name17206a87ed106cd28" descr="Fig._12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4.jpg"/>
                          <pic:cNvPicPr/>
                        </pic:nvPicPr>
                        <pic:blipFill>
                          <a:blip r:embed="rId39906a87ed106c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00"/>
              </w:rPr>
              <w:drawing>
                <wp:inline distT="0" distB="0" distL="0" distR="0">
                  <wp:extent cx="2001600" cy="1324800"/>
                  <wp:effectExtent b="0" l="0" r="0" t="0"/>
                  <wp:docPr id="91427319" name="name95036a87ed107763d" descr="Fig._12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5.jpg"/>
                          <pic:cNvPicPr/>
                        </pic:nvPicPr>
                        <pic:blipFill>
                          <a:blip r:embed="rId43096a87ed1077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16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51181083" name="name71736a87ed1083dfe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30066a87ed1083d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4030727" name="name74076a87ed1092287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80046a87ed1092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731575" name="name93906a87ed109e80a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55516a87ed109e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658">
    <w:multiLevelType w:val="hybridMultilevel"/>
    <w:lvl w:ilvl="0" w:tplc="24344238">
      <w:start w:val="1"/>
      <w:numFmt w:val="decimal"/>
      <w:lvlText w:val="%1."/>
      <w:lvlJc w:val="left"/>
      <w:pPr>
        <w:ind w:left="720" w:hanging="360"/>
      </w:pPr>
    </w:lvl>
    <w:lvl w:ilvl="1" w:tplc="24344238" w:tentative="1">
      <w:start w:val="1"/>
      <w:numFmt w:val="lowerLetter"/>
      <w:lvlText w:val="%2."/>
      <w:lvlJc w:val="left"/>
      <w:pPr>
        <w:ind w:left="1440" w:hanging="360"/>
      </w:pPr>
    </w:lvl>
    <w:lvl w:ilvl="2" w:tplc="24344238" w:tentative="1">
      <w:start w:val="1"/>
      <w:numFmt w:val="lowerRoman"/>
      <w:lvlText w:val="%3."/>
      <w:lvlJc w:val="right"/>
      <w:pPr>
        <w:ind w:left="2160" w:hanging="180"/>
      </w:pPr>
    </w:lvl>
    <w:lvl w:ilvl="3" w:tplc="24344238" w:tentative="1">
      <w:start w:val="1"/>
      <w:numFmt w:val="decimal"/>
      <w:lvlText w:val="%4."/>
      <w:lvlJc w:val="left"/>
      <w:pPr>
        <w:ind w:left="2880" w:hanging="360"/>
      </w:pPr>
    </w:lvl>
    <w:lvl w:ilvl="4" w:tplc="24344238" w:tentative="1">
      <w:start w:val="1"/>
      <w:numFmt w:val="lowerLetter"/>
      <w:lvlText w:val="%5."/>
      <w:lvlJc w:val="left"/>
      <w:pPr>
        <w:ind w:left="3600" w:hanging="360"/>
      </w:pPr>
    </w:lvl>
    <w:lvl w:ilvl="5" w:tplc="24344238" w:tentative="1">
      <w:start w:val="1"/>
      <w:numFmt w:val="lowerRoman"/>
      <w:lvlText w:val="%6."/>
      <w:lvlJc w:val="right"/>
      <w:pPr>
        <w:ind w:left="4320" w:hanging="180"/>
      </w:pPr>
    </w:lvl>
    <w:lvl w:ilvl="6" w:tplc="24344238" w:tentative="1">
      <w:start w:val="1"/>
      <w:numFmt w:val="decimal"/>
      <w:lvlText w:val="%7."/>
      <w:lvlJc w:val="left"/>
      <w:pPr>
        <w:ind w:left="5040" w:hanging="360"/>
      </w:pPr>
    </w:lvl>
    <w:lvl w:ilvl="7" w:tplc="24344238" w:tentative="1">
      <w:start w:val="1"/>
      <w:numFmt w:val="lowerLetter"/>
      <w:lvlText w:val="%8."/>
      <w:lvlJc w:val="left"/>
      <w:pPr>
        <w:ind w:left="5760" w:hanging="360"/>
      </w:pPr>
    </w:lvl>
    <w:lvl w:ilvl="8" w:tplc="24344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57">
    <w:multiLevelType w:val="hybridMultilevel"/>
    <w:lvl w:ilvl="0" w:tplc="45673930">
      <w:start w:val="1"/>
      <w:numFmt w:val="decimal"/>
      <w:lvlText w:val="%1."/>
      <w:lvlJc w:val="left"/>
      <w:pPr>
        <w:ind w:left="720" w:hanging="360"/>
      </w:pPr>
    </w:lvl>
    <w:lvl w:ilvl="1" w:tplc="45673930" w:tentative="1">
      <w:start w:val="1"/>
      <w:numFmt w:val="lowerLetter"/>
      <w:lvlText w:val="%2."/>
      <w:lvlJc w:val="left"/>
      <w:pPr>
        <w:ind w:left="1440" w:hanging="360"/>
      </w:pPr>
    </w:lvl>
    <w:lvl w:ilvl="2" w:tplc="45673930" w:tentative="1">
      <w:start w:val="1"/>
      <w:numFmt w:val="lowerRoman"/>
      <w:lvlText w:val="%3."/>
      <w:lvlJc w:val="right"/>
      <w:pPr>
        <w:ind w:left="2160" w:hanging="180"/>
      </w:pPr>
    </w:lvl>
    <w:lvl w:ilvl="3" w:tplc="45673930" w:tentative="1">
      <w:start w:val="1"/>
      <w:numFmt w:val="decimal"/>
      <w:lvlText w:val="%4."/>
      <w:lvlJc w:val="left"/>
      <w:pPr>
        <w:ind w:left="2880" w:hanging="360"/>
      </w:pPr>
    </w:lvl>
    <w:lvl w:ilvl="4" w:tplc="45673930" w:tentative="1">
      <w:start w:val="1"/>
      <w:numFmt w:val="lowerLetter"/>
      <w:lvlText w:val="%5."/>
      <w:lvlJc w:val="left"/>
      <w:pPr>
        <w:ind w:left="3600" w:hanging="360"/>
      </w:pPr>
    </w:lvl>
    <w:lvl w:ilvl="5" w:tplc="45673930" w:tentative="1">
      <w:start w:val="1"/>
      <w:numFmt w:val="lowerRoman"/>
      <w:lvlText w:val="%6."/>
      <w:lvlJc w:val="right"/>
      <w:pPr>
        <w:ind w:left="4320" w:hanging="180"/>
      </w:pPr>
    </w:lvl>
    <w:lvl w:ilvl="6" w:tplc="45673930" w:tentative="1">
      <w:start w:val="1"/>
      <w:numFmt w:val="decimal"/>
      <w:lvlText w:val="%7."/>
      <w:lvlJc w:val="left"/>
      <w:pPr>
        <w:ind w:left="5040" w:hanging="360"/>
      </w:pPr>
    </w:lvl>
    <w:lvl w:ilvl="7" w:tplc="45673930" w:tentative="1">
      <w:start w:val="1"/>
      <w:numFmt w:val="lowerLetter"/>
      <w:lvlText w:val="%8."/>
      <w:lvlJc w:val="left"/>
      <w:pPr>
        <w:ind w:left="5760" w:hanging="360"/>
      </w:pPr>
    </w:lvl>
    <w:lvl w:ilvl="8" w:tplc="45673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56">
    <w:multiLevelType w:val="hybridMultilevel"/>
    <w:lvl w:ilvl="0" w:tplc="56464095">
      <w:start w:val="1"/>
      <w:numFmt w:val="decimal"/>
      <w:lvlText w:val="%1."/>
      <w:lvlJc w:val="left"/>
      <w:pPr>
        <w:ind w:left="720" w:hanging="360"/>
      </w:pPr>
    </w:lvl>
    <w:lvl w:ilvl="1" w:tplc="56464095" w:tentative="1">
      <w:start w:val="1"/>
      <w:numFmt w:val="lowerLetter"/>
      <w:lvlText w:val="%2."/>
      <w:lvlJc w:val="left"/>
      <w:pPr>
        <w:ind w:left="1440" w:hanging="360"/>
      </w:pPr>
    </w:lvl>
    <w:lvl w:ilvl="2" w:tplc="56464095" w:tentative="1">
      <w:start w:val="1"/>
      <w:numFmt w:val="lowerRoman"/>
      <w:lvlText w:val="%3."/>
      <w:lvlJc w:val="right"/>
      <w:pPr>
        <w:ind w:left="2160" w:hanging="180"/>
      </w:pPr>
    </w:lvl>
    <w:lvl w:ilvl="3" w:tplc="56464095" w:tentative="1">
      <w:start w:val="1"/>
      <w:numFmt w:val="decimal"/>
      <w:lvlText w:val="%4."/>
      <w:lvlJc w:val="left"/>
      <w:pPr>
        <w:ind w:left="2880" w:hanging="360"/>
      </w:pPr>
    </w:lvl>
    <w:lvl w:ilvl="4" w:tplc="56464095" w:tentative="1">
      <w:start w:val="1"/>
      <w:numFmt w:val="lowerLetter"/>
      <w:lvlText w:val="%5."/>
      <w:lvlJc w:val="left"/>
      <w:pPr>
        <w:ind w:left="3600" w:hanging="360"/>
      </w:pPr>
    </w:lvl>
    <w:lvl w:ilvl="5" w:tplc="56464095" w:tentative="1">
      <w:start w:val="1"/>
      <w:numFmt w:val="lowerRoman"/>
      <w:lvlText w:val="%6."/>
      <w:lvlJc w:val="right"/>
      <w:pPr>
        <w:ind w:left="4320" w:hanging="180"/>
      </w:pPr>
    </w:lvl>
    <w:lvl w:ilvl="6" w:tplc="56464095" w:tentative="1">
      <w:start w:val="1"/>
      <w:numFmt w:val="decimal"/>
      <w:lvlText w:val="%7."/>
      <w:lvlJc w:val="left"/>
      <w:pPr>
        <w:ind w:left="5040" w:hanging="360"/>
      </w:pPr>
    </w:lvl>
    <w:lvl w:ilvl="7" w:tplc="56464095" w:tentative="1">
      <w:start w:val="1"/>
      <w:numFmt w:val="lowerLetter"/>
      <w:lvlText w:val="%8."/>
      <w:lvlJc w:val="left"/>
      <w:pPr>
        <w:ind w:left="5760" w:hanging="360"/>
      </w:pPr>
    </w:lvl>
    <w:lvl w:ilvl="8" w:tplc="56464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55">
    <w:multiLevelType w:val="hybridMultilevel"/>
    <w:lvl w:ilvl="0" w:tplc="46723118">
      <w:start w:val="1"/>
      <w:numFmt w:val="decimal"/>
      <w:lvlText w:val="%1."/>
      <w:lvlJc w:val="left"/>
      <w:pPr>
        <w:ind w:left="720" w:hanging="360"/>
      </w:pPr>
    </w:lvl>
    <w:lvl w:ilvl="1" w:tplc="46723118" w:tentative="1">
      <w:start w:val="1"/>
      <w:numFmt w:val="lowerLetter"/>
      <w:lvlText w:val="%2."/>
      <w:lvlJc w:val="left"/>
      <w:pPr>
        <w:ind w:left="1440" w:hanging="360"/>
      </w:pPr>
    </w:lvl>
    <w:lvl w:ilvl="2" w:tplc="46723118" w:tentative="1">
      <w:start w:val="1"/>
      <w:numFmt w:val="lowerRoman"/>
      <w:lvlText w:val="%3."/>
      <w:lvlJc w:val="right"/>
      <w:pPr>
        <w:ind w:left="2160" w:hanging="180"/>
      </w:pPr>
    </w:lvl>
    <w:lvl w:ilvl="3" w:tplc="46723118" w:tentative="1">
      <w:start w:val="1"/>
      <w:numFmt w:val="decimal"/>
      <w:lvlText w:val="%4."/>
      <w:lvlJc w:val="left"/>
      <w:pPr>
        <w:ind w:left="2880" w:hanging="360"/>
      </w:pPr>
    </w:lvl>
    <w:lvl w:ilvl="4" w:tplc="46723118" w:tentative="1">
      <w:start w:val="1"/>
      <w:numFmt w:val="lowerLetter"/>
      <w:lvlText w:val="%5."/>
      <w:lvlJc w:val="left"/>
      <w:pPr>
        <w:ind w:left="3600" w:hanging="360"/>
      </w:pPr>
    </w:lvl>
    <w:lvl w:ilvl="5" w:tplc="46723118" w:tentative="1">
      <w:start w:val="1"/>
      <w:numFmt w:val="lowerRoman"/>
      <w:lvlText w:val="%6."/>
      <w:lvlJc w:val="right"/>
      <w:pPr>
        <w:ind w:left="4320" w:hanging="180"/>
      </w:pPr>
    </w:lvl>
    <w:lvl w:ilvl="6" w:tplc="46723118" w:tentative="1">
      <w:start w:val="1"/>
      <w:numFmt w:val="decimal"/>
      <w:lvlText w:val="%7."/>
      <w:lvlJc w:val="left"/>
      <w:pPr>
        <w:ind w:left="5040" w:hanging="360"/>
      </w:pPr>
    </w:lvl>
    <w:lvl w:ilvl="7" w:tplc="46723118" w:tentative="1">
      <w:start w:val="1"/>
      <w:numFmt w:val="lowerLetter"/>
      <w:lvlText w:val="%8."/>
      <w:lvlJc w:val="left"/>
      <w:pPr>
        <w:ind w:left="5760" w:hanging="360"/>
      </w:pPr>
    </w:lvl>
    <w:lvl w:ilvl="8" w:tplc="46723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54">
    <w:multiLevelType w:val="hybridMultilevel"/>
    <w:lvl w:ilvl="0" w:tplc="98298258">
      <w:start w:val="1"/>
      <w:numFmt w:val="decimal"/>
      <w:lvlText w:val="%1."/>
      <w:lvlJc w:val="left"/>
      <w:pPr>
        <w:ind w:left="720" w:hanging="360"/>
      </w:pPr>
    </w:lvl>
    <w:lvl w:ilvl="1" w:tplc="98298258" w:tentative="1">
      <w:start w:val="1"/>
      <w:numFmt w:val="lowerLetter"/>
      <w:lvlText w:val="%2."/>
      <w:lvlJc w:val="left"/>
      <w:pPr>
        <w:ind w:left="1440" w:hanging="360"/>
      </w:pPr>
    </w:lvl>
    <w:lvl w:ilvl="2" w:tplc="98298258" w:tentative="1">
      <w:start w:val="1"/>
      <w:numFmt w:val="lowerRoman"/>
      <w:lvlText w:val="%3."/>
      <w:lvlJc w:val="right"/>
      <w:pPr>
        <w:ind w:left="2160" w:hanging="180"/>
      </w:pPr>
    </w:lvl>
    <w:lvl w:ilvl="3" w:tplc="98298258" w:tentative="1">
      <w:start w:val="1"/>
      <w:numFmt w:val="decimal"/>
      <w:lvlText w:val="%4."/>
      <w:lvlJc w:val="left"/>
      <w:pPr>
        <w:ind w:left="2880" w:hanging="360"/>
      </w:pPr>
    </w:lvl>
    <w:lvl w:ilvl="4" w:tplc="98298258" w:tentative="1">
      <w:start w:val="1"/>
      <w:numFmt w:val="lowerLetter"/>
      <w:lvlText w:val="%5."/>
      <w:lvlJc w:val="left"/>
      <w:pPr>
        <w:ind w:left="3600" w:hanging="360"/>
      </w:pPr>
    </w:lvl>
    <w:lvl w:ilvl="5" w:tplc="98298258" w:tentative="1">
      <w:start w:val="1"/>
      <w:numFmt w:val="lowerRoman"/>
      <w:lvlText w:val="%6."/>
      <w:lvlJc w:val="right"/>
      <w:pPr>
        <w:ind w:left="4320" w:hanging="180"/>
      </w:pPr>
    </w:lvl>
    <w:lvl w:ilvl="6" w:tplc="98298258" w:tentative="1">
      <w:start w:val="1"/>
      <w:numFmt w:val="decimal"/>
      <w:lvlText w:val="%7."/>
      <w:lvlJc w:val="left"/>
      <w:pPr>
        <w:ind w:left="5040" w:hanging="360"/>
      </w:pPr>
    </w:lvl>
    <w:lvl w:ilvl="7" w:tplc="98298258" w:tentative="1">
      <w:start w:val="1"/>
      <w:numFmt w:val="lowerLetter"/>
      <w:lvlText w:val="%8."/>
      <w:lvlJc w:val="left"/>
      <w:pPr>
        <w:ind w:left="5760" w:hanging="360"/>
      </w:pPr>
    </w:lvl>
    <w:lvl w:ilvl="8" w:tplc="98298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53">
    <w:multiLevelType w:val="hybridMultilevel"/>
    <w:lvl w:ilvl="0" w:tplc="77909913">
      <w:start w:val="1"/>
      <w:numFmt w:val="decimal"/>
      <w:lvlText w:val="%1."/>
      <w:lvlJc w:val="left"/>
      <w:pPr>
        <w:ind w:left="720" w:hanging="360"/>
      </w:pPr>
    </w:lvl>
    <w:lvl w:ilvl="1" w:tplc="77909913" w:tentative="1">
      <w:start w:val="1"/>
      <w:numFmt w:val="lowerLetter"/>
      <w:lvlText w:val="%2."/>
      <w:lvlJc w:val="left"/>
      <w:pPr>
        <w:ind w:left="1440" w:hanging="360"/>
      </w:pPr>
    </w:lvl>
    <w:lvl w:ilvl="2" w:tplc="77909913" w:tentative="1">
      <w:start w:val="1"/>
      <w:numFmt w:val="lowerRoman"/>
      <w:lvlText w:val="%3."/>
      <w:lvlJc w:val="right"/>
      <w:pPr>
        <w:ind w:left="2160" w:hanging="180"/>
      </w:pPr>
    </w:lvl>
    <w:lvl w:ilvl="3" w:tplc="77909913" w:tentative="1">
      <w:start w:val="1"/>
      <w:numFmt w:val="decimal"/>
      <w:lvlText w:val="%4."/>
      <w:lvlJc w:val="left"/>
      <w:pPr>
        <w:ind w:left="2880" w:hanging="360"/>
      </w:pPr>
    </w:lvl>
    <w:lvl w:ilvl="4" w:tplc="77909913" w:tentative="1">
      <w:start w:val="1"/>
      <w:numFmt w:val="lowerLetter"/>
      <w:lvlText w:val="%5."/>
      <w:lvlJc w:val="left"/>
      <w:pPr>
        <w:ind w:left="3600" w:hanging="360"/>
      </w:pPr>
    </w:lvl>
    <w:lvl w:ilvl="5" w:tplc="77909913" w:tentative="1">
      <w:start w:val="1"/>
      <w:numFmt w:val="lowerRoman"/>
      <w:lvlText w:val="%6."/>
      <w:lvlJc w:val="right"/>
      <w:pPr>
        <w:ind w:left="4320" w:hanging="180"/>
      </w:pPr>
    </w:lvl>
    <w:lvl w:ilvl="6" w:tplc="77909913" w:tentative="1">
      <w:start w:val="1"/>
      <w:numFmt w:val="decimal"/>
      <w:lvlText w:val="%7."/>
      <w:lvlJc w:val="left"/>
      <w:pPr>
        <w:ind w:left="5040" w:hanging="360"/>
      </w:pPr>
    </w:lvl>
    <w:lvl w:ilvl="7" w:tplc="77909913" w:tentative="1">
      <w:start w:val="1"/>
      <w:numFmt w:val="lowerLetter"/>
      <w:lvlText w:val="%8."/>
      <w:lvlJc w:val="left"/>
      <w:pPr>
        <w:ind w:left="5760" w:hanging="360"/>
      </w:pPr>
    </w:lvl>
    <w:lvl w:ilvl="8" w:tplc="77909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52">
    <w:multiLevelType w:val="hybridMultilevel"/>
    <w:lvl w:ilvl="0" w:tplc="80737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652">
    <w:abstractNumId w:val="16652"/>
  </w:num>
  <w:num w:numId="16653">
    <w:abstractNumId w:val="16653"/>
  </w:num>
  <w:num w:numId="16654">
    <w:abstractNumId w:val="16654"/>
  </w:num>
  <w:num w:numId="16655">
    <w:abstractNumId w:val="16655"/>
  </w:num>
  <w:num w:numId="16656">
    <w:abstractNumId w:val="16656"/>
  </w:num>
  <w:num w:numId="16657">
    <w:abstractNumId w:val="16657"/>
  </w:num>
  <w:num w:numId="16658">
    <w:abstractNumId w:val="16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88410383" Type="http://schemas.openxmlformats.org/officeDocument/2006/relationships/comments" Target="comments.xml"/><Relationship Id="rId487868650" Type="http://schemas.microsoft.com/office/2011/relationships/commentsExtended" Target="commentsExtended.xml"/><Relationship Id="rId13206904" Type="http://schemas.openxmlformats.org/officeDocument/2006/relationships/image" Target="media/imgrId13206904.jpg"/><Relationship Id="rId78436a87ed1037bd3" Type="http://schemas.openxmlformats.org/officeDocument/2006/relationships/hyperlink" Target="https://iservice.lombardini.it/jsp/Template2/manuale.jsp?id=283&amp;parent=1136" TargetMode="External"/><Relationship Id="rId36136a87ed104a6e3" Type="http://schemas.openxmlformats.org/officeDocument/2006/relationships/hyperlink" Target="https://iservice.lombardini.it/jsp/Template2/manuale.jsp?id=283&amp;parent=1136" TargetMode="External"/><Relationship Id="rId43486a87ed1061394" Type="http://schemas.openxmlformats.org/officeDocument/2006/relationships/hyperlink" Target="https://iservice.lombardini.it/jsp/Template2/manuale.jsp?id=283&amp;parent=1136" TargetMode="External"/><Relationship Id="rId72586a87ed103719a" Type="http://schemas.openxmlformats.org/officeDocument/2006/relationships/image" Target="media/imgrId72586a87ed103719a.jpg"/><Relationship Id="rId18106a87ed1042515" Type="http://schemas.openxmlformats.org/officeDocument/2006/relationships/image" Target="media/imgrId18106a87ed1042515.jpg"/><Relationship Id="rId33146a87ed1049d77" Type="http://schemas.openxmlformats.org/officeDocument/2006/relationships/image" Target="media/imgrId33146a87ed1049d77.jpg"/><Relationship Id="rId15956a87ed10553c4" Type="http://schemas.openxmlformats.org/officeDocument/2006/relationships/image" Target="media/imgrId15956a87ed10553c4.jpg"/><Relationship Id="rId39116a87ed105be70" Type="http://schemas.openxmlformats.org/officeDocument/2006/relationships/image" Target="media/imgrId39116a87ed105be70.jpg"/><Relationship Id="rId78786a87ed1060a09" Type="http://schemas.openxmlformats.org/officeDocument/2006/relationships/image" Target="media/imgrId78786a87ed1060a09.jpg"/><Relationship Id="rId39906a87ed106cd24" Type="http://schemas.openxmlformats.org/officeDocument/2006/relationships/image" Target="media/imgrId39906a87ed106cd24.jpg"/><Relationship Id="rId43096a87ed1077639" Type="http://schemas.openxmlformats.org/officeDocument/2006/relationships/image" Target="media/imgrId43096a87ed1077639.jpg"/><Relationship Id="rId30066a87ed1083dfb" Type="http://schemas.openxmlformats.org/officeDocument/2006/relationships/image" Target="media/imgrId30066a87ed1083dfb.png"/><Relationship Id="rId80046a87ed1092283" Type="http://schemas.openxmlformats.org/officeDocument/2006/relationships/image" Target="media/imgrId80046a87ed1092283.png"/><Relationship Id="rId55516a87ed109e805" Type="http://schemas.openxmlformats.org/officeDocument/2006/relationships/image" Target="media/imgrId55516a87ed109e805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206904" Type="http://schemas.openxmlformats.org/officeDocument/2006/relationships/image" Target="media/imgrId1320690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206904" Type="http://schemas.openxmlformats.org/officeDocument/2006/relationships/image" Target="media/imgrId1320690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206904" Type="http://schemas.openxmlformats.org/officeDocument/2006/relationships/image" Target="media/imgrId1320690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206904" Type="http://schemas.openxmlformats.org/officeDocument/2006/relationships/image" Target="media/imgrId1320690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206904" Type="http://schemas.openxmlformats.org/officeDocument/2006/relationships/image" Target="media/imgrId1320690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206904" Type="http://schemas.openxmlformats.org/officeDocument/2006/relationships/image" Target="media/imgrId1320690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