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0119700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34076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4481798" w:name="ctxt"/>
    <w:bookmarkEnd w:id="344817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29356" name="name22236a87ecfa3c5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026a87ecfa3c5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9076a87ecfa3cf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33800466" name="name60576a87ecfa4a8a6" descr="Fig._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.jpg"/>
                          <pic:cNvPicPr/>
                        </pic:nvPicPr>
                        <pic:blipFill>
                          <a:blip r:embed="rId59126a87ecfa4a8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1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5350540" name="name22546a87ecfa5791d" descr="Fig._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.jpg"/>
                          <pic:cNvPicPr/>
                        </pic:nvPicPr>
                        <pic:blipFill>
                          <a:blip r:embed="rId61856a87ecfa57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67278" name="name74856a87ecfa5e9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906a87ecfa5e9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61600" cy="1562400"/>
                  <wp:effectExtent b="0" l="0" r="0" t="0"/>
                  <wp:docPr id="40022445" name="name51226a87ecfa6cecc" descr="Fig._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.jpg"/>
                          <pic:cNvPicPr/>
                        </pic:nvPicPr>
                        <pic:blipFill>
                          <a:blip r:embed="rId81686a87ecfa6ce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Tighten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0"/>
              </w:rPr>
              <w:drawing>
                <wp:inline distT="0" distB="0" distL="0" distR="0">
                  <wp:extent cx="2332800" cy="1569600"/>
                  <wp:effectExtent b="0" l="0" r="0" t="0"/>
                  <wp:docPr id="206732" name="name78736a87ecfa79235" descr="Fig._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.jpg"/>
                          <pic:cNvPicPr/>
                        </pic:nvPicPr>
                        <pic:blipFill>
                          <a:blip r:embed="rId83026a87ecfa79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J.</w:t>
            </w:r>
          </w:p>
          <w:p/>
          <w:p/>
          <w:p/>
          <w:p/>
          <w:p>
            <w:pPr>
              <w:numPr>
                <w:ilvl w:val="0"/>
                <w:numId w:val="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6"/>
              </w:rPr>
              <w:drawing>
                <wp:inline distT="0" distB="0" distL="0" distR="0">
                  <wp:extent cx="2390400" cy="1605600"/>
                  <wp:effectExtent b="0" l="0" r="0" t="0"/>
                  <wp:docPr id="96830898" name="name36706a87ecfa83de3" descr="Fig._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.jpg"/>
                          <pic:cNvPicPr/>
                        </pic:nvPicPr>
                        <pic:blipFill>
                          <a:blip r:embed="rId55926a87ecfa83d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60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81777" name="name17806a87ecfa88d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96a87ecfa88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5046a87ecfa896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81600" cy="1447200"/>
                  <wp:effectExtent b="0" l="0" r="0" t="0"/>
                  <wp:docPr id="3098082" name="name25916a87ecfa97901" descr="Fig._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.jpg"/>
                          <pic:cNvPicPr/>
                        </pic:nvPicPr>
                        <pic:blipFill>
                          <a:blip r:embed="rId36936a87ecfa978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27127" name="name61086a87ecfa9bb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56a87ecfa9b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81600" cy="1461600"/>
                  <wp:effectExtent b="0" l="0" r="0" t="0"/>
                  <wp:docPr id="36016453" name="name58596a87ecfab18a1" descr="Fig._11.7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7_M.jpg"/>
                          <pic:cNvPicPr/>
                        </pic:nvPicPr>
                        <pic:blipFill>
                          <a:blip r:embed="rId90806a87ecfab1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03754" name="name15316a87ecfab68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536a87ecfab68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(Fig. 11.9)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6535265" name="name57916a87ecfac1309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99106a87ecfac1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8550680" name="name30956a87ecfac77a9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65246a87ecfac77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704073" name="name84956a87ecfacfcbb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19236a87ecfacfc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87443055" name="name22276a87ecfad74af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97236a87ecfad74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0"/>
                <w:numId w:val="1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(Fig. 11.8)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89031" name="name69166a87ecfadc9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646a87ecfadc9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963135" name="name64246a87ecfae27d2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55396a87ecfae2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67124" name="name56606a87ecfae5d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16a87ecfae5d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6876a87ecfae6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15536a87ecfae6e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6836a87ecfae70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83706a87ecfae76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11.10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6642785" name="name94916a87ecfaf02f8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16566a87ecfaf0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83298" name="name25536a87ecfb07261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87666a87ecfb072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8179629" name="name89496a87ecfb0ee25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83986a87ecfb0e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644108" name="name30726a87ecfb1a501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61446a87ecfb1a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7847782" name="name82756a87ecfb226ff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18166a87ecfb226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962917" name="name64536a87ecfb2d73f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54396a87ecfb2d7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94832" name="name24986a87ecfb38c0a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96456a87ecfb38c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11.10)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to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Par. 11.3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6088391" name="name58856a87ecfb44abb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52046a87ecfb44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62654" name="name18256a87ecfb485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316a87ecfb48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5696a87ecfb48f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56936" name="name52196a87ecfb53698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73526a87ecfb53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   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   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345184" name="name13836a87ecfb5adf7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22696a87ecfb5ad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into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(of least thickness)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110401" name="name17646a87ecfb66d87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77366a87ecfb66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97355" name="name51016a87ecfb6e5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26a87ecfb6e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1375694" name="name31026a87ecfb7a4c8" descr="Fig._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1.jpg"/>
                          <pic:cNvPicPr/>
                        </pic:nvPicPr>
                        <pic:blipFill>
                          <a:blip r:embed="rId45746a87ecfb7a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64657854" name="name51186a87ecfb86950" descr="imm11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24.jpg"/>
                    <pic:cNvPicPr/>
                  </pic:nvPicPr>
                  <pic:blipFill>
                    <a:blip r:embed="rId14856a87ecfb869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11.12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9730" name="name94706a87ecfb8c7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36a87ecfb8c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7486a87ecfb8d0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049877" name="name68306a87ecfb9c3e4" descr="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3.jpg"/>
                          <pic:cNvPicPr/>
                        </pic:nvPicPr>
                        <pic:blipFill>
                          <a:blip r:embed="rId49666a87ecfb9c3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</w:t>
            </w:r>
          </w:p>
          <w:p>
            <w:pPr>
              <w:numPr>
                <w:ilvl w:val="0"/>
                <w:numId w:val="1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749627" name="name62426a87ecfba8a54" descr="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4.jpg"/>
                          <pic:cNvPicPr/>
                        </pic:nvPicPr>
                        <pic:blipFill>
                          <a:blip r:embed="rId17166a87ecfba8a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373548" name="name77656a87ecfbb4614" descr="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5.jpg"/>
                          <pic:cNvPicPr/>
                        </pic:nvPicPr>
                        <pic:blipFill>
                          <a:blip r:embed="rId12806a87ecfbb4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474222" name="name66646a87ecfbbba95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91896a87ecfbbba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58588" name="name13946a87ecfbc73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056a87ecfbc7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H with oil.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beads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H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11.31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19416" name="name19826a87ecfbd17f0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12556a87ecfbd17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90294621" name="name73676a87ecfbdc02f" descr="Fig._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8.jpg"/>
                          <pic:cNvPicPr/>
                        </pic:nvPicPr>
                        <pic:blipFill>
                          <a:blip r:embed="rId27986a87ecfbdc0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68129" name="name24626a87ecfbe6f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746a87ecfbe6f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>
            <w:pPr>
              <w:numPr>
                <w:ilvl w:val="0"/>
                <w:numId w:val="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60691338" name="name16206a87ecfc6068b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18256a87ecfc60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90400" cy="1562400"/>
                  <wp:effectExtent b="0" l="0" r="0" t="0"/>
                  <wp:docPr id="71414789" name="name70816a87ecfc6e922" descr="Fig._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0.jpg"/>
                          <pic:cNvPicPr/>
                        </pic:nvPicPr>
                        <pic:blipFill>
                          <a:blip r:embed="rId49236a87ecfc6e9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55364138" name="name89066a87ecfc78785" descr="imm11.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33.jpg"/>
                    <pic:cNvPicPr/>
                  </pic:nvPicPr>
                  <pic:blipFill>
                    <a:blip r:embed="rId49746a87ecfc787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11.21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24026" name="name70086a87ecfc7ec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526a87ecfc7ec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1016a87ecfc7f6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6497814" name="name22426a87ecfc8ae2a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13316a87ecfc8a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23612901" name="name34426a87ecfc9acb5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30276a87ecfc9a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75657151" name="name97016a87ecfca56fc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91586a87ecfca56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24411216" name="name78226a87ecfcb19ba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61326a87ecfcb19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66340" name="name25446a87ecfcba652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48946a87ecfcba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87177" name="name80186a87ecfcbdc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176a87ecfcbd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beads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1044668" name="name94646a87ecfcc9a6a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18446a87ecfcc9a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25816a87ecfcca7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11.41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29662976" name="name36586a87ecfcd87b1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14606a87ecfcd8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12185" name="name34616a87ecfcdc8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026a87ecfcdc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82032086" name="name57046a87ecfce830e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17666a87ecfce83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329813" name="name74436a87ecfcebb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66a87ecfcebb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3010858" name="name27496a87ecfd05e52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51486a87ecfd05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68931" name="name25366a87ecfd0ad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66a87ecfd0a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B using the screws A on the flange D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58179842" name="name50156a87ecfd4a954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50196a87ecfd4a9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57535305" name="name88746a87ecfd64cde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78026a87ecfd64c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11.32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11.6.1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111855" name="name87436a87ecfd6d9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066a87ecfd6d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98156a87ecfd6e1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36776a87ecfd6e3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85556a87ecfd6e4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3623175" name="name72576a87ecfd7b712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37216a87ecfd7b7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13455" name="name27586a87ecfd849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756a87ecfd84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6636a87ecfd852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Disassembly</w:t>
            </w:r>
          </w:p>
          <w:p/>
          <w:p/>
          <w:p>
            <w:pPr>
              <w:numPr>
                <w:ilvl w:val="0"/>
                <w:numId w:val="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2246a87ecfd85b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017600" name="name76986a87ecfd95e82" descr="Fig._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4.jpg"/>
                          <pic:cNvPicPr/>
                        </pic:nvPicPr>
                        <pic:blipFill>
                          <a:blip r:embed="rId74736a87ecfd95e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37908867" name="name97986a87ecfda54d6" descr="Fig._11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5.jpg"/>
                          <pic:cNvPicPr/>
                        </pic:nvPicPr>
                        <pic:blipFill>
                          <a:blip r:embed="rId43376a87ecfda54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shaft support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4737957" name="name53546a87ecfdb846e" descr="Fig._11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6.jpg"/>
                          <pic:cNvPicPr/>
                        </pic:nvPicPr>
                        <pic:blipFill>
                          <a:blip r:embed="rId66136a87ecfdb8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89489" name="name38426a87ecfdc5bcc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67816a87ecfdc5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88240" name="name71826a87ecfdd04f1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65566a87ecfdd04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11.7.2 Assembly</w:t>
            </w:r>
          </w:p>
          <w:p/>
          <w:p/>
          <w:p>
            <w:pPr>
              <w:numPr>
                <w:ilvl w:val="0"/>
                <w:numId w:val="1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Molikote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grease.</w:t>
            </w:r>
          </w:p>
          <w:p>
            <w:pPr>
              <w:numPr>
                <w:ilvl w:val="0"/>
                <w:numId w:val="1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35959" name="name23266a87ecfddca9a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57186a87ecfddca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observe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that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gear indicated by letter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stamped on it is on the left with respect to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47920" name="name48326a87ecfdebade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72396a87ecfdeba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37859" name="name96066a87ecfe03256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58656a87ecfe03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retainer screw </w:t>
            </w:r>
            <w:hyperlink r:id="rId59706a87ecfe037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slightly rotating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centring the hole on it using the </w:t>
            </w:r>
            <w:hyperlink r:id="rId29626a87ecfe03c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lock the device.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626595" name="name24116a87ecfe0e29c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66976a87ecfe0e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and clamp it on the TDC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upwards) using the tool </w:t>
            </w:r>
            <w:hyperlink r:id="rId57006a87ecfe0e9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secured in place of the starter motor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64"/>
              </w:rPr>
              <w:drawing>
                <wp:inline distT="0" distB="0" distL="0" distR="0">
                  <wp:extent cx="2548800" cy="1101600"/>
                  <wp:effectExtent b="0" l="0" r="0" t="0"/>
                  <wp:docPr id="97344772" name="name57126a87ecfe1b207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51556a87ecfe1b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00" cy="11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observing the reference bushings.</w:t>
            </w:r>
          </w:p>
          <w:p>
            <w:pPr>
              <w:numPr>
                <w:ilvl w:val="0"/>
                <w:numId w:val="1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screw </w:t>
            </w:r>
            <w:hyperlink r:id="rId85626a87ecfe1c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25600" cy="1512000"/>
                  <wp:effectExtent b="0" l="0" r="0" t="0"/>
                  <wp:docPr id="98152652" name="name84456a87ecfe2bec6" descr="Fig._11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4.jpg"/>
                          <pic:cNvPicPr/>
                        </pic:nvPicPr>
                        <pic:blipFill>
                          <a:blip r:embed="rId57896a87ecfe2be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17055" name="name88796a87ecfe336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16a87ecfe336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retainer screw </w:t>
            </w:r>
            <w:hyperlink r:id="rId19506a87ecfe33f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present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it.</w:t>
            </w:r>
          </w:p>
          <w:p/>
          <w:p/>
          <w:p>
            <w:pPr>
              <w:numPr>
                <w:ilvl w:val="0"/>
                <w:numId w:val="1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of the oil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intake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all operations described in </w:t>
            </w:r>
            <w:hyperlink r:id="rId64556a87ecfe357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sump.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23797828" name="name53216a87ecfe5bc5c" descr="Fig._11.4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5_M.jpg"/>
                          <pic:cNvPicPr/>
                        </pic:nvPicPr>
                        <pic:blipFill>
                          <a:blip r:embed="rId91046a87ecfe5b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27122" name="name26136a87ecfe64d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196a87ecfe64d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3386a87ecfe656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20909443" name="name85706a87ecfe72a8e" descr="Fig._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6.jpg"/>
                          <pic:cNvPicPr/>
                        </pic:nvPicPr>
                        <pic:blipFill>
                          <a:blip r:embed="rId27266a87ecfe72a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6991147" name="name36596a87ecfe82247" descr="Fig._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7.jpg"/>
                          <pic:cNvPicPr/>
                        </pic:nvPicPr>
                        <pic:blipFill>
                          <a:blip r:embed="rId98966a87ecfe82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73223" name="name49986a87ecfe8b8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326a87ecfe8b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1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9476a87ecfe8c7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521719" name="name35436a87ecfe91b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66a87ecfe91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1296a87ecfe922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number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(Par. 11.9.1) and 2 (Par. 11.9.2)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11.49) and L (Fig. 11.50)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A , with the consequent of oil leakage.</w:t>
            </w:r>
          </w:p>
          <w:p>
            <w:pPr>
              <w:numPr>
                <w:ilvl w:val="0"/>
                <w:numId w:val="1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A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5161300" name="name15136a87ecfea16ba" descr="Fig._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8.jpg"/>
                          <pic:cNvPicPr/>
                        </pic:nvPicPr>
                        <pic:blipFill>
                          <a:blip r:embed="rId92626a87ecfea1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4321305" name="name82316a87ecfebdec0" descr="Fig._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49.jpg"/>
                          <pic:cNvPicPr/>
                        </pic:nvPicPr>
                        <pic:blipFill>
                          <a:blip r:embed="rId88186a87ecfebd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325600" cy="1519200"/>
                  <wp:effectExtent b="0" l="0" r="0" t="0"/>
                  <wp:docPr id="95821859" name="name18566a87ecfecac19" descr="Fig._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0.jpg"/>
                          <pic:cNvPicPr/>
                        </pic:nvPicPr>
                        <pic:blipFill>
                          <a:blip r:embed="rId65876a87ecfecac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15133" name="name60036a87ecfed44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396a87ecfed4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78169" name="name85096a87ecfedb9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86a87ecfedb9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</w:t>
            </w:r>
          </w:p>
          <w:p/>
          <w:p/>
          <w:p/>
          <w:p/>
          <w:p>
            <w:pPr>
              <w:numPr>
                <w:ilvl w:val="0"/>
                <w:numId w:val="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304000" cy="1519200"/>
                  <wp:effectExtent b="0" l="0" r="0" t="0"/>
                  <wp:docPr id="26977517" name="name94046a87ecfeeec87" descr="Fig._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1.jpg"/>
                          <pic:cNvPicPr/>
                        </pic:nvPicPr>
                        <pic:blipFill>
                          <a:blip r:embed="rId50466a87ecfeeec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60760" name="name29196a87ecff025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16a87ecff02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11.51) and L (Fig. 11.52)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60785237" name="name69226a87ecff10b70" descr="Fig._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2.jpg"/>
                          <pic:cNvPicPr/>
                        </pic:nvPicPr>
                        <pic:blipFill>
                          <a:blip r:embed="rId23606a87ecff10b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circuit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83205" name="name15216a87ecff18e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16a87ecff18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1616a87ecff198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11.10.1 Air filter disassembly</w:t>
            </w:r>
          </w:p>
          <w:p/>
          <w:p/>
          <w:p>
            <w:pPr>
              <w:numPr>
                <w:ilvl w:val="0"/>
                <w:numId w:val="1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40000" cy="1562400"/>
                  <wp:effectExtent b="0" l="0" r="0" t="0"/>
                  <wp:docPr id="59912052" name="name37416a87ecff272c1" descr="Fig._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3.jpg"/>
                          <pic:cNvPicPr/>
                        </pic:nvPicPr>
                        <pic:blipFill>
                          <a:blip r:embed="rId72786a87ecff272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11.10.2 Manifold air filter disassembly</w:t>
            </w:r>
          </w:p>
          <w:p/>
          <w:p/>
          <w:p>
            <w:pPr>
              <w:numPr>
                <w:ilvl w:val="0"/>
                <w:numId w:val="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419200" cy="1584000"/>
                  <wp:effectExtent b="0" l="0" r="0" t="0"/>
                  <wp:docPr id="83092506" name="name77896a87ecff36e69" descr="Fig._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4.jpg"/>
                          <pic:cNvPicPr/>
                        </pic:nvPicPr>
                        <pic:blipFill>
                          <a:blip r:embed="rId74596a87ecff36e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200" cy="15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11.10.3 Air filter manifold assembly</w:t>
            </w:r>
          </w:p>
          <w:p/>
          <w:p/>
          <w:p>
            <w:pPr>
              <w:numPr>
                <w:ilvl w:val="0"/>
                <w:numId w:val="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397600" cy="1612800"/>
                  <wp:effectExtent b="0" l="0" r="0" t="0"/>
                  <wp:docPr id="24819398" name="name19666a87ecff4660e" descr="Fig._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5.jpg"/>
                          <pic:cNvPicPr/>
                        </pic:nvPicPr>
                        <pic:blipFill>
                          <a:blip r:embed="rId16836a87ecff466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11.10.4 Air filter assembly</w:t>
            </w:r>
          </w:p>
          <w:p/>
          <w:p/>
          <w:p>
            <w:pPr>
              <w:numPr>
                <w:ilvl w:val="0"/>
                <w:numId w:val="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512800" cy="1648800"/>
                  <wp:effectExtent b="0" l="0" r="0" t="0"/>
                  <wp:docPr id="20687404" name="name16496a87ecff5551e" descr="Fig._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6.jpg"/>
                          <pic:cNvPicPr/>
                        </pic:nvPicPr>
                        <pic:blipFill>
                          <a:blip r:embed="rId23926a87ecff55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Muffler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49219" name="name90926a87ecff5e2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846a87ecff5e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0926a87ecff5ec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Disassembly</w:t>
            </w:r>
          </w:p>
          <w:p/>
          <w:p/>
          <w:p>
            <w:pPr>
              <w:numPr>
                <w:ilvl w:val="0"/>
                <w:numId w:val="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0"/>
              </w:rPr>
              <w:drawing>
                <wp:inline distT="0" distB="0" distL="0" distR="0">
                  <wp:extent cx="2419200" cy="1627200"/>
                  <wp:effectExtent b="0" l="0" r="0" t="0"/>
                  <wp:docPr id="54170724" name="name44746a87ecff86e89" descr="Fig._11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7.jpg"/>
                          <pic:cNvPicPr/>
                        </pic:nvPicPr>
                        <pic:blipFill>
                          <a:blip r:embed="rId43606a87ecff86e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2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 Assembly</w:t>
            </w:r>
          </w:p>
          <w:p/>
          <w:p/>
          <w:p>
            <w:pPr>
              <w:numPr>
                <w:ilvl w:val="0"/>
                <w:numId w:val="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397600" cy="1612800"/>
                  <wp:effectExtent b="0" l="0" r="0" t="0"/>
                  <wp:docPr id="147864" name="name79966a87ecff9943f" descr="Fig._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8.jpg"/>
                          <pic:cNvPicPr/>
                        </pic:nvPicPr>
                        <pic:blipFill>
                          <a:blip r:embed="rId30436a87ecff994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71293" name="name60386a87ecff9f6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16a87ecff9f6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5166a87ecff9ff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Radiator disassembly</w:t>
            </w:r>
          </w:p>
          <w:p/>
          <w:p/>
          <w:p>
            <w:pPr>
              <w:numPr>
                <w:ilvl w:val="0"/>
                <w:numId w:val="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46880050" name="name22166a87ecffb02a3" descr="Fig._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59.jpg"/>
                          <pic:cNvPicPr/>
                        </pic:nvPicPr>
                        <pic:blipFill>
                          <a:blip r:embed="rId78576a87ecffb02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4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7212624" name="name19926a87ecffc0853" descr="Fig._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0.jpg"/>
                          <pic:cNvPicPr/>
                        </pic:nvPicPr>
                        <pic:blipFill>
                          <a:blip r:embed="rId36066a87ecffc08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63210885" name="name39636a87ecffcea11" descr="Fig._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1.jpg"/>
                          <pic:cNvPicPr/>
                        </pic:nvPicPr>
                        <pic:blipFill>
                          <a:blip r:embed="rId39786a87ecffcea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7577234" name="name95486a87ecffde7b0" descr="Fig._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2.jpg"/>
                          <pic:cNvPicPr/>
                        </pic:nvPicPr>
                        <pic:blipFill>
                          <a:blip r:embed="rId83916a87ecffde7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84228181" name="name10616a87ecfff360a" descr="Fig._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3.jpg"/>
                          <pic:cNvPicPr/>
                        </pic:nvPicPr>
                        <pic:blipFill>
                          <a:blip r:embed="rId40466a87ecfff3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Fan disassembly</w:t>
            </w:r>
          </w:p>
          <w:p/>
          <w:p/>
          <w:p>
            <w:pPr>
              <w:numPr>
                <w:ilvl w:val="0"/>
                <w:numId w:val="1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51584100" name="name99606a87ed000c80a" descr="Fig._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4.jpg"/>
                          <pic:cNvPicPr/>
                        </pic:nvPicPr>
                        <pic:blipFill>
                          <a:blip r:embed="rId92886a87ed000c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Fan assembly</w:t>
            </w:r>
          </w:p>
          <w:p/>
          <w:p/>
          <w:p>
            <w:pPr>
              <w:numPr>
                <w:ilvl w:val="0"/>
                <w:numId w:val="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interposin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72211" name="name96406a87ed001d867" descr="Fig._11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5.jpg"/>
                          <pic:cNvPicPr/>
                        </pic:nvPicPr>
                        <pic:blipFill>
                          <a:blip r:embed="rId45196a87ed001d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Radiator assembly</w:t>
            </w:r>
          </w:p>
          <w:p/>
          <w:p/>
          <w:p>
            <w:pPr>
              <w:numPr>
                <w:ilvl w:val="0"/>
                <w:numId w:val="1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radiator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V.</w:t>
            </w:r>
          </w:p>
          <w:p>
            <w:pPr>
              <w:numPr>
                <w:ilvl w:val="0"/>
                <w:numId w:val="1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304000" cy="1512000"/>
                  <wp:effectExtent b="0" l="0" r="0" t="0"/>
                  <wp:docPr id="94054711" name="name77586a87ed002c784" descr="Fig._11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6.jpg"/>
                          <pic:cNvPicPr/>
                        </pic:nvPicPr>
                        <pic:blipFill>
                          <a:blip r:embed="rId76636a87ed002c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of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71072923" name="name25456a87ed003c9c9" descr="Fig._11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7.jpg"/>
                          <pic:cNvPicPr/>
                        </pic:nvPicPr>
                        <pic:blipFill>
                          <a:blip r:embed="rId53446a87ed003c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bulkhead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shroud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8031387" name="name24836a87ed004c20d" descr="Fig._11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8.jpg"/>
                          <pic:cNvPicPr/>
                        </pic:nvPicPr>
                        <pic:blipFill>
                          <a:blip r:embed="rId48956a87ed004c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55817968" name="name38806a87ed006b30e" descr="Fig._11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69.jpg"/>
                          <pic:cNvPicPr/>
                        </pic:nvPicPr>
                        <pic:blipFill>
                          <a:blip r:embed="rId24946a87ed006b3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of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4162467" name="name95756a87ed007a0ec" descr="Fig._11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70.jpg"/>
                          <pic:cNvPicPr/>
                        </pic:nvPicPr>
                        <pic:blipFill>
                          <a:blip r:embed="rId44176a87ed007a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feet (information)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 not necessarily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representation of the engine is purely indicative.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"/>
              </w:rPr>
              <w:drawing>
                <wp:inline distT="0" distB="0" distL="0" distR="0">
                  <wp:extent cx="309600" cy="259200"/>
                  <wp:effectExtent b="0" l="0" r="0" t="0"/>
                  <wp:docPr id="85343537" name="name51506a87ed007b688" descr="image95236a87ed007b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5236a87ed007b272"/>
                          <pic:cNvPicPr/>
                        </pic:nvPicPr>
                        <pic:blipFill>
                          <a:blip r:embed="rId97386a87ed007b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" cy="25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installed on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63402792" name="name90456a87ed00abf46" descr="Fig._11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71.jpg"/>
                          <pic:cNvPicPr/>
                        </pic:nvPicPr>
                        <pic:blipFill>
                          <a:blip r:embed="rId13626a87ed00abf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11.14.1 Flywheel (J) disassembly</w:t>
            </w:r>
          </w:p>
          <w:p/>
          <w:p/>
          <w:p>
            <w:pPr>
              <w:numPr>
                <w:ilvl w:val="0"/>
                <w:numId w:val="1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53296a87ed00ad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11.14.2 Plate/flange housing (L) disassembly</w:t>
            </w:r>
          </w:p>
          <w:p/>
          <w:p/>
          <w:p>
            <w:pPr>
              <w:numPr>
                <w:ilvl w:val="0"/>
                <w:numId w:val="1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56366a87ed00adc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83976007" name="name88576a87ed00b9e5f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40836a87ed00b9e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11.14.3 Oil sump disassembly</w:t>
            </w:r>
          </w:p>
          <w:p/>
          <w:p/>
          <w:p>
            <w:pPr>
              <w:numPr>
                <w:ilvl w:val="0"/>
                <w:numId w:val="1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5396a87ed00ba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7094183" name="name76996a87ed00c5f29" descr="11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jpg"/>
                          <pic:cNvPicPr/>
                        </pic:nvPicPr>
                        <pic:blipFill>
                          <a:blip r:embed="rId60556a87ed00c5f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11.14.4 Oil sump assembly</w:t>
            </w:r>
          </w:p>
          <w:p/>
          <w:p/>
          <w:p>
            <w:pPr>
              <w:numPr>
                <w:ilvl w:val="0"/>
                <w:numId w:val="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19326a87ed00c7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78800163" name="name88306a87ed00d3e68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64146a87ed00d3e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27471957" name="name32776a87ed00eeba4" descr="11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jpg"/>
                          <pic:cNvPicPr/>
                        </pic:nvPicPr>
                        <pic:blipFill>
                          <a:blip r:embed="rId13056a87ed00ee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56398802" name="name37326a87ed010c5b6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85056a87ed010c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20028399" name="name76176a87ed011c5b7" descr="11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jpg"/>
                          <pic:cNvPicPr/>
                        </pic:nvPicPr>
                        <pic:blipFill>
                          <a:blip r:embed="rId86726a87ed011c5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70015939" name="name31476a87ed012a4e2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69856a87ed012a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87937572" name="name93276a87ed0134dfc" descr="11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9.jpg"/>
                          <pic:cNvPicPr/>
                        </pic:nvPicPr>
                        <pic:blipFill>
                          <a:blip r:embed="rId27346a87ed0134d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11.79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11.14.5 Flange plate / housing assembly</w:t>
            </w:r>
          </w:p>
          <w:p/>
          <w:p/>
          <w:p>
            <w:pPr>
              <w:numPr>
                <w:ilvl w:val="0"/>
                <w:numId w:val="1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11.14.4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11.14.6 Flywheel assembly</w:t>
            </w:r>
          </w:p>
          <w:p/>
          <w:p/>
          <w:p>
            <w:pPr>
              <w:numPr>
                <w:ilvl w:val="0"/>
                <w:numId w:val="1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80546a87ed01371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42769582" name="name72926a87ed01410e2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86496a87ed0141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15L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11.15.1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59716a87ed01425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98369" name="name48316a87ed014c37a" descr="11_xx_coppa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1.png"/>
                          <pic:cNvPicPr/>
                        </pic:nvPicPr>
                        <pic:blipFill>
                          <a:blip r:embed="rId84666a87ed014c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660430" name="name39086a87ed015689b" descr="11_xx_coppa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2.png"/>
                          <pic:cNvPicPr/>
                        </pic:nvPicPr>
                        <pic:blipFill>
                          <a:blip r:embed="rId36596a87ed0156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57416a87ed0157e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2920803" name="name30136a87ed0160bba" descr="11_xx_coppa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3.png"/>
                          <pic:cNvPicPr/>
                        </pic:nvPicPr>
                        <pic:blipFill>
                          <a:blip r:embed="rId45776a87ed0160b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5528395" name="name61746a87ed0169d43" descr="11_xx_coppa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4.png"/>
                          <pic:cNvPicPr/>
                        </pic:nvPicPr>
                        <pic:blipFill>
                          <a:blip r:embed="rId62146a87ed0169d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1503968" name="name60546a87ed01708b3" descr="11_xx_coppa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5.png"/>
                          <pic:cNvPicPr/>
                        </pic:nvPicPr>
                        <pic:blipFill>
                          <a:blip r:embed="rId51156a87ed0170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8018877" name="name62546a87ed01797d4" descr="11_xx_coppa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6.png"/>
                          <pic:cNvPicPr/>
                        </pic:nvPicPr>
                        <pic:blipFill>
                          <a:blip r:embed="rId16006a87ed0179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58526a87ed017a9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0186760" name="name12166a87ed0183d75" descr="11_xx_coppa_Liebher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8.png"/>
                          <pic:cNvPicPr/>
                        </pic:nvPicPr>
                        <pic:blipFill>
                          <a:blip r:embed="rId47476a87ed0183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7155801" name="name54666a87ed018bac4" descr="11_xx_coppa_Liebher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9.png"/>
                          <pic:cNvPicPr/>
                        </pic:nvPicPr>
                        <pic:blipFill>
                          <a:blip r:embed="rId59266a87ed018ba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0533853" name="name74716a87ed01979cd" descr="11_xx_coppa_Liebher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10.png"/>
                          <pic:cNvPicPr/>
                        </pic:nvPicPr>
                        <pic:blipFill>
                          <a:blip r:embed="rId24506a87ed0197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 oil filter - Lengthwise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5.2.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485315" name="name13036a87ed019ee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226a87ed019e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performing the operation, check </w:t>
            </w:r>
            <w:hyperlink r:id="rId25006a87ed019f6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replace only the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1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1717002" name="name38386a87ed01aa6c9" descr="11_xx_Filtro_olio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olio_Liebherr_01.png"/>
                          <pic:cNvPicPr/>
                        </pic:nvPicPr>
                        <pic:blipFill>
                          <a:blip r:embed="rId32866a87ed01aa6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its copper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its copper gasket.</w:t>
            </w:r>
          </w:p>
          <w:p>
            <w:pPr>
              <w:numPr>
                <w:ilvl w:val="0"/>
                <w:numId w:val="1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6146357" name="name19596a87ed01b793c" descr="11_xx_Filtro_olio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olio_Liebherr_02.png"/>
                          <pic:cNvPicPr/>
                        </pic:nvPicPr>
                        <pic:blipFill>
                          <a:blip r:embed="rId33856a87ed01b7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87252" name="name92196a87ed01bd5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06a87ed01bd5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every assembly.</w:t>
            </w:r>
          </w:p>
          <w:p>
            <w:pPr>
              <w:numPr>
                <w:ilvl w:val="0"/>
                <w:numId w:val="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performing the assembly.</w:t>
            </w:r>
          </w:p>
          <w:p/>
          <w:p/>
          <w:p>
            <w:pPr>
              <w:numPr>
                <w:ilvl w:val="0"/>
                <w:numId w:val="1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in-between; do not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4850355" name="name42916a87ed01c990d" descr="11_xx_Filtro_olio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olio_Liebherr_03.png"/>
                          <pic:cNvPicPr/>
                        </pic:nvPicPr>
                        <pic:blipFill>
                          <a:blip r:embed="rId82086a87ed01c9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8951039" name="name45016a87ed01d4a42" descr="11_xx_Filtro_olio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olio_Liebherr_04.png"/>
                          <pic:cNvPicPr/>
                        </pic:nvPicPr>
                        <pic:blipFill>
                          <a:blip r:embed="rId87746a87ed01d4a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133119" name="name90746a87ed01dff32" descr="11_xx_Filtro_olio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olio_Liebherr_05.png"/>
                          <pic:cNvPicPr/>
                        </pic:nvPicPr>
                        <pic:blipFill>
                          <a:blip r:embed="rId81306a87ed01dff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of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5603455" name="name35036a87ed01ebeb4" descr="11_xx_Filtro_olio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olio_Liebherr_06.png"/>
                          <pic:cNvPicPr/>
                        </pic:nvPicPr>
                        <pic:blipFill>
                          <a:blip r:embed="rId75786a87ed01eb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66">
    <w:multiLevelType w:val="hybridMultilevel"/>
    <w:lvl w:ilvl="0" w:tplc="13767767">
      <w:start w:val="1"/>
      <w:numFmt w:val="decimal"/>
      <w:lvlText w:val="%1."/>
      <w:lvlJc w:val="left"/>
      <w:pPr>
        <w:ind w:left="720" w:hanging="360"/>
      </w:pPr>
    </w:lvl>
    <w:lvl w:ilvl="1" w:tplc="13767767" w:tentative="1">
      <w:start w:val="1"/>
      <w:numFmt w:val="lowerLetter"/>
      <w:lvlText w:val="%2."/>
      <w:lvlJc w:val="left"/>
      <w:pPr>
        <w:ind w:left="1440" w:hanging="360"/>
      </w:pPr>
    </w:lvl>
    <w:lvl w:ilvl="2" w:tplc="13767767" w:tentative="1">
      <w:start w:val="1"/>
      <w:numFmt w:val="lowerRoman"/>
      <w:lvlText w:val="%3."/>
      <w:lvlJc w:val="right"/>
      <w:pPr>
        <w:ind w:left="2160" w:hanging="180"/>
      </w:pPr>
    </w:lvl>
    <w:lvl w:ilvl="3" w:tplc="13767767" w:tentative="1">
      <w:start w:val="1"/>
      <w:numFmt w:val="decimal"/>
      <w:lvlText w:val="%4."/>
      <w:lvlJc w:val="left"/>
      <w:pPr>
        <w:ind w:left="2880" w:hanging="360"/>
      </w:pPr>
    </w:lvl>
    <w:lvl w:ilvl="4" w:tplc="13767767" w:tentative="1">
      <w:start w:val="1"/>
      <w:numFmt w:val="lowerLetter"/>
      <w:lvlText w:val="%5."/>
      <w:lvlJc w:val="left"/>
      <w:pPr>
        <w:ind w:left="3600" w:hanging="360"/>
      </w:pPr>
    </w:lvl>
    <w:lvl w:ilvl="5" w:tplc="13767767" w:tentative="1">
      <w:start w:val="1"/>
      <w:numFmt w:val="lowerRoman"/>
      <w:lvlText w:val="%6."/>
      <w:lvlJc w:val="right"/>
      <w:pPr>
        <w:ind w:left="4320" w:hanging="180"/>
      </w:pPr>
    </w:lvl>
    <w:lvl w:ilvl="6" w:tplc="13767767" w:tentative="1">
      <w:start w:val="1"/>
      <w:numFmt w:val="decimal"/>
      <w:lvlText w:val="%7."/>
      <w:lvlJc w:val="left"/>
      <w:pPr>
        <w:ind w:left="5040" w:hanging="360"/>
      </w:pPr>
    </w:lvl>
    <w:lvl w:ilvl="7" w:tplc="13767767" w:tentative="1">
      <w:start w:val="1"/>
      <w:numFmt w:val="lowerLetter"/>
      <w:lvlText w:val="%8."/>
      <w:lvlJc w:val="left"/>
      <w:pPr>
        <w:ind w:left="5760" w:hanging="360"/>
      </w:pPr>
    </w:lvl>
    <w:lvl w:ilvl="8" w:tplc="13767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5">
    <w:multiLevelType w:val="hybridMultilevel"/>
    <w:lvl w:ilvl="0" w:tplc="82444956">
      <w:start w:val="1"/>
      <w:numFmt w:val="decimal"/>
      <w:lvlText w:val="%1."/>
      <w:lvlJc w:val="left"/>
      <w:pPr>
        <w:ind w:left="720" w:hanging="360"/>
      </w:pPr>
    </w:lvl>
    <w:lvl w:ilvl="1" w:tplc="82444956" w:tentative="1">
      <w:start w:val="1"/>
      <w:numFmt w:val="lowerLetter"/>
      <w:lvlText w:val="%2."/>
      <w:lvlJc w:val="left"/>
      <w:pPr>
        <w:ind w:left="1440" w:hanging="360"/>
      </w:pPr>
    </w:lvl>
    <w:lvl w:ilvl="2" w:tplc="82444956" w:tentative="1">
      <w:start w:val="1"/>
      <w:numFmt w:val="lowerRoman"/>
      <w:lvlText w:val="%3."/>
      <w:lvlJc w:val="right"/>
      <w:pPr>
        <w:ind w:left="2160" w:hanging="180"/>
      </w:pPr>
    </w:lvl>
    <w:lvl w:ilvl="3" w:tplc="82444956" w:tentative="1">
      <w:start w:val="1"/>
      <w:numFmt w:val="decimal"/>
      <w:lvlText w:val="%4."/>
      <w:lvlJc w:val="left"/>
      <w:pPr>
        <w:ind w:left="2880" w:hanging="360"/>
      </w:pPr>
    </w:lvl>
    <w:lvl w:ilvl="4" w:tplc="82444956" w:tentative="1">
      <w:start w:val="1"/>
      <w:numFmt w:val="lowerLetter"/>
      <w:lvlText w:val="%5."/>
      <w:lvlJc w:val="left"/>
      <w:pPr>
        <w:ind w:left="3600" w:hanging="360"/>
      </w:pPr>
    </w:lvl>
    <w:lvl w:ilvl="5" w:tplc="82444956" w:tentative="1">
      <w:start w:val="1"/>
      <w:numFmt w:val="lowerRoman"/>
      <w:lvlText w:val="%6."/>
      <w:lvlJc w:val="right"/>
      <w:pPr>
        <w:ind w:left="4320" w:hanging="180"/>
      </w:pPr>
    </w:lvl>
    <w:lvl w:ilvl="6" w:tplc="82444956" w:tentative="1">
      <w:start w:val="1"/>
      <w:numFmt w:val="decimal"/>
      <w:lvlText w:val="%7."/>
      <w:lvlJc w:val="left"/>
      <w:pPr>
        <w:ind w:left="5040" w:hanging="360"/>
      </w:pPr>
    </w:lvl>
    <w:lvl w:ilvl="7" w:tplc="82444956" w:tentative="1">
      <w:start w:val="1"/>
      <w:numFmt w:val="lowerLetter"/>
      <w:lvlText w:val="%8."/>
      <w:lvlJc w:val="left"/>
      <w:pPr>
        <w:ind w:left="5760" w:hanging="360"/>
      </w:pPr>
    </w:lvl>
    <w:lvl w:ilvl="8" w:tplc="82444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4">
    <w:multiLevelType w:val="hybridMultilevel"/>
    <w:lvl w:ilvl="0" w:tplc="37948169">
      <w:start w:val="1"/>
      <w:numFmt w:val="decimal"/>
      <w:lvlText w:val="%1."/>
      <w:lvlJc w:val="left"/>
      <w:pPr>
        <w:ind w:left="720" w:hanging="360"/>
      </w:pPr>
    </w:lvl>
    <w:lvl w:ilvl="1" w:tplc="37948169" w:tentative="1">
      <w:start w:val="1"/>
      <w:numFmt w:val="lowerLetter"/>
      <w:lvlText w:val="%2."/>
      <w:lvlJc w:val="left"/>
      <w:pPr>
        <w:ind w:left="1440" w:hanging="360"/>
      </w:pPr>
    </w:lvl>
    <w:lvl w:ilvl="2" w:tplc="37948169" w:tentative="1">
      <w:start w:val="1"/>
      <w:numFmt w:val="lowerRoman"/>
      <w:lvlText w:val="%3."/>
      <w:lvlJc w:val="right"/>
      <w:pPr>
        <w:ind w:left="2160" w:hanging="180"/>
      </w:pPr>
    </w:lvl>
    <w:lvl w:ilvl="3" w:tplc="37948169" w:tentative="1">
      <w:start w:val="1"/>
      <w:numFmt w:val="decimal"/>
      <w:lvlText w:val="%4."/>
      <w:lvlJc w:val="left"/>
      <w:pPr>
        <w:ind w:left="2880" w:hanging="360"/>
      </w:pPr>
    </w:lvl>
    <w:lvl w:ilvl="4" w:tplc="37948169" w:tentative="1">
      <w:start w:val="1"/>
      <w:numFmt w:val="lowerLetter"/>
      <w:lvlText w:val="%5."/>
      <w:lvlJc w:val="left"/>
      <w:pPr>
        <w:ind w:left="3600" w:hanging="360"/>
      </w:pPr>
    </w:lvl>
    <w:lvl w:ilvl="5" w:tplc="37948169" w:tentative="1">
      <w:start w:val="1"/>
      <w:numFmt w:val="lowerRoman"/>
      <w:lvlText w:val="%6."/>
      <w:lvlJc w:val="right"/>
      <w:pPr>
        <w:ind w:left="4320" w:hanging="180"/>
      </w:pPr>
    </w:lvl>
    <w:lvl w:ilvl="6" w:tplc="37948169" w:tentative="1">
      <w:start w:val="1"/>
      <w:numFmt w:val="decimal"/>
      <w:lvlText w:val="%7."/>
      <w:lvlJc w:val="left"/>
      <w:pPr>
        <w:ind w:left="5040" w:hanging="360"/>
      </w:pPr>
    </w:lvl>
    <w:lvl w:ilvl="7" w:tplc="37948169" w:tentative="1">
      <w:start w:val="1"/>
      <w:numFmt w:val="lowerLetter"/>
      <w:lvlText w:val="%8."/>
      <w:lvlJc w:val="left"/>
      <w:pPr>
        <w:ind w:left="5760" w:hanging="360"/>
      </w:pPr>
    </w:lvl>
    <w:lvl w:ilvl="8" w:tplc="37948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3">
    <w:multiLevelType w:val="hybridMultilevel"/>
    <w:lvl w:ilvl="0" w:tplc="67503241">
      <w:start w:val="1"/>
      <w:numFmt w:val="decimal"/>
      <w:lvlText w:val="%1."/>
      <w:lvlJc w:val="left"/>
      <w:pPr>
        <w:ind w:left="720" w:hanging="360"/>
      </w:pPr>
    </w:lvl>
    <w:lvl w:ilvl="1" w:tplc="67503241" w:tentative="1">
      <w:start w:val="1"/>
      <w:numFmt w:val="lowerLetter"/>
      <w:lvlText w:val="%2."/>
      <w:lvlJc w:val="left"/>
      <w:pPr>
        <w:ind w:left="1440" w:hanging="360"/>
      </w:pPr>
    </w:lvl>
    <w:lvl w:ilvl="2" w:tplc="67503241" w:tentative="1">
      <w:start w:val="1"/>
      <w:numFmt w:val="lowerRoman"/>
      <w:lvlText w:val="%3."/>
      <w:lvlJc w:val="right"/>
      <w:pPr>
        <w:ind w:left="2160" w:hanging="180"/>
      </w:pPr>
    </w:lvl>
    <w:lvl w:ilvl="3" w:tplc="67503241" w:tentative="1">
      <w:start w:val="1"/>
      <w:numFmt w:val="decimal"/>
      <w:lvlText w:val="%4."/>
      <w:lvlJc w:val="left"/>
      <w:pPr>
        <w:ind w:left="2880" w:hanging="360"/>
      </w:pPr>
    </w:lvl>
    <w:lvl w:ilvl="4" w:tplc="67503241" w:tentative="1">
      <w:start w:val="1"/>
      <w:numFmt w:val="lowerLetter"/>
      <w:lvlText w:val="%5."/>
      <w:lvlJc w:val="left"/>
      <w:pPr>
        <w:ind w:left="3600" w:hanging="360"/>
      </w:pPr>
    </w:lvl>
    <w:lvl w:ilvl="5" w:tplc="67503241" w:tentative="1">
      <w:start w:val="1"/>
      <w:numFmt w:val="lowerRoman"/>
      <w:lvlText w:val="%6."/>
      <w:lvlJc w:val="right"/>
      <w:pPr>
        <w:ind w:left="4320" w:hanging="180"/>
      </w:pPr>
    </w:lvl>
    <w:lvl w:ilvl="6" w:tplc="67503241" w:tentative="1">
      <w:start w:val="1"/>
      <w:numFmt w:val="decimal"/>
      <w:lvlText w:val="%7."/>
      <w:lvlJc w:val="left"/>
      <w:pPr>
        <w:ind w:left="5040" w:hanging="360"/>
      </w:pPr>
    </w:lvl>
    <w:lvl w:ilvl="7" w:tplc="67503241" w:tentative="1">
      <w:start w:val="1"/>
      <w:numFmt w:val="lowerLetter"/>
      <w:lvlText w:val="%8."/>
      <w:lvlJc w:val="left"/>
      <w:pPr>
        <w:ind w:left="5760" w:hanging="360"/>
      </w:pPr>
    </w:lvl>
    <w:lvl w:ilvl="8" w:tplc="67503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2">
    <w:multiLevelType w:val="hybridMultilevel"/>
    <w:lvl w:ilvl="0" w:tplc="32031417">
      <w:start w:val="1"/>
      <w:numFmt w:val="decimal"/>
      <w:lvlText w:val="%1."/>
      <w:lvlJc w:val="left"/>
      <w:pPr>
        <w:ind w:left="720" w:hanging="360"/>
      </w:pPr>
    </w:lvl>
    <w:lvl w:ilvl="1" w:tplc="32031417" w:tentative="1">
      <w:start w:val="1"/>
      <w:numFmt w:val="lowerLetter"/>
      <w:lvlText w:val="%2."/>
      <w:lvlJc w:val="left"/>
      <w:pPr>
        <w:ind w:left="1440" w:hanging="360"/>
      </w:pPr>
    </w:lvl>
    <w:lvl w:ilvl="2" w:tplc="32031417" w:tentative="1">
      <w:start w:val="1"/>
      <w:numFmt w:val="lowerRoman"/>
      <w:lvlText w:val="%3."/>
      <w:lvlJc w:val="right"/>
      <w:pPr>
        <w:ind w:left="2160" w:hanging="180"/>
      </w:pPr>
    </w:lvl>
    <w:lvl w:ilvl="3" w:tplc="32031417" w:tentative="1">
      <w:start w:val="1"/>
      <w:numFmt w:val="decimal"/>
      <w:lvlText w:val="%4."/>
      <w:lvlJc w:val="left"/>
      <w:pPr>
        <w:ind w:left="2880" w:hanging="360"/>
      </w:pPr>
    </w:lvl>
    <w:lvl w:ilvl="4" w:tplc="32031417" w:tentative="1">
      <w:start w:val="1"/>
      <w:numFmt w:val="lowerLetter"/>
      <w:lvlText w:val="%5."/>
      <w:lvlJc w:val="left"/>
      <w:pPr>
        <w:ind w:left="3600" w:hanging="360"/>
      </w:pPr>
    </w:lvl>
    <w:lvl w:ilvl="5" w:tplc="32031417" w:tentative="1">
      <w:start w:val="1"/>
      <w:numFmt w:val="lowerRoman"/>
      <w:lvlText w:val="%6."/>
      <w:lvlJc w:val="right"/>
      <w:pPr>
        <w:ind w:left="4320" w:hanging="180"/>
      </w:pPr>
    </w:lvl>
    <w:lvl w:ilvl="6" w:tplc="32031417" w:tentative="1">
      <w:start w:val="1"/>
      <w:numFmt w:val="decimal"/>
      <w:lvlText w:val="%7."/>
      <w:lvlJc w:val="left"/>
      <w:pPr>
        <w:ind w:left="5040" w:hanging="360"/>
      </w:pPr>
    </w:lvl>
    <w:lvl w:ilvl="7" w:tplc="32031417" w:tentative="1">
      <w:start w:val="1"/>
      <w:numFmt w:val="lowerLetter"/>
      <w:lvlText w:val="%8."/>
      <w:lvlJc w:val="left"/>
      <w:pPr>
        <w:ind w:left="5760" w:hanging="360"/>
      </w:pPr>
    </w:lvl>
    <w:lvl w:ilvl="8" w:tplc="32031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1">
    <w:multiLevelType w:val="hybridMultilevel"/>
    <w:lvl w:ilvl="0" w:tplc="35163372">
      <w:start w:val="1"/>
      <w:numFmt w:val="decimal"/>
      <w:lvlText w:val="%1."/>
      <w:lvlJc w:val="left"/>
      <w:pPr>
        <w:ind w:left="720" w:hanging="360"/>
      </w:pPr>
    </w:lvl>
    <w:lvl w:ilvl="1" w:tplc="35163372" w:tentative="1">
      <w:start w:val="1"/>
      <w:numFmt w:val="lowerLetter"/>
      <w:lvlText w:val="%2."/>
      <w:lvlJc w:val="left"/>
      <w:pPr>
        <w:ind w:left="1440" w:hanging="360"/>
      </w:pPr>
    </w:lvl>
    <w:lvl w:ilvl="2" w:tplc="35163372" w:tentative="1">
      <w:start w:val="1"/>
      <w:numFmt w:val="lowerRoman"/>
      <w:lvlText w:val="%3."/>
      <w:lvlJc w:val="right"/>
      <w:pPr>
        <w:ind w:left="2160" w:hanging="180"/>
      </w:pPr>
    </w:lvl>
    <w:lvl w:ilvl="3" w:tplc="35163372" w:tentative="1">
      <w:start w:val="1"/>
      <w:numFmt w:val="decimal"/>
      <w:lvlText w:val="%4."/>
      <w:lvlJc w:val="left"/>
      <w:pPr>
        <w:ind w:left="2880" w:hanging="360"/>
      </w:pPr>
    </w:lvl>
    <w:lvl w:ilvl="4" w:tplc="35163372" w:tentative="1">
      <w:start w:val="1"/>
      <w:numFmt w:val="lowerLetter"/>
      <w:lvlText w:val="%5."/>
      <w:lvlJc w:val="left"/>
      <w:pPr>
        <w:ind w:left="3600" w:hanging="360"/>
      </w:pPr>
    </w:lvl>
    <w:lvl w:ilvl="5" w:tplc="35163372" w:tentative="1">
      <w:start w:val="1"/>
      <w:numFmt w:val="lowerRoman"/>
      <w:lvlText w:val="%6."/>
      <w:lvlJc w:val="right"/>
      <w:pPr>
        <w:ind w:left="4320" w:hanging="180"/>
      </w:pPr>
    </w:lvl>
    <w:lvl w:ilvl="6" w:tplc="35163372" w:tentative="1">
      <w:start w:val="1"/>
      <w:numFmt w:val="decimal"/>
      <w:lvlText w:val="%7."/>
      <w:lvlJc w:val="left"/>
      <w:pPr>
        <w:ind w:left="5040" w:hanging="360"/>
      </w:pPr>
    </w:lvl>
    <w:lvl w:ilvl="7" w:tplc="35163372" w:tentative="1">
      <w:start w:val="1"/>
      <w:numFmt w:val="lowerLetter"/>
      <w:lvlText w:val="%8."/>
      <w:lvlJc w:val="left"/>
      <w:pPr>
        <w:ind w:left="5760" w:hanging="360"/>
      </w:pPr>
    </w:lvl>
    <w:lvl w:ilvl="8" w:tplc="35163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0">
    <w:multiLevelType w:val="hybridMultilevel"/>
    <w:lvl w:ilvl="0" w:tplc="89102657">
      <w:start w:val="1"/>
      <w:numFmt w:val="decimal"/>
      <w:lvlText w:val="%1."/>
      <w:lvlJc w:val="left"/>
      <w:pPr>
        <w:ind w:left="720" w:hanging="360"/>
      </w:pPr>
    </w:lvl>
    <w:lvl w:ilvl="1" w:tplc="89102657" w:tentative="1">
      <w:start w:val="1"/>
      <w:numFmt w:val="lowerLetter"/>
      <w:lvlText w:val="%2."/>
      <w:lvlJc w:val="left"/>
      <w:pPr>
        <w:ind w:left="1440" w:hanging="360"/>
      </w:pPr>
    </w:lvl>
    <w:lvl w:ilvl="2" w:tplc="89102657" w:tentative="1">
      <w:start w:val="1"/>
      <w:numFmt w:val="lowerRoman"/>
      <w:lvlText w:val="%3."/>
      <w:lvlJc w:val="right"/>
      <w:pPr>
        <w:ind w:left="2160" w:hanging="180"/>
      </w:pPr>
    </w:lvl>
    <w:lvl w:ilvl="3" w:tplc="89102657" w:tentative="1">
      <w:start w:val="1"/>
      <w:numFmt w:val="decimal"/>
      <w:lvlText w:val="%4."/>
      <w:lvlJc w:val="left"/>
      <w:pPr>
        <w:ind w:left="2880" w:hanging="360"/>
      </w:pPr>
    </w:lvl>
    <w:lvl w:ilvl="4" w:tplc="89102657" w:tentative="1">
      <w:start w:val="1"/>
      <w:numFmt w:val="lowerLetter"/>
      <w:lvlText w:val="%5."/>
      <w:lvlJc w:val="left"/>
      <w:pPr>
        <w:ind w:left="3600" w:hanging="360"/>
      </w:pPr>
    </w:lvl>
    <w:lvl w:ilvl="5" w:tplc="89102657" w:tentative="1">
      <w:start w:val="1"/>
      <w:numFmt w:val="lowerRoman"/>
      <w:lvlText w:val="%6."/>
      <w:lvlJc w:val="right"/>
      <w:pPr>
        <w:ind w:left="4320" w:hanging="180"/>
      </w:pPr>
    </w:lvl>
    <w:lvl w:ilvl="6" w:tplc="89102657" w:tentative="1">
      <w:start w:val="1"/>
      <w:numFmt w:val="decimal"/>
      <w:lvlText w:val="%7."/>
      <w:lvlJc w:val="left"/>
      <w:pPr>
        <w:ind w:left="5040" w:hanging="360"/>
      </w:pPr>
    </w:lvl>
    <w:lvl w:ilvl="7" w:tplc="89102657" w:tentative="1">
      <w:start w:val="1"/>
      <w:numFmt w:val="lowerLetter"/>
      <w:lvlText w:val="%8."/>
      <w:lvlJc w:val="left"/>
      <w:pPr>
        <w:ind w:left="5760" w:hanging="360"/>
      </w:pPr>
    </w:lvl>
    <w:lvl w:ilvl="8" w:tplc="89102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9">
    <w:multiLevelType w:val="hybridMultilevel"/>
    <w:lvl w:ilvl="0" w:tplc="67898339">
      <w:start w:val="1"/>
      <w:numFmt w:val="decimal"/>
      <w:lvlText w:val="%1."/>
      <w:lvlJc w:val="left"/>
      <w:pPr>
        <w:ind w:left="720" w:hanging="360"/>
      </w:pPr>
    </w:lvl>
    <w:lvl w:ilvl="1" w:tplc="67898339" w:tentative="1">
      <w:start w:val="1"/>
      <w:numFmt w:val="lowerLetter"/>
      <w:lvlText w:val="%2."/>
      <w:lvlJc w:val="left"/>
      <w:pPr>
        <w:ind w:left="1440" w:hanging="360"/>
      </w:pPr>
    </w:lvl>
    <w:lvl w:ilvl="2" w:tplc="67898339" w:tentative="1">
      <w:start w:val="1"/>
      <w:numFmt w:val="lowerRoman"/>
      <w:lvlText w:val="%3."/>
      <w:lvlJc w:val="right"/>
      <w:pPr>
        <w:ind w:left="2160" w:hanging="180"/>
      </w:pPr>
    </w:lvl>
    <w:lvl w:ilvl="3" w:tplc="67898339" w:tentative="1">
      <w:start w:val="1"/>
      <w:numFmt w:val="decimal"/>
      <w:lvlText w:val="%4."/>
      <w:lvlJc w:val="left"/>
      <w:pPr>
        <w:ind w:left="2880" w:hanging="360"/>
      </w:pPr>
    </w:lvl>
    <w:lvl w:ilvl="4" w:tplc="67898339" w:tentative="1">
      <w:start w:val="1"/>
      <w:numFmt w:val="lowerLetter"/>
      <w:lvlText w:val="%5."/>
      <w:lvlJc w:val="left"/>
      <w:pPr>
        <w:ind w:left="3600" w:hanging="360"/>
      </w:pPr>
    </w:lvl>
    <w:lvl w:ilvl="5" w:tplc="67898339" w:tentative="1">
      <w:start w:val="1"/>
      <w:numFmt w:val="lowerRoman"/>
      <w:lvlText w:val="%6."/>
      <w:lvlJc w:val="right"/>
      <w:pPr>
        <w:ind w:left="4320" w:hanging="180"/>
      </w:pPr>
    </w:lvl>
    <w:lvl w:ilvl="6" w:tplc="67898339" w:tentative="1">
      <w:start w:val="1"/>
      <w:numFmt w:val="decimal"/>
      <w:lvlText w:val="%7."/>
      <w:lvlJc w:val="left"/>
      <w:pPr>
        <w:ind w:left="5040" w:hanging="360"/>
      </w:pPr>
    </w:lvl>
    <w:lvl w:ilvl="7" w:tplc="67898339" w:tentative="1">
      <w:start w:val="1"/>
      <w:numFmt w:val="lowerLetter"/>
      <w:lvlText w:val="%8."/>
      <w:lvlJc w:val="left"/>
      <w:pPr>
        <w:ind w:left="5760" w:hanging="360"/>
      </w:pPr>
    </w:lvl>
    <w:lvl w:ilvl="8" w:tplc="67898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8">
    <w:multiLevelType w:val="hybridMultilevel"/>
    <w:lvl w:ilvl="0" w:tplc="66227203">
      <w:start w:val="1"/>
      <w:numFmt w:val="decimal"/>
      <w:lvlText w:val="%1."/>
      <w:lvlJc w:val="left"/>
      <w:pPr>
        <w:ind w:left="720" w:hanging="360"/>
      </w:pPr>
    </w:lvl>
    <w:lvl w:ilvl="1" w:tplc="66227203" w:tentative="1">
      <w:start w:val="1"/>
      <w:numFmt w:val="lowerLetter"/>
      <w:lvlText w:val="%2."/>
      <w:lvlJc w:val="left"/>
      <w:pPr>
        <w:ind w:left="1440" w:hanging="360"/>
      </w:pPr>
    </w:lvl>
    <w:lvl w:ilvl="2" w:tplc="66227203" w:tentative="1">
      <w:start w:val="1"/>
      <w:numFmt w:val="lowerRoman"/>
      <w:lvlText w:val="%3."/>
      <w:lvlJc w:val="right"/>
      <w:pPr>
        <w:ind w:left="2160" w:hanging="180"/>
      </w:pPr>
    </w:lvl>
    <w:lvl w:ilvl="3" w:tplc="66227203" w:tentative="1">
      <w:start w:val="1"/>
      <w:numFmt w:val="decimal"/>
      <w:lvlText w:val="%4."/>
      <w:lvlJc w:val="left"/>
      <w:pPr>
        <w:ind w:left="2880" w:hanging="360"/>
      </w:pPr>
    </w:lvl>
    <w:lvl w:ilvl="4" w:tplc="66227203" w:tentative="1">
      <w:start w:val="1"/>
      <w:numFmt w:val="lowerLetter"/>
      <w:lvlText w:val="%5."/>
      <w:lvlJc w:val="left"/>
      <w:pPr>
        <w:ind w:left="3600" w:hanging="360"/>
      </w:pPr>
    </w:lvl>
    <w:lvl w:ilvl="5" w:tplc="66227203" w:tentative="1">
      <w:start w:val="1"/>
      <w:numFmt w:val="lowerRoman"/>
      <w:lvlText w:val="%6."/>
      <w:lvlJc w:val="right"/>
      <w:pPr>
        <w:ind w:left="4320" w:hanging="180"/>
      </w:pPr>
    </w:lvl>
    <w:lvl w:ilvl="6" w:tplc="66227203" w:tentative="1">
      <w:start w:val="1"/>
      <w:numFmt w:val="decimal"/>
      <w:lvlText w:val="%7."/>
      <w:lvlJc w:val="left"/>
      <w:pPr>
        <w:ind w:left="5040" w:hanging="360"/>
      </w:pPr>
    </w:lvl>
    <w:lvl w:ilvl="7" w:tplc="66227203" w:tentative="1">
      <w:start w:val="1"/>
      <w:numFmt w:val="lowerLetter"/>
      <w:lvlText w:val="%8."/>
      <w:lvlJc w:val="left"/>
      <w:pPr>
        <w:ind w:left="5760" w:hanging="360"/>
      </w:pPr>
    </w:lvl>
    <w:lvl w:ilvl="8" w:tplc="66227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7">
    <w:multiLevelType w:val="hybridMultilevel"/>
    <w:lvl w:ilvl="0" w:tplc="26246169">
      <w:start w:val="1"/>
      <w:numFmt w:val="decimal"/>
      <w:lvlText w:val="%1."/>
      <w:lvlJc w:val="left"/>
      <w:pPr>
        <w:ind w:left="720" w:hanging="360"/>
      </w:pPr>
    </w:lvl>
    <w:lvl w:ilvl="1" w:tplc="26246169" w:tentative="1">
      <w:start w:val="1"/>
      <w:numFmt w:val="lowerLetter"/>
      <w:lvlText w:val="%2."/>
      <w:lvlJc w:val="left"/>
      <w:pPr>
        <w:ind w:left="1440" w:hanging="360"/>
      </w:pPr>
    </w:lvl>
    <w:lvl w:ilvl="2" w:tplc="26246169" w:tentative="1">
      <w:start w:val="1"/>
      <w:numFmt w:val="lowerRoman"/>
      <w:lvlText w:val="%3."/>
      <w:lvlJc w:val="right"/>
      <w:pPr>
        <w:ind w:left="2160" w:hanging="180"/>
      </w:pPr>
    </w:lvl>
    <w:lvl w:ilvl="3" w:tplc="26246169" w:tentative="1">
      <w:start w:val="1"/>
      <w:numFmt w:val="decimal"/>
      <w:lvlText w:val="%4."/>
      <w:lvlJc w:val="left"/>
      <w:pPr>
        <w:ind w:left="2880" w:hanging="360"/>
      </w:pPr>
    </w:lvl>
    <w:lvl w:ilvl="4" w:tplc="26246169" w:tentative="1">
      <w:start w:val="1"/>
      <w:numFmt w:val="lowerLetter"/>
      <w:lvlText w:val="%5."/>
      <w:lvlJc w:val="left"/>
      <w:pPr>
        <w:ind w:left="3600" w:hanging="360"/>
      </w:pPr>
    </w:lvl>
    <w:lvl w:ilvl="5" w:tplc="26246169" w:tentative="1">
      <w:start w:val="1"/>
      <w:numFmt w:val="lowerRoman"/>
      <w:lvlText w:val="%6."/>
      <w:lvlJc w:val="right"/>
      <w:pPr>
        <w:ind w:left="4320" w:hanging="180"/>
      </w:pPr>
    </w:lvl>
    <w:lvl w:ilvl="6" w:tplc="26246169" w:tentative="1">
      <w:start w:val="1"/>
      <w:numFmt w:val="decimal"/>
      <w:lvlText w:val="%7."/>
      <w:lvlJc w:val="left"/>
      <w:pPr>
        <w:ind w:left="5040" w:hanging="360"/>
      </w:pPr>
    </w:lvl>
    <w:lvl w:ilvl="7" w:tplc="26246169" w:tentative="1">
      <w:start w:val="1"/>
      <w:numFmt w:val="lowerLetter"/>
      <w:lvlText w:val="%8."/>
      <w:lvlJc w:val="left"/>
      <w:pPr>
        <w:ind w:left="5760" w:hanging="360"/>
      </w:pPr>
    </w:lvl>
    <w:lvl w:ilvl="8" w:tplc="26246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6">
    <w:multiLevelType w:val="hybridMultilevel"/>
    <w:lvl w:ilvl="0" w:tplc="45714716">
      <w:start w:val="1"/>
      <w:numFmt w:val="decimal"/>
      <w:lvlText w:val="%1."/>
      <w:lvlJc w:val="left"/>
      <w:pPr>
        <w:ind w:left="720" w:hanging="360"/>
      </w:pPr>
    </w:lvl>
    <w:lvl w:ilvl="1" w:tplc="45714716" w:tentative="1">
      <w:start w:val="1"/>
      <w:numFmt w:val="lowerLetter"/>
      <w:lvlText w:val="%2."/>
      <w:lvlJc w:val="left"/>
      <w:pPr>
        <w:ind w:left="1440" w:hanging="360"/>
      </w:pPr>
    </w:lvl>
    <w:lvl w:ilvl="2" w:tplc="45714716" w:tentative="1">
      <w:start w:val="1"/>
      <w:numFmt w:val="lowerRoman"/>
      <w:lvlText w:val="%3."/>
      <w:lvlJc w:val="right"/>
      <w:pPr>
        <w:ind w:left="2160" w:hanging="180"/>
      </w:pPr>
    </w:lvl>
    <w:lvl w:ilvl="3" w:tplc="45714716" w:tentative="1">
      <w:start w:val="1"/>
      <w:numFmt w:val="decimal"/>
      <w:lvlText w:val="%4."/>
      <w:lvlJc w:val="left"/>
      <w:pPr>
        <w:ind w:left="2880" w:hanging="360"/>
      </w:pPr>
    </w:lvl>
    <w:lvl w:ilvl="4" w:tplc="45714716" w:tentative="1">
      <w:start w:val="1"/>
      <w:numFmt w:val="lowerLetter"/>
      <w:lvlText w:val="%5."/>
      <w:lvlJc w:val="left"/>
      <w:pPr>
        <w:ind w:left="3600" w:hanging="360"/>
      </w:pPr>
    </w:lvl>
    <w:lvl w:ilvl="5" w:tplc="45714716" w:tentative="1">
      <w:start w:val="1"/>
      <w:numFmt w:val="lowerRoman"/>
      <w:lvlText w:val="%6."/>
      <w:lvlJc w:val="right"/>
      <w:pPr>
        <w:ind w:left="4320" w:hanging="180"/>
      </w:pPr>
    </w:lvl>
    <w:lvl w:ilvl="6" w:tplc="45714716" w:tentative="1">
      <w:start w:val="1"/>
      <w:numFmt w:val="decimal"/>
      <w:lvlText w:val="%7."/>
      <w:lvlJc w:val="left"/>
      <w:pPr>
        <w:ind w:left="5040" w:hanging="360"/>
      </w:pPr>
    </w:lvl>
    <w:lvl w:ilvl="7" w:tplc="45714716" w:tentative="1">
      <w:start w:val="1"/>
      <w:numFmt w:val="lowerLetter"/>
      <w:lvlText w:val="%8."/>
      <w:lvlJc w:val="left"/>
      <w:pPr>
        <w:ind w:left="5760" w:hanging="360"/>
      </w:pPr>
    </w:lvl>
    <w:lvl w:ilvl="8" w:tplc="45714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5">
    <w:multiLevelType w:val="hybridMultilevel"/>
    <w:lvl w:ilvl="0" w:tplc="11606660">
      <w:start w:val="1"/>
      <w:numFmt w:val="decimal"/>
      <w:lvlText w:val="%1."/>
      <w:lvlJc w:val="left"/>
      <w:pPr>
        <w:ind w:left="720" w:hanging="360"/>
      </w:pPr>
    </w:lvl>
    <w:lvl w:ilvl="1" w:tplc="11606660" w:tentative="1">
      <w:start w:val="1"/>
      <w:numFmt w:val="lowerLetter"/>
      <w:lvlText w:val="%2."/>
      <w:lvlJc w:val="left"/>
      <w:pPr>
        <w:ind w:left="1440" w:hanging="360"/>
      </w:pPr>
    </w:lvl>
    <w:lvl w:ilvl="2" w:tplc="11606660" w:tentative="1">
      <w:start w:val="1"/>
      <w:numFmt w:val="lowerRoman"/>
      <w:lvlText w:val="%3."/>
      <w:lvlJc w:val="right"/>
      <w:pPr>
        <w:ind w:left="2160" w:hanging="180"/>
      </w:pPr>
    </w:lvl>
    <w:lvl w:ilvl="3" w:tplc="11606660" w:tentative="1">
      <w:start w:val="1"/>
      <w:numFmt w:val="decimal"/>
      <w:lvlText w:val="%4."/>
      <w:lvlJc w:val="left"/>
      <w:pPr>
        <w:ind w:left="2880" w:hanging="360"/>
      </w:pPr>
    </w:lvl>
    <w:lvl w:ilvl="4" w:tplc="11606660" w:tentative="1">
      <w:start w:val="1"/>
      <w:numFmt w:val="lowerLetter"/>
      <w:lvlText w:val="%5."/>
      <w:lvlJc w:val="left"/>
      <w:pPr>
        <w:ind w:left="3600" w:hanging="360"/>
      </w:pPr>
    </w:lvl>
    <w:lvl w:ilvl="5" w:tplc="11606660" w:tentative="1">
      <w:start w:val="1"/>
      <w:numFmt w:val="lowerRoman"/>
      <w:lvlText w:val="%6."/>
      <w:lvlJc w:val="right"/>
      <w:pPr>
        <w:ind w:left="4320" w:hanging="180"/>
      </w:pPr>
    </w:lvl>
    <w:lvl w:ilvl="6" w:tplc="11606660" w:tentative="1">
      <w:start w:val="1"/>
      <w:numFmt w:val="decimal"/>
      <w:lvlText w:val="%7."/>
      <w:lvlJc w:val="left"/>
      <w:pPr>
        <w:ind w:left="5040" w:hanging="360"/>
      </w:pPr>
    </w:lvl>
    <w:lvl w:ilvl="7" w:tplc="11606660" w:tentative="1">
      <w:start w:val="1"/>
      <w:numFmt w:val="lowerLetter"/>
      <w:lvlText w:val="%8."/>
      <w:lvlJc w:val="left"/>
      <w:pPr>
        <w:ind w:left="5760" w:hanging="360"/>
      </w:pPr>
    </w:lvl>
    <w:lvl w:ilvl="8" w:tplc="11606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">
    <w:multiLevelType w:val="hybridMultilevel"/>
    <w:lvl w:ilvl="0" w:tplc="87778621">
      <w:start w:val="1"/>
      <w:numFmt w:val="decimal"/>
      <w:lvlText w:val="%1."/>
      <w:lvlJc w:val="left"/>
      <w:pPr>
        <w:ind w:left="720" w:hanging="360"/>
      </w:pPr>
    </w:lvl>
    <w:lvl w:ilvl="1" w:tplc="87778621" w:tentative="1">
      <w:start w:val="1"/>
      <w:numFmt w:val="lowerLetter"/>
      <w:lvlText w:val="%2."/>
      <w:lvlJc w:val="left"/>
      <w:pPr>
        <w:ind w:left="1440" w:hanging="360"/>
      </w:pPr>
    </w:lvl>
    <w:lvl w:ilvl="2" w:tplc="87778621" w:tentative="1">
      <w:start w:val="1"/>
      <w:numFmt w:val="lowerRoman"/>
      <w:lvlText w:val="%3."/>
      <w:lvlJc w:val="right"/>
      <w:pPr>
        <w:ind w:left="2160" w:hanging="180"/>
      </w:pPr>
    </w:lvl>
    <w:lvl w:ilvl="3" w:tplc="87778621" w:tentative="1">
      <w:start w:val="1"/>
      <w:numFmt w:val="decimal"/>
      <w:lvlText w:val="%4."/>
      <w:lvlJc w:val="left"/>
      <w:pPr>
        <w:ind w:left="2880" w:hanging="360"/>
      </w:pPr>
    </w:lvl>
    <w:lvl w:ilvl="4" w:tplc="87778621" w:tentative="1">
      <w:start w:val="1"/>
      <w:numFmt w:val="lowerLetter"/>
      <w:lvlText w:val="%5."/>
      <w:lvlJc w:val="left"/>
      <w:pPr>
        <w:ind w:left="3600" w:hanging="360"/>
      </w:pPr>
    </w:lvl>
    <w:lvl w:ilvl="5" w:tplc="87778621" w:tentative="1">
      <w:start w:val="1"/>
      <w:numFmt w:val="lowerRoman"/>
      <w:lvlText w:val="%6."/>
      <w:lvlJc w:val="right"/>
      <w:pPr>
        <w:ind w:left="4320" w:hanging="180"/>
      </w:pPr>
    </w:lvl>
    <w:lvl w:ilvl="6" w:tplc="87778621" w:tentative="1">
      <w:start w:val="1"/>
      <w:numFmt w:val="decimal"/>
      <w:lvlText w:val="%7."/>
      <w:lvlJc w:val="left"/>
      <w:pPr>
        <w:ind w:left="5040" w:hanging="360"/>
      </w:pPr>
    </w:lvl>
    <w:lvl w:ilvl="7" w:tplc="87778621" w:tentative="1">
      <w:start w:val="1"/>
      <w:numFmt w:val="lowerLetter"/>
      <w:lvlText w:val="%8."/>
      <w:lvlJc w:val="left"/>
      <w:pPr>
        <w:ind w:left="5760" w:hanging="360"/>
      </w:pPr>
    </w:lvl>
    <w:lvl w:ilvl="8" w:tplc="87778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">
    <w:multiLevelType w:val="hybridMultilevel"/>
    <w:lvl w:ilvl="0" w:tplc="18838479">
      <w:start w:val="1"/>
      <w:numFmt w:val="decimal"/>
      <w:lvlText w:val="%1."/>
      <w:lvlJc w:val="left"/>
      <w:pPr>
        <w:ind w:left="720" w:hanging="360"/>
      </w:pPr>
    </w:lvl>
    <w:lvl w:ilvl="1" w:tplc="18838479" w:tentative="1">
      <w:start w:val="1"/>
      <w:numFmt w:val="lowerLetter"/>
      <w:lvlText w:val="%2."/>
      <w:lvlJc w:val="left"/>
      <w:pPr>
        <w:ind w:left="1440" w:hanging="360"/>
      </w:pPr>
    </w:lvl>
    <w:lvl w:ilvl="2" w:tplc="18838479" w:tentative="1">
      <w:start w:val="1"/>
      <w:numFmt w:val="lowerRoman"/>
      <w:lvlText w:val="%3."/>
      <w:lvlJc w:val="right"/>
      <w:pPr>
        <w:ind w:left="2160" w:hanging="180"/>
      </w:pPr>
    </w:lvl>
    <w:lvl w:ilvl="3" w:tplc="18838479" w:tentative="1">
      <w:start w:val="1"/>
      <w:numFmt w:val="decimal"/>
      <w:lvlText w:val="%4."/>
      <w:lvlJc w:val="left"/>
      <w:pPr>
        <w:ind w:left="2880" w:hanging="360"/>
      </w:pPr>
    </w:lvl>
    <w:lvl w:ilvl="4" w:tplc="18838479" w:tentative="1">
      <w:start w:val="1"/>
      <w:numFmt w:val="lowerLetter"/>
      <w:lvlText w:val="%5."/>
      <w:lvlJc w:val="left"/>
      <w:pPr>
        <w:ind w:left="3600" w:hanging="360"/>
      </w:pPr>
    </w:lvl>
    <w:lvl w:ilvl="5" w:tplc="18838479" w:tentative="1">
      <w:start w:val="1"/>
      <w:numFmt w:val="lowerRoman"/>
      <w:lvlText w:val="%6."/>
      <w:lvlJc w:val="right"/>
      <w:pPr>
        <w:ind w:left="4320" w:hanging="180"/>
      </w:pPr>
    </w:lvl>
    <w:lvl w:ilvl="6" w:tplc="18838479" w:tentative="1">
      <w:start w:val="1"/>
      <w:numFmt w:val="decimal"/>
      <w:lvlText w:val="%7."/>
      <w:lvlJc w:val="left"/>
      <w:pPr>
        <w:ind w:left="5040" w:hanging="360"/>
      </w:pPr>
    </w:lvl>
    <w:lvl w:ilvl="7" w:tplc="18838479" w:tentative="1">
      <w:start w:val="1"/>
      <w:numFmt w:val="lowerLetter"/>
      <w:lvlText w:val="%8."/>
      <w:lvlJc w:val="left"/>
      <w:pPr>
        <w:ind w:left="5760" w:hanging="360"/>
      </w:pPr>
    </w:lvl>
    <w:lvl w:ilvl="8" w:tplc="18838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">
    <w:multiLevelType w:val="hybridMultilevel"/>
    <w:lvl w:ilvl="0" w:tplc="57227206">
      <w:start w:val="1"/>
      <w:numFmt w:val="decimal"/>
      <w:lvlText w:val="%1."/>
      <w:lvlJc w:val="left"/>
      <w:pPr>
        <w:ind w:left="720" w:hanging="360"/>
      </w:pPr>
    </w:lvl>
    <w:lvl w:ilvl="1" w:tplc="57227206" w:tentative="1">
      <w:start w:val="1"/>
      <w:numFmt w:val="lowerLetter"/>
      <w:lvlText w:val="%2."/>
      <w:lvlJc w:val="left"/>
      <w:pPr>
        <w:ind w:left="1440" w:hanging="360"/>
      </w:pPr>
    </w:lvl>
    <w:lvl w:ilvl="2" w:tplc="57227206" w:tentative="1">
      <w:start w:val="1"/>
      <w:numFmt w:val="lowerRoman"/>
      <w:lvlText w:val="%3."/>
      <w:lvlJc w:val="right"/>
      <w:pPr>
        <w:ind w:left="2160" w:hanging="180"/>
      </w:pPr>
    </w:lvl>
    <w:lvl w:ilvl="3" w:tplc="57227206" w:tentative="1">
      <w:start w:val="1"/>
      <w:numFmt w:val="decimal"/>
      <w:lvlText w:val="%4."/>
      <w:lvlJc w:val="left"/>
      <w:pPr>
        <w:ind w:left="2880" w:hanging="360"/>
      </w:pPr>
    </w:lvl>
    <w:lvl w:ilvl="4" w:tplc="57227206" w:tentative="1">
      <w:start w:val="1"/>
      <w:numFmt w:val="lowerLetter"/>
      <w:lvlText w:val="%5."/>
      <w:lvlJc w:val="left"/>
      <w:pPr>
        <w:ind w:left="3600" w:hanging="360"/>
      </w:pPr>
    </w:lvl>
    <w:lvl w:ilvl="5" w:tplc="57227206" w:tentative="1">
      <w:start w:val="1"/>
      <w:numFmt w:val="lowerRoman"/>
      <w:lvlText w:val="%6."/>
      <w:lvlJc w:val="right"/>
      <w:pPr>
        <w:ind w:left="4320" w:hanging="180"/>
      </w:pPr>
    </w:lvl>
    <w:lvl w:ilvl="6" w:tplc="57227206" w:tentative="1">
      <w:start w:val="1"/>
      <w:numFmt w:val="decimal"/>
      <w:lvlText w:val="%7."/>
      <w:lvlJc w:val="left"/>
      <w:pPr>
        <w:ind w:left="5040" w:hanging="360"/>
      </w:pPr>
    </w:lvl>
    <w:lvl w:ilvl="7" w:tplc="57227206" w:tentative="1">
      <w:start w:val="1"/>
      <w:numFmt w:val="lowerLetter"/>
      <w:lvlText w:val="%8."/>
      <w:lvlJc w:val="left"/>
      <w:pPr>
        <w:ind w:left="5760" w:hanging="360"/>
      </w:pPr>
    </w:lvl>
    <w:lvl w:ilvl="8" w:tplc="57227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">
    <w:multiLevelType w:val="hybridMultilevel"/>
    <w:lvl w:ilvl="0" w:tplc="62255060">
      <w:start w:val="1"/>
      <w:numFmt w:val="decimal"/>
      <w:lvlText w:val="%1."/>
      <w:lvlJc w:val="left"/>
      <w:pPr>
        <w:ind w:left="720" w:hanging="360"/>
      </w:pPr>
    </w:lvl>
    <w:lvl w:ilvl="1" w:tplc="62255060" w:tentative="1">
      <w:start w:val="1"/>
      <w:numFmt w:val="lowerLetter"/>
      <w:lvlText w:val="%2."/>
      <w:lvlJc w:val="left"/>
      <w:pPr>
        <w:ind w:left="1440" w:hanging="360"/>
      </w:pPr>
    </w:lvl>
    <w:lvl w:ilvl="2" w:tplc="62255060" w:tentative="1">
      <w:start w:val="1"/>
      <w:numFmt w:val="lowerRoman"/>
      <w:lvlText w:val="%3."/>
      <w:lvlJc w:val="right"/>
      <w:pPr>
        <w:ind w:left="2160" w:hanging="180"/>
      </w:pPr>
    </w:lvl>
    <w:lvl w:ilvl="3" w:tplc="62255060" w:tentative="1">
      <w:start w:val="1"/>
      <w:numFmt w:val="decimal"/>
      <w:lvlText w:val="%4."/>
      <w:lvlJc w:val="left"/>
      <w:pPr>
        <w:ind w:left="2880" w:hanging="360"/>
      </w:pPr>
    </w:lvl>
    <w:lvl w:ilvl="4" w:tplc="62255060" w:tentative="1">
      <w:start w:val="1"/>
      <w:numFmt w:val="lowerLetter"/>
      <w:lvlText w:val="%5."/>
      <w:lvlJc w:val="left"/>
      <w:pPr>
        <w:ind w:left="3600" w:hanging="360"/>
      </w:pPr>
    </w:lvl>
    <w:lvl w:ilvl="5" w:tplc="62255060" w:tentative="1">
      <w:start w:val="1"/>
      <w:numFmt w:val="lowerRoman"/>
      <w:lvlText w:val="%6."/>
      <w:lvlJc w:val="right"/>
      <w:pPr>
        <w:ind w:left="4320" w:hanging="180"/>
      </w:pPr>
    </w:lvl>
    <w:lvl w:ilvl="6" w:tplc="62255060" w:tentative="1">
      <w:start w:val="1"/>
      <w:numFmt w:val="decimal"/>
      <w:lvlText w:val="%7."/>
      <w:lvlJc w:val="left"/>
      <w:pPr>
        <w:ind w:left="5040" w:hanging="360"/>
      </w:pPr>
    </w:lvl>
    <w:lvl w:ilvl="7" w:tplc="62255060" w:tentative="1">
      <w:start w:val="1"/>
      <w:numFmt w:val="lowerLetter"/>
      <w:lvlText w:val="%8."/>
      <w:lvlJc w:val="left"/>
      <w:pPr>
        <w:ind w:left="5760" w:hanging="360"/>
      </w:pPr>
    </w:lvl>
    <w:lvl w:ilvl="8" w:tplc="62255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">
    <w:multiLevelType w:val="hybridMultilevel"/>
    <w:lvl w:ilvl="0" w:tplc="42894584">
      <w:start w:val="1"/>
      <w:numFmt w:val="decimal"/>
      <w:lvlText w:val="%1."/>
      <w:lvlJc w:val="left"/>
      <w:pPr>
        <w:ind w:left="720" w:hanging="360"/>
      </w:pPr>
    </w:lvl>
    <w:lvl w:ilvl="1" w:tplc="42894584" w:tentative="1">
      <w:start w:val="1"/>
      <w:numFmt w:val="lowerLetter"/>
      <w:lvlText w:val="%2."/>
      <w:lvlJc w:val="left"/>
      <w:pPr>
        <w:ind w:left="1440" w:hanging="360"/>
      </w:pPr>
    </w:lvl>
    <w:lvl w:ilvl="2" w:tplc="42894584" w:tentative="1">
      <w:start w:val="1"/>
      <w:numFmt w:val="lowerRoman"/>
      <w:lvlText w:val="%3."/>
      <w:lvlJc w:val="right"/>
      <w:pPr>
        <w:ind w:left="2160" w:hanging="180"/>
      </w:pPr>
    </w:lvl>
    <w:lvl w:ilvl="3" w:tplc="42894584" w:tentative="1">
      <w:start w:val="1"/>
      <w:numFmt w:val="decimal"/>
      <w:lvlText w:val="%4."/>
      <w:lvlJc w:val="left"/>
      <w:pPr>
        <w:ind w:left="2880" w:hanging="360"/>
      </w:pPr>
    </w:lvl>
    <w:lvl w:ilvl="4" w:tplc="42894584" w:tentative="1">
      <w:start w:val="1"/>
      <w:numFmt w:val="lowerLetter"/>
      <w:lvlText w:val="%5."/>
      <w:lvlJc w:val="left"/>
      <w:pPr>
        <w:ind w:left="3600" w:hanging="360"/>
      </w:pPr>
    </w:lvl>
    <w:lvl w:ilvl="5" w:tplc="42894584" w:tentative="1">
      <w:start w:val="1"/>
      <w:numFmt w:val="lowerRoman"/>
      <w:lvlText w:val="%6."/>
      <w:lvlJc w:val="right"/>
      <w:pPr>
        <w:ind w:left="4320" w:hanging="180"/>
      </w:pPr>
    </w:lvl>
    <w:lvl w:ilvl="6" w:tplc="42894584" w:tentative="1">
      <w:start w:val="1"/>
      <w:numFmt w:val="decimal"/>
      <w:lvlText w:val="%7."/>
      <w:lvlJc w:val="left"/>
      <w:pPr>
        <w:ind w:left="5040" w:hanging="360"/>
      </w:pPr>
    </w:lvl>
    <w:lvl w:ilvl="7" w:tplc="42894584" w:tentative="1">
      <w:start w:val="1"/>
      <w:numFmt w:val="lowerLetter"/>
      <w:lvlText w:val="%8."/>
      <w:lvlJc w:val="left"/>
      <w:pPr>
        <w:ind w:left="5760" w:hanging="360"/>
      </w:pPr>
    </w:lvl>
    <w:lvl w:ilvl="8" w:tplc="42894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">
    <w:multiLevelType w:val="hybridMultilevel"/>
    <w:lvl w:ilvl="0" w:tplc="95821954">
      <w:start w:val="1"/>
      <w:numFmt w:val="decimal"/>
      <w:lvlText w:val="%1."/>
      <w:lvlJc w:val="left"/>
      <w:pPr>
        <w:ind w:left="720" w:hanging="360"/>
      </w:pPr>
    </w:lvl>
    <w:lvl w:ilvl="1" w:tplc="95821954" w:tentative="1">
      <w:start w:val="1"/>
      <w:numFmt w:val="lowerLetter"/>
      <w:lvlText w:val="%2."/>
      <w:lvlJc w:val="left"/>
      <w:pPr>
        <w:ind w:left="1440" w:hanging="360"/>
      </w:pPr>
    </w:lvl>
    <w:lvl w:ilvl="2" w:tplc="95821954" w:tentative="1">
      <w:start w:val="1"/>
      <w:numFmt w:val="lowerRoman"/>
      <w:lvlText w:val="%3."/>
      <w:lvlJc w:val="right"/>
      <w:pPr>
        <w:ind w:left="2160" w:hanging="180"/>
      </w:pPr>
    </w:lvl>
    <w:lvl w:ilvl="3" w:tplc="95821954" w:tentative="1">
      <w:start w:val="1"/>
      <w:numFmt w:val="decimal"/>
      <w:lvlText w:val="%4."/>
      <w:lvlJc w:val="left"/>
      <w:pPr>
        <w:ind w:left="2880" w:hanging="360"/>
      </w:pPr>
    </w:lvl>
    <w:lvl w:ilvl="4" w:tplc="95821954" w:tentative="1">
      <w:start w:val="1"/>
      <w:numFmt w:val="lowerLetter"/>
      <w:lvlText w:val="%5."/>
      <w:lvlJc w:val="left"/>
      <w:pPr>
        <w:ind w:left="3600" w:hanging="360"/>
      </w:pPr>
    </w:lvl>
    <w:lvl w:ilvl="5" w:tplc="95821954" w:tentative="1">
      <w:start w:val="1"/>
      <w:numFmt w:val="lowerRoman"/>
      <w:lvlText w:val="%6."/>
      <w:lvlJc w:val="right"/>
      <w:pPr>
        <w:ind w:left="4320" w:hanging="180"/>
      </w:pPr>
    </w:lvl>
    <w:lvl w:ilvl="6" w:tplc="95821954" w:tentative="1">
      <w:start w:val="1"/>
      <w:numFmt w:val="decimal"/>
      <w:lvlText w:val="%7."/>
      <w:lvlJc w:val="left"/>
      <w:pPr>
        <w:ind w:left="5040" w:hanging="360"/>
      </w:pPr>
    </w:lvl>
    <w:lvl w:ilvl="7" w:tplc="95821954" w:tentative="1">
      <w:start w:val="1"/>
      <w:numFmt w:val="lowerLetter"/>
      <w:lvlText w:val="%8."/>
      <w:lvlJc w:val="left"/>
      <w:pPr>
        <w:ind w:left="5760" w:hanging="360"/>
      </w:pPr>
    </w:lvl>
    <w:lvl w:ilvl="8" w:tplc="95821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">
    <w:multiLevelType w:val="hybridMultilevel"/>
    <w:lvl w:ilvl="0" w:tplc="27857967">
      <w:start w:val="1"/>
      <w:numFmt w:val="decimal"/>
      <w:lvlText w:val="%1."/>
      <w:lvlJc w:val="left"/>
      <w:pPr>
        <w:ind w:left="720" w:hanging="360"/>
      </w:pPr>
    </w:lvl>
    <w:lvl w:ilvl="1" w:tplc="27857967" w:tentative="1">
      <w:start w:val="1"/>
      <w:numFmt w:val="lowerLetter"/>
      <w:lvlText w:val="%2."/>
      <w:lvlJc w:val="left"/>
      <w:pPr>
        <w:ind w:left="1440" w:hanging="360"/>
      </w:pPr>
    </w:lvl>
    <w:lvl w:ilvl="2" w:tplc="27857967" w:tentative="1">
      <w:start w:val="1"/>
      <w:numFmt w:val="lowerRoman"/>
      <w:lvlText w:val="%3."/>
      <w:lvlJc w:val="right"/>
      <w:pPr>
        <w:ind w:left="2160" w:hanging="180"/>
      </w:pPr>
    </w:lvl>
    <w:lvl w:ilvl="3" w:tplc="27857967" w:tentative="1">
      <w:start w:val="1"/>
      <w:numFmt w:val="decimal"/>
      <w:lvlText w:val="%4."/>
      <w:lvlJc w:val="left"/>
      <w:pPr>
        <w:ind w:left="2880" w:hanging="360"/>
      </w:pPr>
    </w:lvl>
    <w:lvl w:ilvl="4" w:tplc="27857967" w:tentative="1">
      <w:start w:val="1"/>
      <w:numFmt w:val="lowerLetter"/>
      <w:lvlText w:val="%5."/>
      <w:lvlJc w:val="left"/>
      <w:pPr>
        <w:ind w:left="3600" w:hanging="360"/>
      </w:pPr>
    </w:lvl>
    <w:lvl w:ilvl="5" w:tplc="27857967" w:tentative="1">
      <w:start w:val="1"/>
      <w:numFmt w:val="lowerRoman"/>
      <w:lvlText w:val="%6."/>
      <w:lvlJc w:val="right"/>
      <w:pPr>
        <w:ind w:left="4320" w:hanging="180"/>
      </w:pPr>
    </w:lvl>
    <w:lvl w:ilvl="6" w:tplc="27857967" w:tentative="1">
      <w:start w:val="1"/>
      <w:numFmt w:val="decimal"/>
      <w:lvlText w:val="%7."/>
      <w:lvlJc w:val="left"/>
      <w:pPr>
        <w:ind w:left="5040" w:hanging="360"/>
      </w:pPr>
    </w:lvl>
    <w:lvl w:ilvl="7" w:tplc="27857967" w:tentative="1">
      <w:start w:val="1"/>
      <w:numFmt w:val="lowerLetter"/>
      <w:lvlText w:val="%8."/>
      <w:lvlJc w:val="left"/>
      <w:pPr>
        <w:ind w:left="5760" w:hanging="360"/>
      </w:pPr>
    </w:lvl>
    <w:lvl w:ilvl="8" w:tplc="27857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">
    <w:multiLevelType w:val="hybridMultilevel"/>
    <w:lvl w:ilvl="0" w:tplc="78452524">
      <w:start w:val="1"/>
      <w:numFmt w:val="decimal"/>
      <w:lvlText w:val="%1."/>
      <w:lvlJc w:val="left"/>
      <w:pPr>
        <w:ind w:left="720" w:hanging="360"/>
      </w:pPr>
    </w:lvl>
    <w:lvl w:ilvl="1" w:tplc="78452524" w:tentative="1">
      <w:start w:val="1"/>
      <w:numFmt w:val="lowerLetter"/>
      <w:lvlText w:val="%2."/>
      <w:lvlJc w:val="left"/>
      <w:pPr>
        <w:ind w:left="1440" w:hanging="360"/>
      </w:pPr>
    </w:lvl>
    <w:lvl w:ilvl="2" w:tplc="78452524" w:tentative="1">
      <w:start w:val="1"/>
      <w:numFmt w:val="lowerRoman"/>
      <w:lvlText w:val="%3."/>
      <w:lvlJc w:val="right"/>
      <w:pPr>
        <w:ind w:left="2160" w:hanging="180"/>
      </w:pPr>
    </w:lvl>
    <w:lvl w:ilvl="3" w:tplc="78452524" w:tentative="1">
      <w:start w:val="1"/>
      <w:numFmt w:val="decimal"/>
      <w:lvlText w:val="%4."/>
      <w:lvlJc w:val="left"/>
      <w:pPr>
        <w:ind w:left="2880" w:hanging="360"/>
      </w:pPr>
    </w:lvl>
    <w:lvl w:ilvl="4" w:tplc="78452524" w:tentative="1">
      <w:start w:val="1"/>
      <w:numFmt w:val="lowerLetter"/>
      <w:lvlText w:val="%5."/>
      <w:lvlJc w:val="left"/>
      <w:pPr>
        <w:ind w:left="3600" w:hanging="360"/>
      </w:pPr>
    </w:lvl>
    <w:lvl w:ilvl="5" w:tplc="78452524" w:tentative="1">
      <w:start w:val="1"/>
      <w:numFmt w:val="lowerRoman"/>
      <w:lvlText w:val="%6."/>
      <w:lvlJc w:val="right"/>
      <w:pPr>
        <w:ind w:left="4320" w:hanging="180"/>
      </w:pPr>
    </w:lvl>
    <w:lvl w:ilvl="6" w:tplc="78452524" w:tentative="1">
      <w:start w:val="1"/>
      <w:numFmt w:val="decimal"/>
      <w:lvlText w:val="%7."/>
      <w:lvlJc w:val="left"/>
      <w:pPr>
        <w:ind w:left="5040" w:hanging="360"/>
      </w:pPr>
    </w:lvl>
    <w:lvl w:ilvl="7" w:tplc="78452524" w:tentative="1">
      <w:start w:val="1"/>
      <w:numFmt w:val="lowerLetter"/>
      <w:lvlText w:val="%8."/>
      <w:lvlJc w:val="left"/>
      <w:pPr>
        <w:ind w:left="5760" w:hanging="360"/>
      </w:pPr>
    </w:lvl>
    <w:lvl w:ilvl="8" w:tplc="78452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">
    <w:multiLevelType w:val="hybridMultilevel"/>
    <w:lvl w:ilvl="0" w:tplc="58117501">
      <w:start w:val="1"/>
      <w:numFmt w:val="decimal"/>
      <w:lvlText w:val="%1."/>
      <w:lvlJc w:val="left"/>
      <w:pPr>
        <w:ind w:left="720" w:hanging="360"/>
      </w:pPr>
    </w:lvl>
    <w:lvl w:ilvl="1" w:tplc="58117501" w:tentative="1">
      <w:start w:val="1"/>
      <w:numFmt w:val="lowerLetter"/>
      <w:lvlText w:val="%2."/>
      <w:lvlJc w:val="left"/>
      <w:pPr>
        <w:ind w:left="1440" w:hanging="360"/>
      </w:pPr>
    </w:lvl>
    <w:lvl w:ilvl="2" w:tplc="58117501" w:tentative="1">
      <w:start w:val="1"/>
      <w:numFmt w:val="lowerRoman"/>
      <w:lvlText w:val="%3."/>
      <w:lvlJc w:val="right"/>
      <w:pPr>
        <w:ind w:left="2160" w:hanging="180"/>
      </w:pPr>
    </w:lvl>
    <w:lvl w:ilvl="3" w:tplc="58117501" w:tentative="1">
      <w:start w:val="1"/>
      <w:numFmt w:val="decimal"/>
      <w:lvlText w:val="%4."/>
      <w:lvlJc w:val="left"/>
      <w:pPr>
        <w:ind w:left="2880" w:hanging="360"/>
      </w:pPr>
    </w:lvl>
    <w:lvl w:ilvl="4" w:tplc="58117501" w:tentative="1">
      <w:start w:val="1"/>
      <w:numFmt w:val="lowerLetter"/>
      <w:lvlText w:val="%5."/>
      <w:lvlJc w:val="left"/>
      <w:pPr>
        <w:ind w:left="3600" w:hanging="360"/>
      </w:pPr>
    </w:lvl>
    <w:lvl w:ilvl="5" w:tplc="58117501" w:tentative="1">
      <w:start w:val="1"/>
      <w:numFmt w:val="lowerRoman"/>
      <w:lvlText w:val="%6."/>
      <w:lvlJc w:val="right"/>
      <w:pPr>
        <w:ind w:left="4320" w:hanging="180"/>
      </w:pPr>
    </w:lvl>
    <w:lvl w:ilvl="6" w:tplc="58117501" w:tentative="1">
      <w:start w:val="1"/>
      <w:numFmt w:val="decimal"/>
      <w:lvlText w:val="%7."/>
      <w:lvlJc w:val="left"/>
      <w:pPr>
        <w:ind w:left="5040" w:hanging="360"/>
      </w:pPr>
    </w:lvl>
    <w:lvl w:ilvl="7" w:tplc="58117501" w:tentative="1">
      <w:start w:val="1"/>
      <w:numFmt w:val="lowerLetter"/>
      <w:lvlText w:val="%8."/>
      <w:lvlJc w:val="left"/>
      <w:pPr>
        <w:ind w:left="5760" w:hanging="360"/>
      </w:pPr>
    </w:lvl>
    <w:lvl w:ilvl="8" w:tplc="58117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">
    <w:multiLevelType w:val="hybridMultilevel"/>
    <w:lvl w:ilvl="0" w:tplc="73864425">
      <w:start w:val="1"/>
      <w:numFmt w:val="decimal"/>
      <w:lvlText w:val="%1."/>
      <w:lvlJc w:val="left"/>
      <w:pPr>
        <w:ind w:left="720" w:hanging="360"/>
      </w:pPr>
    </w:lvl>
    <w:lvl w:ilvl="1" w:tplc="73864425" w:tentative="1">
      <w:start w:val="1"/>
      <w:numFmt w:val="lowerLetter"/>
      <w:lvlText w:val="%2."/>
      <w:lvlJc w:val="left"/>
      <w:pPr>
        <w:ind w:left="1440" w:hanging="360"/>
      </w:pPr>
    </w:lvl>
    <w:lvl w:ilvl="2" w:tplc="73864425" w:tentative="1">
      <w:start w:val="1"/>
      <w:numFmt w:val="lowerRoman"/>
      <w:lvlText w:val="%3."/>
      <w:lvlJc w:val="right"/>
      <w:pPr>
        <w:ind w:left="2160" w:hanging="180"/>
      </w:pPr>
    </w:lvl>
    <w:lvl w:ilvl="3" w:tplc="73864425" w:tentative="1">
      <w:start w:val="1"/>
      <w:numFmt w:val="decimal"/>
      <w:lvlText w:val="%4."/>
      <w:lvlJc w:val="left"/>
      <w:pPr>
        <w:ind w:left="2880" w:hanging="360"/>
      </w:pPr>
    </w:lvl>
    <w:lvl w:ilvl="4" w:tplc="73864425" w:tentative="1">
      <w:start w:val="1"/>
      <w:numFmt w:val="lowerLetter"/>
      <w:lvlText w:val="%5."/>
      <w:lvlJc w:val="left"/>
      <w:pPr>
        <w:ind w:left="3600" w:hanging="360"/>
      </w:pPr>
    </w:lvl>
    <w:lvl w:ilvl="5" w:tplc="73864425" w:tentative="1">
      <w:start w:val="1"/>
      <w:numFmt w:val="lowerRoman"/>
      <w:lvlText w:val="%6."/>
      <w:lvlJc w:val="right"/>
      <w:pPr>
        <w:ind w:left="4320" w:hanging="180"/>
      </w:pPr>
    </w:lvl>
    <w:lvl w:ilvl="6" w:tplc="73864425" w:tentative="1">
      <w:start w:val="1"/>
      <w:numFmt w:val="decimal"/>
      <w:lvlText w:val="%7."/>
      <w:lvlJc w:val="left"/>
      <w:pPr>
        <w:ind w:left="5040" w:hanging="360"/>
      </w:pPr>
    </w:lvl>
    <w:lvl w:ilvl="7" w:tplc="73864425" w:tentative="1">
      <w:start w:val="1"/>
      <w:numFmt w:val="lowerLetter"/>
      <w:lvlText w:val="%8."/>
      <w:lvlJc w:val="left"/>
      <w:pPr>
        <w:ind w:left="5760" w:hanging="360"/>
      </w:pPr>
    </w:lvl>
    <w:lvl w:ilvl="8" w:tplc="73864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">
    <w:multiLevelType w:val="hybridMultilevel"/>
    <w:lvl w:ilvl="0" w:tplc="57935787">
      <w:start w:val="1"/>
      <w:numFmt w:val="decimal"/>
      <w:lvlText w:val="%1."/>
      <w:lvlJc w:val="left"/>
      <w:pPr>
        <w:ind w:left="720" w:hanging="360"/>
      </w:pPr>
    </w:lvl>
    <w:lvl w:ilvl="1" w:tplc="57935787" w:tentative="1">
      <w:start w:val="1"/>
      <w:numFmt w:val="lowerLetter"/>
      <w:lvlText w:val="%2."/>
      <w:lvlJc w:val="left"/>
      <w:pPr>
        <w:ind w:left="1440" w:hanging="360"/>
      </w:pPr>
    </w:lvl>
    <w:lvl w:ilvl="2" w:tplc="57935787" w:tentative="1">
      <w:start w:val="1"/>
      <w:numFmt w:val="lowerRoman"/>
      <w:lvlText w:val="%3."/>
      <w:lvlJc w:val="right"/>
      <w:pPr>
        <w:ind w:left="2160" w:hanging="180"/>
      </w:pPr>
    </w:lvl>
    <w:lvl w:ilvl="3" w:tplc="57935787" w:tentative="1">
      <w:start w:val="1"/>
      <w:numFmt w:val="decimal"/>
      <w:lvlText w:val="%4."/>
      <w:lvlJc w:val="left"/>
      <w:pPr>
        <w:ind w:left="2880" w:hanging="360"/>
      </w:pPr>
    </w:lvl>
    <w:lvl w:ilvl="4" w:tplc="57935787" w:tentative="1">
      <w:start w:val="1"/>
      <w:numFmt w:val="lowerLetter"/>
      <w:lvlText w:val="%5."/>
      <w:lvlJc w:val="left"/>
      <w:pPr>
        <w:ind w:left="3600" w:hanging="360"/>
      </w:pPr>
    </w:lvl>
    <w:lvl w:ilvl="5" w:tplc="57935787" w:tentative="1">
      <w:start w:val="1"/>
      <w:numFmt w:val="lowerRoman"/>
      <w:lvlText w:val="%6."/>
      <w:lvlJc w:val="right"/>
      <w:pPr>
        <w:ind w:left="4320" w:hanging="180"/>
      </w:pPr>
    </w:lvl>
    <w:lvl w:ilvl="6" w:tplc="57935787" w:tentative="1">
      <w:start w:val="1"/>
      <w:numFmt w:val="decimal"/>
      <w:lvlText w:val="%7."/>
      <w:lvlJc w:val="left"/>
      <w:pPr>
        <w:ind w:left="5040" w:hanging="360"/>
      </w:pPr>
    </w:lvl>
    <w:lvl w:ilvl="7" w:tplc="57935787" w:tentative="1">
      <w:start w:val="1"/>
      <w:numFmt w:val="lowerLetter"/>
      <w:lvlText w:val="%8."/>
      <w:lvlJc w:val="left"/>
      <w:pPr>
        <w:ind w:left="5760" w:hanging="360"/>
      </w:pPr>
    </w:lvl>
    <w:lvl w:ilvl="8" w:tplc="57935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">
    <w:multiLevelType w:val="hybridMultilevel"/>
    <w:lvl w:ilvl="0" w:tplc="84869062">
      <w:start w:val="1"/>
      <w:numFmt w:val="decimal"/>
      <w:lvlText w:val="%1."/>
      <w:lvlJc w:val="left"/>
      <w:pPr>
        <w:ind w:left="720" w:hanging="360"/>
      </w:pPr>
    </w:lvl>
    <w:lvl w:ilvl="1" w:tplc="84869062" w:tentative="1">
      <w:start w:val="1"/>
      <w:numFmt w:val="lowerLetter"/>
      <w:lvlText w:val="%2."/>
      <w:lvlJc w:val="left"/>
      <w:pPr>
        <w:ind w:left="1440" w:hanging="360"/>
      </w:pPr>
    </w:lvl>
    <w:lvl w:ilvl="2" w:tplc="84869062" w:tentative="1">
      <w:start w:val="1"/>
      <w:numFmt w:val="lowerRoman"/>
      <w:lvlText w:val="%3."/>
      <w:lvlJc w:val="right"/>
      <w:pPr>
        <w:ind w:left="2160" w:hanging="180"/>
      </w:pPr>
    </w:lvl>
    <w:lvl w:ilvl="3" w:tplc="84869062" w:tentative="1">
      <w:start w:val="1"/>
      <w:numFmt w:val="decimal"/>
      <w:lvlText w:val="%4."/>
      <w:lvlJc w:val="left"/>
      <w:pPr>
        <w:ind w:left="2880" w:hanging="360"/>
      </w:pPr>
    </w:lvl>
    <w:lvl w:ilvl="4" w:tplc="84869062" w:tentative="1">
      <w:start w:val="1"/>
      <w:numFmt w:val="lowerLetter"/>
      <w:lvlText w:val="%5."/>
      <w:lvlJc w:val="left"/>
      <w:pPr>
        <w:ind w:left="3600" w:hanging="360"/>
      </w:pPr>
    </w:lvl>
    <w:lvl w:ilvl="5" w:tplc="84869062" w:tentative="1">
      <w:start w:val="1"/>
      <w:numFmt w:val="lowerRoman"/>
      <w:lvlText w:val="%6."/>
      <w:lvlJc w:val="right"/>
      <w:pPr>
        <w:ind w:left="4320" w:hanging="180"/>
      </w:pPr>
    </w:lvl>
    <w:lvl w:ilvl="6" w:tplc="84869062" w:tentative="1">
      <w:start w:val="1"/>
      <w:numFmt w:val="decimal"/>
      <w:lvlText w:val="%7."/>
      <w:lvlJc w:val="left"/>
      <w:pPr>
        <w:ind w:left="5040" w:hanging="360"/>
      </w:pPr>
    </w:lvl>
    <w:lvl w:ilvl="7" w:tplc="84869062" w:tentative="1">
      <w:start w:val="1"/>
      <w:numFmt w:val="lowerLetter"/>
      <w:lvlText w:val="%8."/>
      <w:lvlJc w:val="left"/>
      <w:pPr>
        <w:ind w:left="5760" w:hanging="360"/>
      </w:pPr>
    </w:lvl>
    <w:lvl w:ilvl="8" w:tplc="84869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">
    <w:multiLevelType w:val="hybridMultilevel"/>
    <w:lvl w:ilvl="0" w:tplc="24888583">
      <w:start w:val="1"/>
      <w:numFmt w:val="decimal"/>
      <w:lvlText w:val="%1."/>
      <w:lvlJc w:val="left"/>
      <w:pPr>
        <w:ind w:left="720" w:hanging="360"/>
      </w:pPr>
    </w:lvl>
    <w:lvl w:ilvl="1" w:tplc="24888583" w:tentative="1">
      <w:start w:val="1"/>
      <w:numFmt w:val="lowerLetter"/>
      <w:lvlText w:val="%2."/>
      <w:lvlJc w:val="left"/>
      <w:pPr>
        <w:ind w:left="1440" w:hanging="360"/>
      </w:pPr>
    </w:lvl>
    <w:lvl w:ilvl="2" w:tplc="24888583" w:tentative="1">
      <w:start w:val="1"/>
      <w:numFmt w:val="lowerRoman"/>
      <w:lvlText w:val="%3."/>
      <w:lvlJc w:val="right"/>
      <w:pPr>
        <w:ind w:left="2160" w:hanging="180"/>
      </w:pPr>
    </w:lvl>
    <w:lvl w:ilvl="3" w:tplc="24888583" w:tentative="1">
      <w:start w:val="1"/>
      <w:numFmt w:val="decimal"/>
      <w:lvlText w:val="%4."/>
      <w:lvlJc w:val="left"/>
      <w:pPr>
        <w:ind w:left="2880" w:hanging="360"/>
      </w:pPr>
    </w:lvl>
    <w:lvl w:ilvl="4" w:tplc="24888583" w:tentative="1">
      <w:start w:val="1"/>
      <w:numFmt w:val="lowerLetter"/>
      <w:lvlText w:val="%5."/>
      <w:lvlJc w:val="left"/>
      <w:pPr>
        <w:ind w:left="3600" w:hanging="360"/>
      </w:pPr>
    </w:lvl>
    <w:lvl w:ilvl="5" w:tplc="24888583" w:tentative="1">
      <w:start w:val="1"/>
      <w:numFmt w:val="lowerRoman"/>
      <w:lvlText w:val="%6."/>
      <w:lvlJc w:val="right"/>
      <w:pPr>
        <w:ind w:left="4320" w:hanging="180"/>
      </w:pPr>
    </w:lvl>
    <w:lvl w:ilvl="6" w:tplc="24888583" w:tentative="1">
      <w:start w:val="1"/>
      <w:numFmt w:val="decimal"/>
      <w:lvlText w:val="%7."/>
      <w:lvlJc w:val="left"/>
      <w:pPr>
        <w:ind w:left="5040" w:hanging="360"/>
      </w:pPr>
    </w:lvl>
    <w:lvl w:ilvl="7" w:tplc="24888583" w:tentative="1">
      <w:start w:val="1"/>
      <w:numFmt w:val="lowerLetter"/>
      <w:lvlText w:val="%8."/>
      <w:lvlJc w:val="left"/>
      <w:pPr>
        <w:ind w:left="5760" w:hanging="360"/>
      </w:pPr>
    </w:lvl>
    <w:lvl w:ilvl="8" w:tplc="24888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">
    <w:multiLevelType w:val="hybridMultilevel"/>
    <w:lvl w:ilvl="0" w:tplc="22583053">
      <w:start w:val="1"/>
      <w:numFmt w:val="decimal"/>
      <w:lvlText w:val="%1."/>
      <w:lvlJc w:val="left"/>
      <w:pPr>
        <w:ind w:left="720" w:hanging="360"/>
      </w:pPr>
    </w:lvl>
    <w:lvl w:ilvl="1" w:tplc="22583053" w:tentative="1">
      <w:start w:val="1"/>
      <w:numFmt w:val="lowerLetter"/>
      <w:lvlText w:val="%2."/>
      <w:lvlJc w:val="left"/>
      <w:pPr>
        <w:ind w:left="1440" w:hanging="360"/>
      </w:pPr>
    </w:lvl>
    <w:lvl w:ilvl="2" w:tplc="22583053" w:tentative="1">
      <w:start w:val="1"/>
      <w:numFmt w:val="lowerRoman"/>
      <w:lvlText w:val="%3."/>
      <w:lvlJc w:val="right"/>
      <w:pPr>
        <w:ind w:left="2160" w:hanging="180"/>
      </w:pPr>
    </w:lvl>
    <w:lvl w:ilvl="3" w:tplc="22583053" w:tentative="1">
      <w:start w:val="1"/>
      <w:numFmt w:val="decimal"/>
      <w:lvlText w:val="%4."/>
      <w:lvlJc w:val="left"/>
      <w:pPr>
        <w:ind w:left="2880" w:hanging="360"/>
      </w:pPr>
    </w:lvl>
    <w:lvl w:ilvl="4" w:tplc="22583053" w:tentative="1">
      <w:start w:val="1"/>
      <w:numFmt w:val="lowerLetter"/>
      <w:lvlText w:val="%5."/>
      <w:lvlJc w:val="left"/>
      <w:pPr>
        <w:ind w:left="3600" w:hanging="360"/>
      </w:pPr>
    </w:lvl>
    <w:lvl w:ilvl="5" w:tplc="22583053" w:tentative="1">
      <w:start w:val="1"/>
      <w:numFmt w:val="lowerRoman"/>
      <w:lvlText w:val="%6."/>
      <w:lvlJc w:val="right"/>
      <w:pPr>
        <w:ind w:left="4320" w:hanging="180"/>
      </w:pPr>
    </w:lvl>
    <w:lvl w:ilvl="6" w:tplc="22583053" w:tentative="1">
      <w:start w:val="1"/>
      <w:numFmt w:val="decimal"/>
      <w:lvlText w:val="%7."/>
      <w:lvlJc w:val="left"/>
      <w:pPr>
        <w:ind w:left="5040" w:hanging="360"/>
      </w:pPr>
    </w:lvl>
    <w:lvl w:ilvl="7" w:tplc="22583053" w:tentative="1">
      <w:start w:val="1"/>
      <w:numFmt w:val="lowerLetter"/>
      <w:lvlText w:val="%8."/>
      <w:lvlJc w:val="left"/>
      <w:pPr>
        <w:ind w:left="5760" w:hanging="360"/>
      </w:pPr>
    </w:lvl>
    <w:lvl w:ilvl="8" w:tplc="22583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">
    <w:multiLevelType w:val="hybridMultilevel"/>
    <w:lvl w:ilvl="0" w:tplc="98928312">
      <w:start w:val="1"/>
      <w:numFmt w:val="decimal"/>
      <w:lvlText w:val="%1."/>
      <w:lvlJc w:val="left"/>
      <w:pPr>
        <w:ind w:left="720" w:hanging="360"/>
      </w:pPr>
    </w:lvl>
    <w:lvl w:ilvl="1" w:tplc="98928312" w:tentative="1">
      <w:start w:val="1"/>
      <w:numFmt w:val="lowerLetter"/>
      <w:lvlText w:val="%2."/>
      <w:lvlJc w:val="left"/>
      <w:pPr>
        <w:ind w:left="1440" w:hanging="360"/>
      </w:pPr>
    </w:lvl>
    <w:lvl w:ilvl="2" w:tplc="98928312" w:tentative="1">
      <w:start w:val="1"/>
      <w:numFmt w:val="lowerRoman"/>
      <w:lvlText w:val="%3."/>
      <w:lvlJc w:val="right"/>
      <w:pPr>
        <w:ind w:left="2160" w:hanging="180"/>
      </w:pPr>
    </w:lvl>
    <w:lvl w:ilvl="3" w:tplc="98928312" w:tentative="1">
      <w:start w:val="1"/>
      <w:numFmt w:val="decimal"/>
      <w:lvlText w:val="%4."/>
      <w:lvlJc w:val="left"/>
      <w:pPr>
        <w:ind w:left="2880" w:hanging="360"/>
      </w:pPr>
    </w:lvl>
    <w:lvl w:ilvl="4" w:tplc="98928312" w:tentative="1">
      <w:start w:val="1"/>
      <w:numFmt w:val="lowerLetter"/>
      <w:lvlText w:val="%5."/>
      <w:lvlJc w:val="left"/>
      <w:pPr>
        <w:ind w:left="3600" w:hanging="360"/>
      </w:pPr>
    </w:lvl>
    <w:lvl w:ilvl="5" w:tplc="98928312" w:tentative="1">
      <w:start w:val="1"/>
      <w:numFmt w:val="lowerRoman"/>
      <w:lvlText w:val="%6."/>
      <w:lvlJc w:val="right"/>
      <w:pPr>
        <w:ind w:left="4320" w:hanging="180"/>
      </w:pPr>
    </w:lvl>
    <w:lvl w:ilvl="6" w:tplc="98928312" w:tentative="1">
      <w:start w:val="1"/>
      <w:numFmt w:val="decimal"/>
      <w:lvlText w:val="%7."/>
      <w:lvlJc w:val="left"/>
      <w:pPr>
        <w:ind w:left="5040" w:hanging="360"/>
      </w:pPr>
    </w:lvl>
    <w:lvl w:ilvl="7" w:tplc="98928312" w:tentative="1">
      <w:start w:val="1"/>
      <w:numFmt w:val="lowerLetter"/>
      <w:lvlText w:val="%8."/>
      <w:lvlJc w:val="left"/>
      <w:pPr>
        <w:ind w:left="5760" w:hanging="360"/>
      </w:pPr>
    </w:lvl>
    <w:lvl w:ilvl="8" w:tplc="98928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">
    <w:multiLevelType w:val="hybridMultilevel"/>
    <w:lvl w:ilvl="0" w:tplc="60380301">
      <w:start w:val="1"/>
      <w:numFmt w:val="decimal"/>
      <w:lvlText w:val="%1."/>
      <w:lvlJc w:val="left"/>
      <w:pPr>
        <w:ind w:left="720" w:hanging="360"/>
      </w:pPr>
    </w:lvl>
    <w:lvl w:ilvl="1" w:tplc="60380301" w:tentative="1">
      <w:start w:val="1"/>
      <w:numFmt w:val="lowerLetter"/>
      <w:lvlText w:val="%2."/>
      <w:lvlJc w:val="left"/>
      <w:pPr>
        <w:ind w:left="1440" w:hanging="360"/>
      </w:pPr>
    </w:lvl>
    <w:lvl w:ilvl="2" w:tplc="60380301" w:tentative="1">
      <w:start w:val="1"/>
      <w:numFmt w:val="lowerRoman"/>
      <w:lvlText w:val="%3."/>
      <w:lvlJc w:val="right"/>
      <w:pPr>
        <w:ind w:left="2160" w:hanging="180"/>
      </w:pPr>
    </w:lvl>
    <w:lvl w:ilvl="3" w:tplc="60380301" w:tentative="1">
      <w:start w:val="1"/>
      <w:numFmt w:val="decimal"/>
      <w:lvlText w:val="%4."/>
      <w:lvlJc w:val="left"/>
      <w:pPr>
        <w:ind w:left="2880" w:hanging="360"/>
      </w:pPr>
    </w:lvl>
    <w:lvl w:ilvl="4" w:tplc="60380301" w:tentative="1">
      <w:start w:val="1"/>
      <w:numFmt w:val="lowerLetter"/>
      <w:lvlText w:val="%5."/>
      <w:lvlJc w:val="left"/>
      <w:pPr>
        <w:ind w:left="3600" w:hanging="360"/>
      </w:pPr>
    </w:lvl>
    <w:lvl w:ilvl="5" w:tplc="60380301" w:tentative="1">
      <w:start w:val="1"/>
      <w:numFmt w:val="lowerRoman"/>
      <w:lvlText w:val="%6."/>
      <w:lvlJc w:val="right"/>
      <w:pPr>
        <w:ind w:left="4320" w:hanging="180"/>
      </w:pPr>
    </w:lvl>
    <w:lvl w:ilvl="6" w:tplc="60380301" w:tentative="1">
      <w:start w:val="1"/>
      <w:numFmt w:val="decimal"/>
      <w:lvlText w:val="%7."/>
      <w:lvlJc w:val="left"/>
      <w:pPr>
        <w:ind w:left="5040" w:hanging="360"/>
      </w:pPr>
    </w:lvl>
    <w:lvl w:ilvl="7" w:tplc="60380301" w:tentative="1">
      <w:start w:val="1"/>
      <w:numFmt w:val="lowerLetter"/>
      <w:lvlText w:val="%8."/>
      <w:lvlJc w:val="left"/>
      <w:pPr>
        <w:ind w:left="5760" w:hanging="360"/>
      </w:pPr>
    </w:lvl>
    <w:lvl w:ilvl="8" w:tplc="60380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8">
    <w:multiLevelType w:val="hybridMultilevel"/>
    <w:lvl w:ilvl="0" w:tplc="84712974">
      <w:start w:val="1"/>
      <w:numFmt w:val="decimal"/>
      <w:lvlText w:val="%1."/>
      <w:lvlJc w:val="left"/>
      <w:pPr>
        <w:ind w:left="720" w:hanging="360"/>
      </w:pPr>
    </w:lvl>
    <w:lvl w:ilvl="1" w:tplc="84712974" w:tentative="1">
      <w:start w:val="1"/>
      <w:numFmt w:val="lowerLetter"/>
      <w:lvlText w:val="%2."/>
      <w:lvlJc w:val="left"/>
      <w:pPr>
        <w:ind w:left="1440" w:hanging="360"/>
      </w:pPr>
    </w:lvl>
    <w:lvl w:ilvl="2" w:tplc="84712974" w:tentative="1">
      <w:start w:val="1"/>
      <w:numFmt w:val="lowerRoman"/>
      <w:lvlText w:val="%3."/>
      <w:lvlJc w:val="right"/>
      <w:pPr>
        <w:ind w:left="2160" w:hanging="180"/>
      </w:pPr>
    </w:lvl>
    <w:lvl w:ilvl="3" w:tplc="84712974" w:tentative="1">
      <w:start w:val="1"/>
      <w:numFmt w:val="decimal"/>
      <w:lvlText w:val="%4."/>
      <w:lvlJc w:val="left"/>
      <w:pPr>
        <w:ind w:left="2880" w:hanging="360"/>
      </w:pPr>
    </w:lvl>
    <w:lvl w:ilvl="4" w:tplc="84712974" w:tentative="1">
      <w:start w:val="1"/>
      <w:numFmt w:val="lowerLetter"/>
      <w:lvlText w:val="%5."/>
      <w:lvlJc w:val="left"/>
      <w:pPr>
        <w:ind w:left="3600" w:hanging="360"/>
      </w:pPr>
    </w:lvl>
    <w:lvl w:ilvl="5" w:tplc="84712974" w:tentative="1">
      <w:start w:val="1"/>
      <w:numFmt w:val="lowerRoman"/>
      <w:lvlText w:val="%6."/>
      <w:lvlJc w:val="right"/>
      <w:pPr>
        <w:ind w:left="4320" w:hanging="180"/>
      </w:pPr>
    </w:lvl>
    <w:lvl w:ilvl="6" w:tplc="84712974" w:tentative="1">
      <w:start w:val="1"/>
      <w:numFmt w:val="decimal"/>
      <w:lvlText w:val="%7."/>
      <w:lvlJc w:val="left"/>
      <w:pPr>
        <w:ind w:left="5040" w:hanging="360"/>
      </w:pPr>
    </w:lvl>
    <w:lvl w:ilvl="7" w:tplc="84712974" w:tentative="1">
      <w:start w:val="1"/>
      <w:numFmt w:val="lowerLetter"/>
      <w:lvlText w:val="%8."/>
      <w:lvlJc w:val="left"/>
      <w:pPr>
        <w:ind w:left="5760" w:hanging="360"/>
      </w:pPr>
    </w:lvl>
    <w:lvl w:ilvl="8" w:tplc="84712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7">
    <w:multiLevelType w:val="hybridMultilevel"/>
    <w:lvl w:ilvl="0" w:tplc="60661606">
      <w:start w:val="1"/>
      <w:numFmt w:val="decimal"/>
      <w:lvlText w:val="%1."/>
      <w:lvlJc w:val="left"/>
      <w:pPr>
        <w:ind w:left="720" w:hanging="360"/>
      </w:pPr>
    </w:lvl>
    <w:lvl w:ilvl="1" w:tplc="60661606" w:tentative="1">
      <w:start w:val="1"/>
      <w:numFmt w:val="lowerLetter"/>
      <w:lvlText w:val="%2."/>
      <w:lvlJc w:val="left"/>
      <w:pPr>
        <w:ind w:left="1440" w:hanging="360"/>
      </w:pPr>
    </w:lvl>
    <w:lvl w:ilvl="2" w:tplc="60661606" w:tentative="1">
      <w:start w:val="1"/>
      <w:numFmt w:val="lowerRoman"/>
      <w:lvlText w:val="%3."/>
      <w:lvlJc w:val="right"/>
      <w:pPr>
        <w:ind w:left="2160" w:hanging="180"/>
      </w:pPr>
    </w:lvl>
    <w:lvl w:ilvl="3" w:tplc="60661606" w:tentative="1">
      <w:start w:val="1"/>
      <w:numFmt w:val="decimal"/>
      <w:lvlText w:val="%4."/>
      <w:lvlJc w:val="left"/>
      <w:pPr>
        <w:ind w:left="2880" w:hanging="360"/>
      </w:pPr>
    </w:lvl>
    <w:lvl w:ilvl="4" w:tplc="60661606" w:tentative="1">
      <w:start w:val="1"/>
      <w:numFmt w:val="lowerLetter"/>
      <w:lvlText w:val="%5."/>
      <w:lvlJc w:val="left"/>
      <w:pPr>
        <w:ind w:left="3600" w:hanging="360"/>
      </w:pPr>
    </w:lvl>
    <w:lvl w:ilvl="5" w:tplc="60661606" w:tentative="1">
      <w:start w:val="1"/>
      <w:numFmt w:val="lowerRoman"/>
      <w:lvlText w:val="%6."/>
      <w:lvlJc w:val="right"/>
      <w:pPr>
        <w:ind w:left="4320" w:hanging="180"/>
      </w:pPr>
    </w:lvl>
    <w:lvl w:ilvl="6" w:tplc="60661606" w:tentative="1">
      <w:start w:val="1"/>
      <w:numFmt w:val="decimal"/>
      <w:lvlText w:val="%7."/>
      <w:lvlJc w:val="left"/>
      <w:pPr>
        <w:ind w:left="5040" w:hanging="360"/>
      </w:pPr>
    </w:lvl>
    <w:lvl w:ilvl="7" w:tplc="60661606" w:tentative="1">
      <w:start w:val="1"/>
      <w:numFmt w:val="lowerLetter"/>
      <w:lvlText w:val="%8."/>
      <w:lvlJc w:val="left"/>
      <w:pPr>
        <w:ind w:left="5760" w:hanging="360"/>
      </w:pPr>
    </w:lvl>
    <w:lvl w:ilvl="8" w:tplc="60661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6">
    <w:multiLevelType w:val="hybridMultilevel"/>
    <w:lvl w:ilvl="0" w:tplc="10940539">
      <w:start w:val="1"/>
      <w:numFmt w:val="decimal"/>
      <w:lvlText w:val="%1."/>
      <w:lvlJc w:val="left"/>
      <w:pPr>
        <w:ind w:left="720" w:hanging="360"/>
      </w:pPr>
    </w:lvl>
    <w:lvl w:ilvl="1" w:tplc="10940539" w:tentative="1">
      <w:start w:val="1"/>
      <w:numFmt w:val="lowerLetter"/>
      <w:lvlText w:val="%2."/>
      <w:lvlJc w:val="left"/>
      <w:pPr>
        <w:ind w:left="1440" w:hanging="360"/>
      </w:pPr>
    </w:lvl>
    <w:lvl w:ilvl="2" w:tplc="10940539" w:tentative="1">
      <w:start w:val="1"/>
      <w:numFmt w:val="lowerRoman"/>
      <w:lvlText w:val="%3."/>
      <w:lvlJc w:val="right"/>
      <w:pPr>
        <w:ind w:left="2160" w:hanging="180"/>
      </w:pPr>
    </w:lvl>
    <w:lvl w:ilvl="3" w:tplc="10940539" w:tentative="1">
      <w:start w:val="1"/>
      <w:numFmt w:val="decimal"/>
      <w:lvlText w:val="%4."/>
      <w:lvlJc w:val="left"/>
      <w:pPr>
        <w:ind w:left="2880" w:hanging="360"/>
      </w:pPr>
    </w:lvl>
    <w:lvl w:ilvl="4" w:tplc="10940539" w:tentative="1">
      <w:start w:val="1"/>
      <w:numFmt w:val="lowerLetter"/>
      <w:lvlText w:val="%5."/>
      <w:lvlJc w:val="left"/>
      <w:pPr>
        <w:ind w:left="3600" w:hanging="360"/>
      </w:pPr>
    </w:lvl>
    <w:lvl w:ilvl="5" w:tplc="10940539" w:tentative="1">
      <w:start w:val="1"/>
      <w:numFmt w:val="lowerRoman"/>
      <w:lvlText w:val="%6."/>
      <w:lvlJc w:val="right"/>
      <w:pPr>
        <w:ind w:left="4320" w:hanging="180"/>
      </w:pPr>
    </w:lvl>
    <w:lvl w:ilvl="6" w:tplc="10940539" w:tentative="1">
      <w:start w:val="1"/>
      <w:numFmt w:val="decimal"/>
      <w:lvlText w:val="%7."/>
      <w:lvlJc w:val="left"/>
      <w:pPr>
        <w:ind w:left="5040" w:hanging="360"/>
      </w:pPr>
    </w:lvl>
    <w:lvl w:ilvl="7" w:tplc="10940539" w:tentative="1">
      <w:start w:val="1"/>
      <w:numFmt w:val="lowerLetter"/>
      <w:lvlText w:val="%8."/>
      <w:lvlJc w:val="left"/>
      <w:pPr>
        <w:ind w:left="5760" w:hanging="360"/>
      </w:pPr>
    </w:lvl>
    <w:lvl w:ilvl="8" w:tplc="10940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5">
    <w:multiLevelType w:val="hybridMultilevel"/>
    <w:lvl w:ilvl="0" w:tplc="70240353">
      <w:start w:val="1"/>
      <w:numFmt w:val="decimal"/>
      <w:lvlText w:val="%1."/>
      <w:lvlJc w:val="left"/>
      <w:pPr>
        <w:ind w:left="720" w:hanging="360"/>
      </w:pPr>
    </w:lvl>
    <w:lvl w:ilvl="1" w:tplc="70240353" w:tentative="1">
      <w:start w:val="1"/>
      <w:numFmt w:val="lowerLetter"/>
      <w:lvlText w:val="%2."/>
      <w:lvlJc w:val="left"/>
      <w:pPr>
        <w:ind w:left="1440" w:hanging="360"/>
      </w:pPr>
    </w:lvl>
    <w:lvl w:ilvl="2" w:tplc="70240353" w:tentative="1">
      <w:start w:val="1"/>
      <w:numFmt w:val="lowerRoman"/>
      <w:lvlText w:val="%3."/>
      <w:lvlJc w:val="right"/>
      <w:pPr>
        <w:ind w:left="2160" w:hanging="180"/>
      </w:pPr>
    </w:lvl>
    <w:lvl w:ilvl="3" w:tplc="70240353" w:tentative="1">
      <w:start w:val="1"/>
      <w:numFmt w:val="decimal"/>
      <w:lvlText w:val="%4."/>
      <w:lvlJc w:val="left"/>
      <w:pPr>
        <w:ind w:left="2880" w:hanging="360"/>
      </w:pPr>
    </w:lvl>
    <w:lvl w:ilvl="4" w:tplc="70240353" w:tentative="1">
      <w:start w:val="1"/>
      <w:numFmt w:val="lowerLetter"/>
      <w:lvlText w:val="%5."/>
      <w:lvlJc w:val="left"/>
      <w:pPr>
        <w:ind w:left="3600" w:hanging="360"/>
      </w:pPr>
    </w:lvl>
    <w:lvl w:ilvl="5" w:tplc="70240353" w:tentative="1">
      <w:start w:val="1"/>
      <w:numFmt w:val="lowerRoman"/>
      <w:lvlText w:val="%6."/>
      <w:lvlJc w:val="right"/>
      <w:pPr>
        <w:ind w:left="4320" w:hanging="180"/>
      </w:pPr>
    </w:lvl>
    <w:lvl w:ilvl="6" w:tplc="70240353" w:tentative="1">
      <w:start w:val="1"/>
      <w:numFmt w:val="decimal"/>
      <w:lvlText w:val="%7."/>
      <w:lvlJc w:val="left"/>
      <w:pPr>
        <w:ind w:left="5040" w:hanging="360"/>
      </w:pPr>
    </w:lvl>
    <w:lvl w:ilvl="7" w:tplc="70240353" w:tentative="1">
      <w:start w:val="1"/>
      <w:numFmt w:val="lowerLetter"/>
      <w:lvlText w:val="%8."/>
      <w:lvlJc w:val="left"/>
      <w:pPr>
        <w:ind w:left="5760" w:hanging="360"/>
      </w:pPr>
    </w:lvl>
    <w:lvl w:ilvl="8" w:tplc="70240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">
    <w:multiLevelType w:val="hybridMultilevel"/>
    <w:lvl w:ilvl="0" w:tplc="92647015">
      <w:start w:val="1"/>
      <w:numFmt w:val="decimal"/>
      <w:lvlText w:val="%1."/>
      <w:lvlJc w:val="left"/>
      <w:pPr>
        <w:ind w:left="720" w:hanging="360"/>
      </w:pPr>
    </w:lvl>
    <w:lvl w:ilvl="1" w:tplc="92647015" w:tentative="1">
      <w:start w:val="1"/>
      <w:numFmt w:val="lowerLetter"/>
      <w:lvlText w:val="%2."/>
      <w:lvlJc w:val="left"/>
      <w:pPr>
        <w:ind w:left="1440" w:hanging="360"/>
      </w:pPr>
    </w:lvl>
    <w:lvl w:ilvl="2" w:tplc="92647015" w:tentative="1">
      <w:start w:val="1"/>
      <w:numFmt w:val="lowerRoman"/>
      <w:lvlText w:val="%3."/>
      <w:lvlJc w:val="right"/>
      <w:pPr>
        <w:ind w:left="2160" w:hanging="180"/>
      </w:pPr>
    </w:lvl>
    <w:lvl w:ilvl="3" w:tplc="92647015" w:tentative="1">
      <w:start w:val="1"/>
      <w:numFmt w:val="decimal"/>
      <w:lvlText w:val="%4."/>
      <w:lvlJc w:val="left"/>
      <w:pPr>
        <w:ind w:left="2880" w:hanging="360"/>
      </w:pPr>
    </w:lvl>
    <w:lvl w:ilvl="4" w:tplc="92647015" w:tentative="1">
      <w:start w:val="1"/>
      <w:numFmt w:val="lowerLetter"/>
      <w:lvlText w:val="%5."/>
      <w:lvlJc w:val="left"/>
      <w:pPr>
        <w:ind w:left="3600" w:hanging="360"/>
      </w:pPr>
    </w:lvl>
    <w:lvl w:ilvl="5" w:tplc="92647015" w:tentative="1">
      <w:start w:val="1"/>
      <w:numFmt w:val="lowerRoman"/>
      <w:lvlText w:val="%6."/>
      <w:lvlJc w:val="right"/>
      <w:pPr>
        <w:ind w:left="4320" w:hanging="180"/>
      </w:pPr>
    </w:lvl>
    <w:lvl w:ilvl="6" w:tplc="92647015" w:tentative="1">
      <w:start w:val="1"/>
      <w:numFmt w:val="decimal"/>
      <w:lvlText w:val="%7."/>
      <w:lvlJc w:val="left"/>
      <w:pPr>
        <w:ind w:left="5040" w:hanging="360"/>
      </w:pPr>
    </w:lvl>
    <w:lvl w:ilvl="7" w:tplc="92647015" w:tentative="1">
      <w:start w:val="1"/>
      <w:numFmt w:val="lowerLetter"/>
      <w:lvlText w:val="%8."/>
      <w:lvlJc w:val="left"/>
      <w:pPr>
        <w:ind w:left="5760" w:hanging="360"/>
      </w:pPr>
    </w:lvl>
    <w:lvl w:ilvl="8" w:tplc="92647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">
    <w:multiLevelType w:val="hybridMultilevel"/>
    <w:lvl w:ilvl="0" w:tplc="18662785">
      <w:start w:val="1"/>
      <w:numFmt w:val="decimal"/>
      <w:lvlText w:val="%1."/>
      <w:lvlJc w:val="left"/>
      <w:pPr>
        <w:ind w:left="720" w:hanging="360"/>
      </w:pPr>
    </w:lvl>
    <w:lvl w:ilvl="1" w:tplc="18662785" w:tentative="1">
      <w:start w:val="1"/>
      <w:numFmt w:val="lowerLetter"/>
      <w:lvlText w:val="%2."/>
      <w:lvlJc w:val="left"/>
      <w:pPr>
        <w:ind w:left="1440" w:hanging="360"/>
      </w:pPr>
    </w:lvl>
    <w:lvl w:ilvl="2" w:tplc="18662785" w:tentative="1">
      <w:start w:val="1"/>
      <w:numFmt w:val="lowerRoman"/>
      <w:lvlText w:val="%3."/>
      <w:lvlJc w:val="right"/>
      <w:pPr>
        <w:ind w:left="2160" w:hanging="180"/>
      </w:pPr>
    </w:lvl>
    <w:lvl w:ilvl="3" w:tplc="18662785" w:tentative="1">
      <w:start w:val="1"/>
      <w:numFmt w:val="decimal"/>
      <w:lvlText w:val="%4."/>
      <w:lvlJc w:val="left"/>
      <w:pPr>
        <w:ind w:left="2880" w:hanging="360"/>
      </w:pPr>
    </w:lvl>
    <w:lvl w:ilvl="4" w:tplc="18662785" w:tentative="1">
      <w:start w:val="1"/>
      <w:numFmt w:val="lowerLetter"/>
      <w:lvlText w:val="%5."/>
      <w:lvlJc w:val="left"/>
      <w:pPr>
        <w:ind w:left="3600" w:hanging="360"/>
      </w:pPr>
    </w:lvl>
    <w:lvl w:ilvl="5" w:tplc="18662785" w:tentative="1">
      <w:start w:val="1"/>
      <w:numFmt w:val="lowerRoman"/>
      <w:lvlText w:val="%6."/>
      <w:lvlJc w:val="right"/>
      <w:pPr>
        <w:ind w:left="4320" w:hanging="180"/>
      </w:pPr>
    </w:lvl>
    <w:lvl w:ilvl="6" w:tplc="18662785" w:tentative="1">
      <w:start w:val="1"/>
      <w:numFmt w:val="decimal"/>
      <w:lvlText w:val="%7."/>
      <w:lvlJc w:val="left"/>
      <w:pPr>
        <w:ind w:left="5040" w:hanging="360"/>
      </w:pPr>
    </w:lvl>
    <w:lvl w:ilvl="7" w:tplc="18662785" w:tentative="1">
      <w:start w:val="1"/>
      <w:numFmt w:val="lowerLetter"/>
      <w:lvlText w:val="%8."/>
      <w:lvlJc w:val="left"/>
      <w:pPr>
        <w:ind w:left="5760" w:hanging="360"/>
      </w:pPr>
    </w:lvl>
    <w:lvl w:ilvl="8" w:tplc="18662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">
    <w:multiLevelType w:val="hybridMultilevel"/>
    <w:lvl w:ilvl="0" w:tplc="47237196">
      <w:start w:val="1"/>
      <w:numFmt w:val="decimal"/>
      <w:lvlText w:val="%1."/>
      <w:lvlJc w:val="left"/>
      <w:pPr>
        <w:ind w:left="720" w:hanging="360"/>
      </w:pPr>
    </w:lvl>
    <w:lvl w:ilvl="1" w:tplc="47237196" w:tentative="1">
      <w:start w:val="1"/>
      <w:numFmt w:val="lowerLetter"/>
      <w:lvlText w:val="%2."/>
      <w:lvlJc w:val="left"/>
      <w:pPr>
        <w:ind w:left="1440" w:hanging="360"/>
      </w:pPr>
    </w:lvl>
    <w:lvl w:ilvl="2" w:tplc="47237196" w:tentative="1">
      <w:start w:val="1"/>
      <w:numFmt w:val="lowerRoman"/>
      <w:lvlText w:val="%3."/>
      <w:lvlJc w:val="right"/>
      <w:pPr>
        <w:ind w:left="2160" w:hanging="180"/>
      </w:pPr>
    </w:lvl>
    <w:lvl w:ilvl="3" w:tplc="47237196" w:tentative="1">
      <w:start w:val="1"/>
      <w:numFmt w:val="decimal"/>
      <w:lvlText w:val="%4."/>
      <w:lvlJc w:val="left"/>
      <w:pPr>
        <w:ind w:left="2880" w:hanging="360"/>
      </w:pPr>
    </w:lvl>
    <w:lvl w:ilvl="4" w:tplc="47237196" w:tentative="1">
      <w:start w:val="1"/>
      <w:numFmt w:val="lowerLetter"/>
      <w:lvlText w:val="%5."/>
      <w:lvlJc w:val="left"/>
      <w:pPr>
        <w:ind w:left="3600" w:hanging="360"/>
      </w:pPr>
    </w:lvl>
    <w:lvl w:ilvl="5" w:tplc="47237196" w:tentative="1">
      <w:start w:val="1"/>
      <w:numFmt w:val="lowerRoman"/>
      <w:lvlText w:val="%6."/>
      <w:lvlJc w:val="right"/>
      <w:pPr>
        <w:ind w:left="4320" w:hanging="180"/>
      </w:pPr>
    </w:lvl>
    <w:lvl w:ilvl="6" w:tplc="47237196" w:tentative="1">
      <w:start w:val="1"/>
      <w:numFmt w:val="decimal"/>
      <w:lvlText w:val="%7."/>
      <w:lvlJc w:val="left"/>
      <w:pPr>
        <w:ind w:left="5040" w:hanging="360"/>
      </w:pPr>
    </w:lvl>
    <w:lvl w:ilvl="7" w:tplc="47237196" w:tentative="1">
      <w:start w:val="1"/>
      <w:numFmt w:val="lowerLetter"/>
      <w:lvlText w:val="%8."/>
      <w:lvlJc w:val="left"/>
      <w:pPr>
        <w:ind w:left="5760" w:hanging="360"/>
      </w:pPr>
    </w:lvl>
    <w:lvl w:ilvl="8" w:tplc="47237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">
    <w:multiLevelType w:val="hybridMultilevel"/>
    <w:lvl w:ilvl="0" w:tplc="17854878">
      <w:start w:val="1"/>
      <w:numFmt w:val="decimal"/>
      <w:lvlText w:val="%1."/>
      <w:lvlJc w:val="left"/>
      <w:pPr>
        <w:ind w:left="720" w:hanging="360"/>
      </w:pPr>
    </w:lvl>
    <w:lvl w:ilvl="1" w:tplc="17854878" w:tentative="1">
      <w:start w:val="1"/>
      <w:numFmt w:val="lowerLetter"/>
      <w:lvlText w:val="%2."/>
      <w:lvlJc w:val="left"/>
      <w:pPr>
        <w:ind w:left="1440" w:hanging="360"/>
      </w:pPr>
    </w:lvl>
    <w:lvl w:ilvl="2" w:tplc="17854878" w:tentative="1">
      <w:start w:val="1"/>
      <w:numFmt w:val="lowerRoman"/>
      <w:lvlText w:val="%3."/>
      <w:lvlJc w:val="right"/>
      <w:pPr>
        <w:ind w:left="2160" w:hanging="180"/>
      </w:pPr>
    </w:lvl>
    <w:lvl w:ilvl="3" w:tplc="17854878" w:tentative="1">
      <w:start w:val="1"/>
      <w:numFmt w:val="decimal"/>
      <w:lvlText w:val="%4."/>
      <w:lvlJc w:val="left"/>
      <w:pPr>
        <w:ind w:left="2880" w:hanging="360"/>
      </w:pPr>
    </w:lvl>
    <w:lvl w:ilvl="4" w:tplc="17854878" w:tentative="1">
      <w:start w:val="1"/>
      <w:numFmt w:val="lowerLetter"/>
      <w:lvlText w:val="%5."/>
      <w:lvlJc w:val="left"/>
      <w:pPr>
        <w:ind w:left="3600" w:hanging="360"/>
      </w:pPr>
    </w:lvl>
    <w:lvl w:ilvl="5" w:tplc="17854878" w:tentative="1">
      <w:start w:val="1"/>
      <w:numFmt w:val="lowerRoman"/>
      <w:lvlText w:val="%6."/>
      <w:lvlJc w:val="right"/>
      <w:pPr>
        <w:ind w:left="4320" w:hanging="180"/>
      </w:pPr>
    </w:lvl>
    <w:lvl w:ilvl="6" w:tplc="17854878" w:tentative="1">
      <w:start w:val="1"/>
      <w:numFmt w:val="decimal"/>
      <w:lvlText w:val="%7."/>
      <w:lvlJc w:val="left"/>
      <w:pPr>
        <w:ind w:left="5040" w:hanging="360"/>
      </w:pPr>
    </w:lvl>
    <w:lvl w:ilvl="7" w:tplc="17854878" w:tentative="1">
      <w:start w:val="1"/>
      <w:numFmt w:val="lowerLetter"/>
      <w:lvlText w:val="%8."/>
      <w:lvlJc w:val="left"/>
      <w:pPr>
        <w:ind w:left="5760" w:hanging="360"/>
      </w:pPr>
    </w:lvl>
    <w:lvl w:ilvl="8" w:tplc="17854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">
    <w:multiLevelType w:val="hybridMultilevel"/>
    <w:lvl w:ilvl="0" w:tplc="14678889">
      <w:start w:val="1"/>
      <w:numFmt w:val="decimal"/>
      <w:lvlText w:val="%1."/>
      <w:lvlJc w:val="left"/>
      <w:pPr>
        <w:ind w:left="720" w:hanging="360"/>
      </w:pPr>
    </w:lvl>
    <w:lvl w:ilvl="1" w:tplc="14678889" w:tentative="1">
      <w:start w:val="1"/>
      <w:numFmt w:val="lowerLetter"/>
      <w:lvlText w:val="%2."/>
      <w:lvlJc w:val="left"/>
      <w:pPr>
        <w:ind w:left="1440" w:hanging="360"/>
      </w:pPr>
    </w:lvl>
    <w:lvl w:ilvl="2" w:tplc="14678889" w:tentative="1">
      <w:start w:val="1"/>
      <w:numFmt w:val="lowerRoman"/>
      <w:lvlText w:val="%3."/>
      <w:lvlJc w:val="right"/>
      <w:pPr>
        <w:ind w:left="2160" w:hanging="180"/>
      </w:pPr>
    </w:lvl>
    <w:lvl w:ilvl="3" w:tplc="14678889" w:tentative="1">
      <w:start w:val="1"/>
      <w:numFmt w:val="decimal"/>
      <w:lvlText w:val="%4."/>
      <w:lvlJc w:val="left"/>
      <w:pPr>
        <w:ind w:left="2880" w:hanging="360"/>
      </w:pPr>
    </w:lvl>
    <w:lvl w:ilvl="4" w:tplc="14678889" w:tentative="1">
      <w:start w:val="1"/>
      <w:numFmt w:val="lowerLetter"/>
      <w:lvlText w:val="%5."/>
      <w:lvlJc w:val="left"/>
      <w:pPr>
        <w:ind w:left="3600" w:hanging="360"/>
      </w:pPr>
    </w:lvl>
    <w:lvl w:ilvl="5" w:tplc="14678889" w:tentative="1">
      <w:start w:val="1"/>
      <w:numFmt w:val="lowerRoman"/>
      <w:lvlText w:val="%6."/>
      <w:lvlJc w:val="right"/>
      <w:pPr>
        <w:ind w:left="4320" w:hanging="180"/>
      </w:pPr>
    </w:lvl>
    <w:lvl w:ilvl="6" w:tplc="14678889" w:tentative="1">
      <w:start w:val="1"/>
      <w:numFmt w:val="decimal"/>
      <w:lvlText w:val="%7."/>
      <w:lvlJc w:val="left"/>
      <w:pPr>
        <w:ind w:left="5040" w:hanging="360"/>
      </w:pPr>
    </w:lvl>
    <w:lvl w:ilvl="7" w:tplc="14678889" w:tentative="1">
      <w:start w:val="1"/>
      <w:numFmt w:val="lowerLetter"/>
      <w:lvlText w:val="%8."/>
      <w:lvlJc w:val="left"/>
      <w:pPr>
        <w:ind w:left="5760" w:hanging="360"/>
      </w:pPr>
    </w:lvl>
    <w:lvl w:ilvl="8" w:tplc="14678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">
    <w:multiLevelType w:val="hybridMultilevel"/>
    <w:lvl w:ilvl="0" w:tplc="54264200">
      <w:start w:val="1"/>
      <w:numFmt w:val="decimal"/>
      <w:lvlText w:val="%1."/>
      <w:lvlJc w:val="left"/>
      <w:pPr>
        <w:ind w:left="720" w:hanging="360"/>
      </w:pPr>
    </w:lvl>
    <w:lvl w:ilvl="1" w:tplc="54264200" w:tentative="1">
      <w:start w:val="1"/>
      <w:numFmt w:val="lowerLetter"/>
      <w:lvlText w:val="%2."/>
      <w:lvlJc w:val="left"/>
      <w:pPr>
        <w:ind w:left="1440" w:hanging="360"/>
      </w:pPr>
    </w:lvl>
    <w:lvl w:ilvl="2" w:tplc="54264200" w:tentative="1">
      <w:start w:val="1"/>
      <w:numFmt w:val="lowerRoman"/>
      <w:lvlText w:val="%3."/>
      <w:lvlJc w:val="right"/>
      <w:pPr>
        <w:ind w:left="2160" w:hanging="180"/>
      </w:pPr>
    </w:lvl>
    <w:lvl w:ilvl="3" w:tplc="54264200" w:tentative="1">
      <w:start w:val="1"/>
      <w:numFmt w:val="decimal"/>
      <w:lvlText w:val="%4."/>
      <w:lvlJc w:val="left"/>
      <w:pPr>
        <w:ind w:left="2880" w:hanging="360"/>
      </w:pPr>
    </w:lvl>
    <w:lvl w:ilvl="4" w:tplc="54264200" w:tentative="1">
      <w:start w:val="1"/>
      <w:numFmt w:val="lowerLetter"/>
      <w:lvlText w:val="%5."/>
      <w:lvlJc w:val="left"/>
      <w:pPr>
        <w:ind w:left="3600" w:hanging="360"/>
      </w:pPr>
    </w:lvl>
    <w:lvl w:ilvl="5" w:tplc="54264200" w:tentative="1">
      <w:start w:val="1"/>
      <w:numFmt w:val="lowerRoman"/>
      <w:lvlText w:val="%6."/>
      <w:lvlJc w:val="right"/>
      <w:pPr>
        <w:ind w:left="4320" w:hanging="180"/>
      </w:pPr>
    </w:lvl>
    <w:lvl w:ilvl="6" w:tplc="54264200" w:tentative="1">
      <w:start w:val="1"/>
      <w:numFmt w:val="decimal"/>
      <w:lvlText w:val="%7."/>
      <w:lvlJc w:val="left"/>
      <w:pPr>
        <w:ind w:left="5040" w:hanging="360"/>
      </w:pPr>
    </w:lvl>
    <w:lvl w:ilvl="7" w:tplc="54264200" w:tentative="1">
      <w:start w:val="1"/>
      <w:numFmt w:val="lowerLetter"/>
      <w:lvlText w:val="%8."/>
      <w:lvlJc w:val="left"/>
      <w:pPr>
        <w:ind w:left="5760" w:hanging="360"/>
      </w:pPr>
    </w:lvl>
    <w:lvl w:ilvl="8" w:tplc="54264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">
    <w:multiLevelType w:val="hybridMultilevel"/>
    <w:lvl w:ilvl="0" w:tplc="90606318">
      <w:start w:val="1"/>
      <w:numFmt w:val="decimal"/>
      <w:lvlText w:val="%1."/>
      <w:lvlJc w:val="left"/>
      <w:pPr>
        <w:ind w:left="720" w:hanging="360"/>
      </w:pPr>
    </w:lvl>
    <w:lvl w:ilvl="1" w:tplc="90606318" w:tentative="1">
      <w:start w:val="1"/>
      <w:numFmt w:val="lowerLetter"/>
      <w:lvlText w:val="%2."/>
      <w:lvlJc w:val="left"/>
      <w:pPr>
        <w:ind w:left="1440" w:hanging="360"/>
      </w:pPr>
    </w:lvl>
    <w:lvl w:ilvl="2" w:tplc="90606318" w:tentative="1">
      <w:start w:val="1"/>
      <w:numFmt w:val="lowerRoman"/>
      <w:lvlText w:val="%3."/>
      <w:lvlJc w:val="right"/>
      <w:pPr>
        <w:ind w:left="2160" w:hanging="180"/>
      </w:pPr>
    </w:lvl>
    <w:lvl w:ilvl="3" w:tplc="90606318" w:tentative="1">
      <w:start w:val="1"/>
      <w:numFmt w:val="decimal"/>
      <w:lvlText w:val="%4."/>
      <w:lvlJc w:val="left"/>
      <w:pPr>
        <w:ind w:left="2880" w:hanging="360"/>
      </w:pPr>
    </w:lvl>
    <w:lvl w:ilvl="4" w:tplc="90606318" w:tentative="1">
      <w:start w:val="1"/>
      <w:numFmt w:val="lowerLetter"/>
      <w:lvlText w:val="%5."/>
      <w:lvlJc w:val="left"/>
      <w:pPr>
        <w:ind w:left="3600" w:hanging="360"/>
      </w:pPr>
    </w:lvl>
    <w:lvl w:ilvl="5" w:tplc="90606318" w:tentative="1">
      <w:start w:val="1"/>
      <w:numFmt w:val="lowerRoman"/>
      <w:lvlText w:val="%6."/>
      <w:lvlJc w:val="right"/>
      <w:pPr>
        <w:ind w:left="4320" w:hanging="180"/>
      </w:pPr>
    </w:lvl>
    <w:lvl w:ilvl="6" w:tplc="90606318" w:tentative="1">
      <w:start w:val="1"/>
      <w:numFmt w:val="decimal"/>
      <w:lvlText w:val="%7."/>
      <w:lvlJc w:val="left"/>
      <w:pPr>
        <w:ind w:left="5040" w:hanging="360"/>
      </w:pPr>
    </w:lvl>
    <w:lvl w:ilvl="7" w:tplc="90606318" w:tentative="1">
      <w:start w:val="1"/>
      <w:numFmt w:val="lowerLetter"/>
      <w:lvlText w:val="%8."/>
      <w:lvlJc w:val="left"/>
      <w:pPr>
        <w:ind w:left="5760" w:hanging="360"/>
      </w:pPr>
    </w:lvl>
    <w:lvl w:ilvl="8" w:tplc="90606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">
    <w:multiLevelType w:val="hybridMultilevel"/>
    <w:lvl w:ilvl="0" w:tplc="53940175">
      <w:start w:val="1"/>
      <w:numFmt w:val="decimal"/>
      <w:lvlText w:val="%1."/>
      <w:lvlJc w:val="left"/>
      <w:pPr>
        <w:ind w:left="720" w:hanging="360"/>
      </w:pPr>
    </w:lvl>
    <w:lvl w:ilvl="1" w:tplc="53940175" w:tentative="1">
      <w:start w:val="1"/>
      <w:numFmt w:val="lowerLetter"/>
      <w:lvlText w:val="%2."/>
      <w:lvlJc w:val="left"/>
      <w:pPr>
        <w:ind w:left="1440" w:hanging="360"/>
      </w:pPr>
    </w:lvl>
    <w:lvl w:ilvl="2" w:tplc="53940175" w:tentative="1">
      <w:start w:val="1"/>
      <w:numFmt w:val="lowerRoman"/>
      <w:lvlText w:val="%3."/>
      <w:lvlJc w:val="right"/>
      <w:pPr>
        <w:ind w:left="2160" w:hanging="180"/>
      </w:pPr>
    </w:lvl>
    <w:lvl w:ilvl="3" w:tplc="53940175" w:tentative="1">
      <w:start w:val="1"/>
      <w:numFmt w:val="decimal"/>
      <w:lvlText w:val="%4."/>
      <w:lvlJc w:val="left"/>
      <w:pPr>
        <w:ind w:left="2880" w:hanging="360"/>
      </w:pPr>
    </w:lvl>
    <w:lvl w:ilvl="4" w:tplc="53940175" w:tentative="1">
      <w:start w:val="1"/>
      <w:numFmt w:val="lowerLetter"/>
      <w:lvlText w:val="%5."/>
      <w:lvlJc w:val="left"/>
      <w:pPr>
        <w:ind w:left="3600" w:hanging="360"/>
      </w:pPr>
    </w:lvl>
    <w:lvl w:ilvl="5" w:tplc="53940175" w:tentative="1">
      <w:start w:val="1"/>
      <w:numFmt w:val="lowerRoman"/>
      <w:lvlText w:val="%6."/>
      <w:lvlJc w:val="right"/>
      <w:pPr>
        <w:ind w:left="4320" w:hanging="180"/>
      </w:pPr>
    </w:lvl>
    <w:lvl w:ilvl="6" w:tplc="53940175" w:tentative="1">
      <w:start w:val="1"/>
      <w:numFmt w:val="decimal"/>
      <w:lvlText w:val="%7."/>
      <w:lvlJc w:val="left"/>
      <w:pPr>
        <w:ind w:left="5040" w:hanging="360"/>
      </w:pPr>
    </w:lvl>
    <w:lvl w:ilvl="7" w:tplc="53940175" w:tentative="1">
      <w:start w:val="1"/>
      <w:numFmt w:val="lowerLetter"/>
      <w:lvlText w:val="%8."/>
      <w:lvlJc w:val="left"/>
      <w:pPr>
        <w:ind w:left="5760" w:hanging="360"/>
      </w:pPr>
    </w:lvl>
    <w:lvl w:ilvl="8" w:tplc="53940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">
    <w:multiLevelType w:val="hybridMultilevel"/>
    <w:lvl w:ilvl="0" w:tplc="55226535">
      <w:start w:val="1"/>
      <w:numFmt w:val="decimal"/>
      <w:lvlText w:val="%1."/>
      <w:lvlJc w:val="left"/>
      <w:pPr>
        <w:ind w:left="720" w:hanging="360"/>
      </w:pPr>
    </w:lvl>
    <w:lvl w:ilvl="1" w:tplc="55226535" w:tentative="1">
      <w:start w:val="1"/>
      <w:numFmt w:val="lowerLetter"/>
      <w:lvlText w:val="%2."/>
      <w:lvlJc w:val="left"/>
      <w:pPr>
        <w:ind w:left="1440" w:hanging="360"/>
      </w:pPr>
    </w:lvl>
    <w:lvl w:ilvl="2" w:tplc="55226535" w:tentative="1">
      <w:start w:val="1"/>
      <w:numFmt w:val="lowerRoman"/>
      <w:lvlText w:val="%3."/>
      <w:lvlJc w:val="right"/>
      <w:pPr>
        <w:ind w:left="2160" w:hanging="180"/>
      </w:pPr>
    </w:lvl>
    <w:lvl w:ilvl="3" w:tplc="55226535" w:tentative="1">
      <w:start w:val="1"/>
      <w:numFmt w:val="decimal"/>
      <w:lvlText w:val="%4."/>
      <w:lvlJc w:val="left"/>
      <w:pPr>
        <w:ind w:left="2880" w:hanging="360"/>
      </w:pPr>
    </w:lvl>
    <w:lvl w:ilvl="4" w:tplc="55226535" w:tentative="1">
      <w:start w:val="1"/>
      <w:numFmt w:val="lowerLetter"/>
      <w:lvlText w:val="%5."/>
      <w:lvlJc w:val="left"/>
      <w:pPr>
        <w:ind w:left="3600" w:hanging="360"/>
      </w:pPr>
    </w:lvl>
    <w:lvl w:ilvl="5" w:tplc="55226535" w:tentative="1">
      <w:start w:val="1"/>
      <w:numFmt w:val="lowerRoman"/>
      <w:lvlText w:val="%6."/>
      <w:lvlJc w:val="right"/>
      <w:pPr>
        <w:ind w:left="4320" w:hanging="180"/>
      </w:pPr>
    </w:lvl>
    <w:lvl w:ilvl="6" w:tplc="55226535" w:tentative="1">
      <w:start w:val="1"/>
      <w:numFmt w:val="decimal"/>
      <w:lvlText w:val="%7."/>
      <w:lvlJc w:val="left"/>
      <w:pPr>
        <w:ind w:left="5040" w:hanging="360"/>
      </w:pPr>
    </w:lvl>
    <w:lvl w:ilvl="7" w:tplc="55226535" w:tentative="1">
      <w:start w:val="1"/>
      <w:numFmt w:val="lowerLetter"/>
      <w:lvlText w:val="%8."/>
      <w:lvlJc w:val="left"/>
      <w:pPr>
        <w:ind w:left="5760" w:hanging="360"/>
      </w:pPr>
    </w:lvl>
    <w:lvl w:ilvl="8" w:tplc="55226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">
    <w:multiLevelType w:val="hybridMultilevel"/>
    <w:lvl w:ilvl="0" w:tplc="40657505">
      <w:start w:val="1"/>
      <w:numFmt w:val="decimal"/>
      <w:lvlText w:val="%1."/>
      <w:lvlJc w:val="left"/>
      <w:pPr>
        <w:ind w:left="720" w:hanging="360"/>
      </w:pPr>
    </w:lvl>
    <w:lvl w:ilvl="1" w:tplc="40657505" w:tentative="1">
      <w:start w:val="1"/>
      <w:numFmt w:val="lowerLetter"/>
      <w:lvlText w:val="%2."/>
      <w:lvlJc w:val="left"/>
      <w:pPr>
        <w:ind w:left="1440" w:hanging="360"/>
      </w:pPr>
    </w:lvl>
    <w:lvl w:ilvl="2" w:tplc="40657505" w:tentative="1">
      <w:start w:val="1"/>
      <w:numFmt w:val="lowerRoman"/>
      <w:lvlText w:val="%3."/>
      <w:lvlJc w:val="right"/>
      <w:pPr>
        <w:ind w:left="2160" w:hanging="180"/>
      </w:pPr>
    </w:lvl>
    <w:lvl w:ilvl="3" w:tplc="40657505" w:tentative="1">
      <w:start w:val="1"/>
      <w:numFmt w:val="decimal"/>
      <w:lvlText w:val="%4."/>
      <w:lvlJc w:val="left"/>
      <w:pPr>
        <w:ind w:left="2880" w:hanging="360"/>
      </w:pPr>
    </w:lvl>
    <w:lvl w:ilvl="4" w:tplc="40657505" w:tentative="1">
      <w:start w:val="1"/>
      <w:numFmt w:val="lowerLetter"/>
      <w:lvlText w:val="%5."/>
      <w:lvlJc w:val="left"/>
      <w:pPr>
        <w:ind w:left="3600" w:hanging="360"/>
      </w:pPr>
    </w:lvl>
    <w:lvl w:ilvl="5" w:tplc="40657505" w:tentative="1">
      <w:start w:val="1"/>
      <w:numFmt w:val="lowerRoman"/>
      <w:lvlText w:val="%6."/>
      <w:lvlJc w:val="right"/>
      <w:pPr>
        <w:ind w:left="4320" w:hanging="180"/>
      </w:pPr>
    </w:lvl>
    <w:lvl w:ilvl="6" w:tplc="40657505" w:tentative="1">
      <w:start w:val="1"/>
      <w:numFmt w:val="decimal"/>
      <w:lvlText w:val="%7."/>
      <w:lvlJc w:val="left"/>
      <w:pPr>
        <w:ind w:left="5040" w:hanging="360"/>
      </w:pPr>
    </w:lvl>
    <w:lvl w:ilvl="7" w:tplc="40657505" w:tentative="1">
      <w:start w:val="1"/>
      <w:numFmt w:val="lowerLetter"/>
      <w:lvlText w:val="%8."/>
      <w:lvlJc w:val="left"/>
      <w:pPr>
        <w:ind w:left="5760" w:hanging="360"/>
      </w:pPr>
    </w:lvl>
    <w:lvl w:ilvl="8" w:tplc="40657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">
    <w:multiLevelType w:val="hybridMultilevel"/>
    <w:lvl w:ilvl="0" w:tplc="38785504">
      <w:start w:val="1"/>
      <w:numFmt w:val="decimal"/>
      <w:lvlText w:val="%1."/>
      <w:lvlJc w:val="left"/>
      <w:pPr>
        <w:ind w:left="720" w:hanging="360"/>
      </w:pPr>
    </w:lvl>
    <w:lvl w:ilvl="1" w:tplc="38785504" w:tentative="1">
      <w:start w:val="1"/>
      <w:numFmt w:val="lowerLetter"/>
      <w:lvlText w:val="%2."/>
      <w:lvlJc w:val="left"/>
      <w:pPr>
        <w:ind w:left="1440" w:hanging="360"/>
      </w:pPr>
    </w:lvl>
    <w:lvl w:ilvl="2" w:tplc="38785504" w:tentative="1">
      <w:start w:val="1"/>
      <w:numFmt w:val="lowerRoman"/>
      <w:lvlText w:val="%3."/>
      <w:lvlJc w:val="right"/>
      <w:pPr>
        <w:ind w:left="2160" w:hanging="180"/>
      </w:pPr>
    </w:lvl>
    <w:lvl w:ilvl="3" w:tplc="38785504" w:tentative="1">
      <w:start w:val="1"/>
      <w:numFmt w:val="decimal"/>
      <w:lvlText w:val="%4."/>
      <w:lvlJc w:val="left"/>
      <w:pPr>
        <w:ind w:left="2880" w:hanging="360"/>
      </w:pPr>
    </w:lvl>
    <w:lvl w:ilvl="4" w:tplc="38785504" w:tentative="1">
      <w:start w:val="1"/>
      <w:numFmt w:val="lowerLetter"/>
      <w:lvlText w:val="%5."/>
      <w:lvlJc w:val="left"/>
      <w:pPr>
        <w:ind w:left="3600" w:hanging="360"/>
      </w:pPr>
    </w:lvl>
    <w:lvl w:ilvl="5" w:tplc="38785504" w:tentative="1">
      <w:start w:val="1"/>
      <w:numFmt w:val="lowerRoman"/>
      <w:lvlText w:val="%6."/>
      <w:lvlJc w:val="right"/>
      <w:pPr>
        <w:ind w:left="4320" w:hanging="180"/>
      </w:pPr>
    </w:lvl>
    <w:lvl w:ilvl="6" w:tplc="38785504" w:tentative="1">
      <w:start w:val="1"/>
      <w:numFmt w:val="decimal"/>
      <w:lvlText w:val="%7."/>
      <w:lvlJc w:val="left"/>
      <w:pPr>
        <w:ind w:left="5040" w:hanging="360"/>
      </w:pPr>
    </w:lvl>
    <w:lvl w:ilvl="7" w:tplc="38785504" w:tentative="1">
      <w:start w:val="1"/>
      <w:numFmt w:val="lowerLetter"/>
      <w:lvlText w:val="%8."/>
      <w:lvlJc w:val="left"/>
      <w:pPr>
        <w:ind w:left="5760" w:hanging="360"/>
      </w:pPr>
    </w:lvl>
    <w:lvl w:ilvl="8" w:tplc="38785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">
    <w:multiLevelType w:val="hybridMultilevel"/>
    <w:lvl w:ilvl="0" w:tplc="17636223">
      <w:start w:val="1"/>
      <w:numFmt w:val="decimal"/>
      <w:lvlText w:val="%1."/>
      <w:lvlJc w:val="left"/>
      <w:pPr>
        <w:ind w:left="720" w:hanging="360"/>
      </w:pPr>
    </w:lvl>
    <w:lvl w:ilvl="1" w:tplc="17636223" w:tentative="1">
      <w:start w:val="1"/>
      <w:numFmt w:val="lowerLetter"/>
      <w:lvlText w:val="%2."/>
      <w:lvlJc w:val="left"/>
      <w:pPr>
        <w:ind w:left="1440" w:hanging="360"/>
      </w:pPr>
    </w:lvl>
    <w:lvl w:ilvl="2" w:tplc="17636223" w:tentative="1">
      <w:start w:val="1"/>
      <w:numFmt w:val="lowerRoman"/>
      <w:lvlText w:val="%3."/>
      <w:lvlJc w:val="right"/>
      <w:pPr>
        <w:ind w:left="2160" w:hanging="180"/>
      </w:pPr>
    </w:lvl>
    <w:lvl w:ilvl="3" w:tplc="17636223" w:tentative="1">
      <w:start w:val="1"/>
      <w:numFmt w:val="decimal"/>
      <w:lvlText w:val="%4."/>
      <w:lvlJc w:val="left"/>
      <w:pPr>
        <w:ind w:left="2880" w:hanging="360"/>
      </w:pPr>
    </w:lvl>
    <w:lvl w:ilvl="4" w:tplc="17636223" w:tentative="1">
      <w:start w:val="1"/>
      <w:numFmt w:val="lowerLetter"/>
      <w:lvlText w:val="%5."/>
      <w:lvlJc w:val="left"/>
      <w:pPr>
        <w:ind w:left="3600" w:hanging="360"/>
      </w:pPr>
    </w:lvl>
    <w:lvl w:ilvl="5" w:tplc="17636223" w:tentative="1">
      <w:start w:val="1"/>
      <w:numFmt w:val="lowerRoman"/>
      <w:lvlText w:val="%6."/>
      <w:lvlJc w:val="right"/>
      <w:pPr>
        <w:ind w:left="4320" w:hanging="180"/>
      </w:pPr>
    </w:lvl>
    <w:lvl w:ilvl="6" w:tplc="17636223" w:tentative="1">
      <w:start w:val="1"/>
      <w:numFmt w:val="decimal"/>
      <w:lvlText w:val="%7."/>
      <w:lvlJc w:val="left"/>
      <w:pPr>
        <w:ind w:left="5040" w:hanging="360"/>
      </w:pPr>
    </w:lvl>
    <w:lvl w:ilvl="7" w:tplc="17636223" w:tentative="1">
      <w:start w:val="1"/>
      <w:numFmt w:val="lowerLetter"/>
      <w:lvlText w:val="%8."/>
      <w:lvlJc w:val="left"/>
      <w:pPr>
        <w:ind w:left="5760" w:hanging="360"/>
      </w:pPr>
    </w:lvl>
    <w:lvl w:ilvl="8" w:tplc="17636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">
    <w:multiLevelType w:val="hybridMultilevel"/>
    <w:lvl w:ilvl="0" w:tplc="95419351">
      <w:start w:val="1"/>
      <w:numFmt w:val="decimal"/>
      <w:lvlText w:val="%1."/>
      <w:lvlJc w:val="left"/>
      <w:pPr>
        <w:ind w:left="720" w:hanging="360"/>
      </w:pPr>
    </w:lvl>
    <w:lvl w:ilvl="1" w:tplc="95419351" w:tentative="1">
      <w:start w:val="1"/>
      <w:numFmt w:val="lowerLetter"/>
      <w:lvlText w:val="%2."/>
      <w:lvlJc w:val="left"/>
      <w:pPr>
        <w:ind w:left="1440" w:hanging="360"/>
      </w:pPr>
    </w:lvl>
    <w:lvl w:ilvl="2" w:tplc="95419351" w:tentative="1">
      <w:start w:val="1"/>
      <w:numFmt w:val="lowerRoman"/>
      <w:lvlText w:val="%3."/>
      <w:lvlJc w:val="right"/>
      <w:pPr>
        <w:ind w:left="2160" w:hanging="180"/>
      </w:pPr>
    </w:lvl>
    <w:lvl w:ilvl="3" w:tplc="95419351" w:tentative="1">
      <w:start w:val="1"/>
      <w:numFmt w:val="decimal"/>
      <w:lvlText w:val="%4."/>
      <w:lvlJc w:val="left"/>
      <w:pPr>
        <w:ind w:left="2880" w:hanging="360"/>
      </w:pPr>
    </w:lvl>
    <w:lvl w:ilvl="4" w:tplc="95419351" w:tentative="1">
      <w:start w:val="1"/>
      <w:numFmt w:val="lowerLetter"/>
      <w:lvlText w:val="%5."/>
      <w:lvlJc w:val="left"/>
      <w:pPr>
        <w:ind w:left="3600" w:hanging="360"/>
      </w:pPr>
    </w:lvl>
    <w:lvl w:ilvl="5" w:tplc="95419351" w:tentative="1">
      <w:start w:val="1"/>
      <w:numFmt w:val="lowerRoman"/>
      <w:lvlText w:val="%6."/>
      <w:lvlJc w:val="right"/>
      <w:pPr>
        <w:ind w:left="4320" w:hanging="180"/>
      </w:pPr>
    </w:lvl>
    <w:lvl w:ilvl="6" w:tplc="95419351" w:tentative="1">
      <w:start w:val="1"/>
      <w:numFmt w:val="decimal"/>
      <w:lvlText w:val="%7."/>
      <w:lvlJc w:val="left"/>
      <w:pPr>
        <w:ind w:left="5040" w:hanging="360"/>
      </w:pPr>
    </w:lvl>
    <w:lvl w:ilvl="7" w:tplc="95419351" w:tentative="1">
      <w:start w:val="1"/>
      <w:numFmt w:val="lowerLetter"/>
      <w:lvlText w:val="%8."/>
      <w:lvlJc w:val="left"/>
      <w:pPr>
        <w:ind w:left="5760" w:hanging="360"/>
      </w:pPr>
    </w:lvl>
    <w:lvl w:ilvl="8" w:tplc="95419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">
    <w:multiLevelType w:val="hybridMultilevel"/>
    <w:lvl w:ilvl="0" w:tplc="58606183">
      <w:start w:val="1"/>
      <w:numFmt w:val="decimal"/>
      <w:lvlText w:val="%1."/>
      <w:lvlJc w:val="left"/>
      <w:pPr>
        <w:ind w:left="720" w:hanging="360"/>
      </w:pPr>
    </w:lvl>
    <w:lvl w:ilvl="1" w:tplc="58606183" w:tentative="1">
      <w:start w:val="1"/>
      <w:numFmt w:val="lowerLetter"/>
      <w:lvlText w:val="%2."/>
      <w:lvlJc w:val="left"/>
      <w:pPr>
        <w:ind w:left="1440" w:hanging="360"/>
      </w:pPr>
    </w:lvl>
    <w:lvl w:ilvl="2" w:tplc="58606183" w:tentative="1">
      <w:start w:val="1"/>
      <w:numFmt w:val="lowerRoman"/>
      <w:lvlText w:val="%3."/>
      <w:lvlJc w:val="right"/>
      <w:pPr>
        <w:ind w:left="2160" w:hanging="180"/>
      </w:pPr>
    </w:lvl>
    <w:lvl w:ilvl="3" w:tplc="58606183" w:tentative="1">
      <w:start w:val="1"/>
      <w:numFmt w:val="decimal"/>
      <w:lvlText w:val="%4."/>
      <w:lvlJc w:val="left"/>
      <w:pPr>
        <w:ind w:left="2880" w:hanging="360"/>
      </w:pPr>
    </w:lvl>
    <w:lvl w:ilvl="4" w:tplc="58606183" w:tentative="1">
      <w:start w:val="1"/>
      <w:numFmt w:val="lowerLetter"/>
      <w:lvlText w:val="%5."/>
      <w:lvlJc w:val="left"/>
      <w:pPr>
        <w:ind w:left="3600" w:hanging="360"/>
      </w:pPr>
    </w:lvl>
    <w:lvl w:ilvl="5" w:tplc="58606183" w:tentative="1">
      <w:start w:val="1"/>
      <w:numFmt w:val="lowerRoman"/>
      <w:lvlText w:val="%6."/>
      <w:lvlJc w:val="right"/>
      <w:pPr>
        <w:ind w:left="4320" w:hanging="180"/>
      </w:pPr>
    </w:lvl>
    <w:lvl w:ilvl="6" w:tplc="58606183" w:tentative="1">
      <w:start w:val="1"/>
      <w:numFmt w:val="decimal"/>
      <w:lvlText w:val="%7."/>
      <w:lvlJc w:val="left"/>
      <w:pPr>
        <w:ind w:left="5040" w:hanging="360"/>
      </w:pPr>
    </w:lvl>
    <w:lvl w:ilvl="7" w:tplc="58606183" w:tentative="1">
      <w:start w:val="1"/>
      <w:numFmt w:val="lowerLetter"/>
      <w:lvlText w:val="%8."/>
      <w:lvlJc w:val="left"/>
      <w:pPr>
        <w:ind w:left="5760" w:hanging="360"/>
      </w:pPr>
    </w:lvl>
    <w:lvl w:ilvl="8" w:tplc="58606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">
    <w:multiLevelType w:val="hybridMultilevel"/>
    <w:lvl w:ilvl="0" w:tplc="45359155">
      <w:start w:val="1"/>
      <w:numFmt w:val="decimal"/>
      <w:lvlText w:val="%1."/>
      <w:lvlJc w:val="left"/>
      <w:pPr>
        <w:ind w:left="720" w:hanging="360"/>
      </w:pPr>
    </w:lvl>
    <w:lvl w:ilvl="1" w:tplc="45359155" w:tentative="1">
      <w:start w:val="1"/>
      <w:numFmt w:val="lowerLetter"/>
      <w:lvlText w:val="%2."/>
      <w:lvlJc w:val="left"/>
      <w:pPr>
        <w:ind w:left="1440" w:hanging="360"/>
      </w:pPr>
    </w:lvl>
    <w:lvl w:ilvl="2" w:tplc="45359155" w:tentative="1">
      <w:start w:val="1"/>
      <w:numFmt w:val="lowerRoman"/>
      <w:lvlText w:val="%3."/>
      <w:lvlJc w:val="right"/>
      <w:pPr>
        <w:ind w:left="2160" w:hanging="180"/>
      </w:pPr>
    </w:lvl>
    <w:lvl w:ilvl="3" w:tplc="45359155" w:tentative="1">
      <w:start w:val="1"/>
      <w:numFmt w:val="decimal"/>
      <w:lvlText w:val="%4."/>
      <w:lvlJc w:val="left"/>
      <w:pPr>
        <w:ind w:left="2880" w:hanging="360"/>
      </w:pPr>
    </w:lvl>
    <w:lvl w:ilvl="4" w:tplc="45359155" w:tentative="1">
      <w:start w:val="1"/>
      <w:numFmt w:val="lowerLetter"/>
      <w:lvlText w:val="%5."/>
      <w:lvlJc w:val="left"/>
      <w:pPr>
        <w:ind w:left="3600" w:hanging="360"/>
      </w:pPr>
    </w:lvl>
    <w:lvl w:ilvl="5" w:tplc="45359155" w:tentative="1">
      <w:start w:val="1"/>
      <w:numFmt w:val="lowerRoman"/>
      <w:lvlText w:val="%6."/>
      <w:lvlJc w:val="right"/>
      <w:pPr>
        <w:ind w:left="4320" w:hanging="180"/>
      </w:pPr>
    </w:lvl>
    <w:lvl w:ilvl="6" w:tplc="45359155" w:tentative="1">
      <w:start w:val="1"/>
      <w:numFmt w:val="decimal"/>
      <w:lvlText w:val="%7."/>
      <w:lvlJc w:val="left"/>
      <w:pPr>
        <w:ind w:left="5040" w:hanging="360"/>
      </w:pPr>
    </w:lvl>
    <w:lvl w:ilvl="7" w:tplc="45359155" w:tentative="1">
      <w:start w:val="1"/>
      <w:numFmt w:val="lowerLetter"/>
      <w:lvlText w:val="%8."/>
      <w:lvlJc w:val="left"/>
      <w:pPr>
        <w:ind w:left="5760" w:hanging="360"/>
      </w:pPr>
    </w:lvl>
    <w:lvl w:ilvl="8" w:tplc="45359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">
    <w:multiLevelType w:val="hybridMultilevel"/>
    <w:lvl w:ilvl="0" w:tplc="93187157">
      <w:start w:val="1"/>
      <w:numFmt w:val="decimal"/>
      <w:lvlText w:val="%1."/>
      <w:lvlJc w:val="left"/>
      <w:pPr>
        <w:ind w:left="720" w:hanging="360"/>
      </w:pPr>
    </w:lvl>
    <w:lvl w:ilvl="1" w:tplc="93187157" w:tentative="1">
      <w:start w:val="1"/>
      <w:numFmt w:val="lowerLetter"/>
      <w:lvlText w:val="%2."/>
      <w:lvlJc w:val="left"/>
      <w:pPr>
        <w:ind w:left="1440" w:hanging="360"/>
      </w:pPr>
    </w:lvl>
    <w:lvl w:ilvl="2" w:tplc="93187157" w:tentative="1">
      <w:start w:val="1"/>
      <w:numFmt w:val="lowerRoman"/>
      <w:lvlText w:val="%3."/>
      <w:lvlJc w:val="right"/>
      <w:pPr>
        <w:ind w:left="2160" w:hanging="180"/>
      </w:pPr>
    </w:lvl>
    <w:lvl w:ilvl="3" w:tplc="93187157" w:tentative="1">
      <w:start w:val="1"/>
      <w:numFmt w:val="decimal"/>
      <w:lvlText w:val="%4."/>
      <w:lvlJc w:val="left"/>
      <w:pPr>
        <w:ind w:left="2880" w:hanging="360"/>
      </w:pPr>
    </w:lvl>
    <w:lvl w:ilvl="4" w:tplc="93187157" w:tentative="1">
      <w:start w:val="1"/>
      <w:numFmt w:val="lowerLetter"/>
      <w:lvlText w:val="%5."/>
      <w:lvlJc w:val="left"/>
      <w:pPr>
        <w:ind w:left="3600" w:hanging="360"/>
      </w:pPr>
    </w:lvl>
    <w:lvl w:ilvl="5" w:tplc="93187157" w:tentative="1">
      <w:start w:val="1"/>
      <w:numFmt w:val="lowerRoman"/>
      <w:lvlText w:val="%6."/>
      <w:lvlJc w:val="right"/>
      <w:pPr>
        <w:ind w:left="4320" w:hanging="180"/>
      </w:pPr>
    </w:lvl>
    <w:lvl w:ilvl="6" w:tplc="93187157" w:tentative="1">
      <w:start w:val="1"/>
      <w:numFmt w:val="decimal"/>
      <w:lvlText w:val="%7."/>
      <w:lvlJc w:val="left"/>
      <w:pPr>
        <w:ind w:left="5040" w:hanging="360"/>
      </w:pPr>
    </w:lvl>
    <w:lvl w:ilvl="7" w:tplc="93187157" w:tentative="1">
      <w:start w:val="1"/>
      <w:numFmt w:val="lowerLetter"/>
      <w:lvlText w:val="%8."/>
      <w:lvlJc w:val="left"/>
      <w:pPr>
        <w:ind w:left="5760" w:hanging="360"/>
      </w:pPr>
    </w:lvl>
    <w:lvl w:ilvl="8" w:tplc="93187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">
    <w:multiLevelType w:val="hybridMultilevel"/>
    <w:lvl w:ilvl="0" w:tplc="17055286">
      <w:start w:val="1"/>
      <w:numFmt w:val="decimal"/>
      <w:lvlText w:val="%1."/>
      <w:lvlJc w:val="left"/>
      <w:pPr>
        <w:ind w:left="720" w:hanging="360"/>
      </w:pPr>
    </w:lvl>
    <w:lvl w:ilvl="1" w:tplc="17055286" w:tentative="1">
      <w:start w:val="1"/>
      <w:numFmt w:val="lowerLetter"/>
      <w:lvlText w:val="%2."/>
      <w:lvlJc w:val="left"/>
      <w:pPr>
        <w:ind w:left="1440" w:hanging="360"/>
      </w:pPr>
    </w:lvl>
    <w:lvl w:ilvl="2" w:tplc="17055286" w:tentative="1">
      <w:start w:val="1"/>
      <w:numFmt w:val="lowerRoman"/>
      <w:lvlText w:val="%3."/>
      <w:lvlJc w:val="right"/>
      <w:pPr>
        <w:ind w:left="2160" w:hanging="180"/>
      </w:pPr>
    </w:lvl>
    <w:lvl w:ilvl="3" w:tplc="17055286" w:tentative="1">
      <w:start w:val="1"/>
      <w:numFmt w:val="decimal"/>
      <w:lvlText w:val="%4."/>
      <w:lvlJc w:val="left"/>
      <w:pPr>
        <w:ind w:left="2880" w:hanging="360"/>
      </w:pPr>
    </w:lvl>
    <w:lvl w:ilvl="4" w:tplc="17055286" w:tentative="1">
      <w:start w:val="1"/>
      <w:numFmt w:val="lowerLetter"/>
      <w:lvlText w:val="%5."/>
      <w:lvlJc w:val="left"/>
      <w:pPr>
        <w:ind w:left="3600" w:hanging="360"/>
      </w:pPr>
    </w:lvl>
    <w:lvl w:ilvl="5" w:tplc="17055286" w:tentative="1">
      <w:start w:val="1"/>
      <w:numFmt w:val="lowerRoman"/>
      <w:lvlText w:val="%6."/>
      <w:lvlJc w:val="right"/>
      <w:pPr>
        <w:ind w:left="4320" w:hanging="180"/>
      </w:pPr>
    </w:lvl>
    <w:lvl w:ilvl="6" w:tplc="17055286" w:tentative="1">
      <w:start w:val="1"/>
      <w:numFmt w:val="decimal"/>
      <w:lvlText w:val="%7."/>
      <w:lvlJc w:val="left"/>
      <w:pPr>
        <w:ind w:left="5040" w:hanging="360"/>
      </w:pPr>
    </w:lvl>
    <w:lvl w:ilvl="7" w:tplc="17055286" w:tentative="1">
      <w:start w:val="1"/>
      <w:numFmt w:val="lowerLetter"/>
      <w:lvlText w:val="%8."/>
      <w:lvlJc w:val="left"/>
      <w:pPr>
        <w:ind w:left="5760" w:hanging="360"/>
      </w:pPr>
    </w:lvl>
    <w:lvl w:ilvl="8" w:tplc="17055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7">
    <w:multiLevelType w:val="hybridMultilevel"/>
    <w:lvl w:ilvl="0" w:tplc="60039128">
      <w:start w:val="1"/>
      <w:numFmt w:val="decimal"/>
      <w:lvlText w:val="%1."/>
      <w:lvlJc w:val="left"/>
      <w:pPr>
        <w:ind w:left="720" w:hanging="360"/>
      </w:pPr>
    </w:lvl>
    <w:lvl w:ilvl="1" w:tplc="60039128" w:tentative="1">
      <w:start w:val="1"/>
      <w:numFmt w:val="lowerLetter"/>
      <w:lvlText w:val="%2."/>
      <w:lvlJc w:val="left"/>
      <w:pPr>
        <w:ind w:left="1440" w:hanging="360"/>
      </w:pPr>
    </w:lvl>
    <w:lvl w:ilvl="2" w:tplc="60039128" w:tentative="1">
      <w:start w:val="1"/>
      <w:numFmt w:val="lowerRoman"/>
      <w:lvlText w:val="%3."/>
      <w:lvlJc w:val="right"/>
      <w:pPr>
        <w:ind w:left="2160" w:hanging="180"/>
      </w:pPr>
    </w:lvl>
    <w:lvl w:ilvl="3" w:tplc="60039128" w:tentative="1">
      <w:start w:val="1"/>
      <w:numFmt w:val="decimal"/>
      <w:lvlText w:val="%4."/>
      <w:lvlJc w:val="left"/>
      <w:pPr>
        <w:ind w:left="2880" w:hanging="360"/>
      </w:pPr>
    </w:lvl>
    <w:lvl w:ilvl="4" w:tplc="60039128" w:tentative="1">
      <w:start w:val="1"/>
      <w:numFmt w:val="lowerLetter"/>
      <w:lvlText w:val="%5."/>
      <w:lvlJc w:val="left"/>
      <w:pPr>
        <w:ind w:left="3600" w:hanging="360"/>
      </w:pPr>
    </w:lvl>
    <w:lvl w:ilvl="5" w:tplc="60039128" w:tentative="1">
      <w:start w:val="1"/>
      <w:numFmt w:val="lowerRoman"/>
      <w:lvlText w:val="%6."/>
      <w:lvlJc w:val="right"/>
      <w:pPr>
        <w:ind w:left="4320" w:hanging="180"/>
      </w:pPr>
    </w:lvl>
    <w:lvl w:ilvl="6" w:tplc="60039128" w:tentative="1">
      <w:start w:val="1"/>
      <w:numFmt w:val="decimal"/>
      <w:lvlText w:val="%7."/>
      <w:lvlJc w:val="left"/>
      <w:pPr>
        <w:ind w:left="5040" w:hanging="360"/>
      </w:pPr>
    </w:lvl>
    <w:lvl w:ilvl="7" w:tplc="60039128" w:tentative="1">
      <w:start w:val="1"/>
      <w:numFmt w:val="lowerLetter"/>
      <w:lvlText w:val="%8."/>
      <w:lvlJc w:val="left"/>
      <w:pPr>
        <w:ind w:left="5760" w:hanging="360"/>
      </w:pPr>
    </w:lvl>
    <w:lvl w:ilvl="8" w:tplc="60039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6">
    <w:multiLevelType w:val="hybridMultilevel"/>
    <w:lvl w:ilvl="0" w:tplc="95946428">
      <w:start w:val="1"/>
      <w:numFmt w:val="decimal"/>
      <w:lvlText w:val="%1."/>
      <w:lvlJc w:val="left"/>
      <w:pPr>
        <w:ind w:left="720" w:hanging="360"/>
      </w:pPr>
    </w:lvl>
    <w:lvl w:ilvl="1" w:tplc="95946428" w:tentative="1">
      <w:start w:val="1"/>
      <w:numFmt w:val="lowerLetter"/>
      <w:lvlText w:val="%2."/>
      <w:lvlJc w:val="left"/>
      <w:pPr>
        <w:ind w:left="1440" w:hanging="360"/>
      </w:pPr>
    </w:lvl>
    <w:lvl w:ilvl="2" w:tplc="95946428" w:tentative="1">
      <w:start w:val="1"/>
      <w:numFmt w:val="lowerRoman"/>
      <w:lvlText w:val="%3."/>
      <w:lvlJc w:val="right"/>
      <w:pPr>
        <w:ind w:left="2160" w:hanging="180"/>
      </w:pPr>
    </w:lvl>
    <w:lvl w:ilvl="3" w:tplc="95946428" w:tentative="1">
      <w:start w:val="1"/>
      <w:numFmt w:val="decimal"/>
      <w:lvlText w:val="%4."/>
      <w:lvlJc w:val="left"/>
      <w:pPr>
        <w:ind w:left="2880" w:hanging="360"/>
      </w:pPr>
    </w:lvl>
    <w:lvl w:ilvl="4" w:tplc="95946428" w:tentative="1">
      <w:start w:val="1"/>
      <w:numFmt w:val="lowerLetter"/>
      <w:lvlText w:val="%5."/>
      <w:lvlJc w:val="left"/>
      <w:pPr>
        <w:ind w:left="3600" w:hanging="360"/>
      </w:pPr>
    </w:lvl>
    <w:lvl w:ilvl="5" w:tplc="95946428" w:tentative="1">
      <w:start w:val="1"/>
      <w:numFmt w:val="lowerRoman"/>
      <w:lvlText w:val="%6."/>
      <w:lvlJc w:val="right"/>
      <w:pPr>
        <w:ind w:left="4320" w:hanging="180"/>
      </w:pPr>
    </w:lvl>
    <w:lvl w:ilvl="6" w:tplc="95946428" w:tentative="1">
      <w:start w:val="1"/>
      <w:numFmt w:val="decimal"/>
      <w:lvlText w:val="%7."/>
      <w:lvlJc w:val="left"/>
      <w:pPr>
        <w:ind w:left="5040" w:hanging="360"/>
      </w:pPr>
    </w:lvl>
    <w:lvl w:ilvl="7" w:tplc="95946428" w:tentative="1">
      <w:start w:val="1"/>
      <w:numFmt w:val="lowerLetter"/>
      <w:lvlText w:val="%8."/>
      <w:lvlJc w:val="left"/>
      <w:pPr>
        <w:ind w:left="5760" w:hanging="360"/>
      </w:pPr>
    </w:lvl>
    <w:lvl w:ilvl="8" w:tplc="95946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5">
    <w:multiLevelType w:val="hybridMultilevel"/>
    <w:lvl w:ilvl="0" w:tplc="76531086">
      <w:start w:val="1"/>
      <w:numFmt w:val="decimal"/>
      <w:lvlText w:val="%1."/>
      <w:lvlJc w:val="left"/>
      <w:pPr>
        <w:ind w:left="720" w:hanging="360"/>
      </w:pPr>
    </w:lvl>
    <w:lvl w:ilvl="1" w:tplc="76531086" w:tentative="1">
      <w:start w:val="1"/>
      <w:numFmt w:val="lowerLetter"/>
      <w:lvlText w:val="%2."/>
      <w:lvlJc w:val="left"/>
      <w:pPr>
        <w:ind w:left="1440" w:hanging="360"/>
      </w:pPr>
    </w:lvl>
    <w:lvl w:ilvl="2" w:tplc="76531086" w:tentative="1">
      <w:start w:val="1"/>
      <w:numFmt w:val="lowerRoman"/>
      <w:lvlText w:val="%3."/>
      <w:lvlJc w:val="right"/>
      <w:pPr>
        <w:ind w:left="2160" w:hanging="180"/>
      </w:pPr>
    </w:lvl>
    <w:lvl w:ilvl="3" w:tplc="76531086" w:tentative="1">
      <w:start w:val="1"/>
      <w:numFmt w:val="decimal"/>
      <w:lvlText w:val="%4."/>
      <w:lvlJc w:val="left"/>
      <w:pPr>
        <w:ind w:left="2880" w:hanging="360"/>
      </w:pPr>
    </w:lvl>
    <w:lvl w:ilvl="4" w:tplc="76531086" w:tentative="1">
      <w:start w:val="1"/>
      <w:numFmt w:val="lowerLetter"/>
      <w:lvlText w:val="%5."/>
      <w:lvlJc w:val="left"/>
      <w:pPr>
        <w:ind w:left="3600" w:hanging="360"/>
      </w:pPr>
    </w:lvl>
    <w:lvl w:ilvl="5" w:tplc="76531086" w:tentative="1">
      <w:start w:val="1"/>
      <w:numFmt w:val="lowerRoman"/>
      <w:lvlText w:val="%6."/>
      <w:lvlJc w:val="right"/>
      <w:pPr>
        <w:ind w:left="4320" w:hanging="180"/>
      </w:pPr>
    </w:lvl>
    <w:lvl w:ilvl="6" w:tplc="76531086" w:tentative="1">
      <w:start w:val="1"/>
      <w:numFmt w:val="decimal"/>
      <w:lvlText w:val="%7."/>
      <w:lvlJc w:val="left"/>
      <w:pPr>
        <w:ind w:left="5040" w:hanging="360"/>
      </w:pPr>
    </w:lvl>
    <w:lvl w:ilvl="7" w:tplc="76531086" w:tentative="1">
      <w:start w:val="1"/>
      <w:numFmt w:val="lowerLetter"/>
      <w:lvlText w:val="%8."/>
      <w:lvlJc w:val="left"/>
      <w:pPr>
        <w:ind w:left="5760" w:hanging="360"/>
      </w:pPr>
    </w:lvl>
    <w:lvl w:ilvl="8" w:tplc="76531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4">
    <w:multiLevelType w:val="hybridMultilevel"/>
    <w:lvl w:ilvl="0" w:tplc="59912360">
      <w:start w:val="1"/>
      <w:numFmt w:val="decimal"/>
      <w:lvlText w:val="%1."/>
      <w:lvlJc w:val="left"/>
      <w:pPr>
        <w:ind w:left="720" w:hanging="360"/>
      </w:pPr>
    </w:lvl>
    <w:lvl w:ilvl="1" w:tplc="59912360" w:tentative="1">
      <w:start w:val="1"/>
      <w:numFmt w:val="lowerLetter"/>
      <w:lvlText w:val="%2."/>
      <w:lvlJc w:val="left"/>
      <w:pPr>
        <w:ind w:left="1440" w:hanging="360"/>
      </w:pPr>
    </w:lvl>
    <w:lvl w:ilvl="2" w:tplc="59912360" w:tentative="1">
      <w:start w:val="1"/>
      <w:numFmt w:val="lowerRoman"/>
      <w:lvlText w:val="%3."/>
      <w:lvlJc w:val="right"/>
      <w:pPr>
        <w:ind w:left="2160" w:hanging="180"/>
      </w:pPr>
    </w:lvl>
    <w:lvl w:ilvl="3" w:tplc="59912360" w:tentative="1">
      <w:start w:val="1"/>
      <w:numFmt w:val="decimal"/>
      <w:lvlText w:val="%4."/>
      <w:lvlJc w:val="left"/>
      <w:pPr>
        <w:ind w:left="2880" w:hanging="360"/>
      </w:pPr>
    </w:lvl>
    <w:lvl w:ilvl="4" w:tplc="59912360" w:tentative="1">
      <w:start w:val="1"/>
      <w:numFmt w:val="lowerLetter"/>
      <w:lvlText w:val="%5."/>
      <w:lvlJc w:val="left"/>
      <w:pPr>
        <w:ind w:left="3600" w:hanging="360"/>
      </w:pPr>
    </w:lvl>
    <w:lvl w:ilvl="5" w:tplc="59912360" w:tentative="1">
      <w:start w:val="1"/>
      <w:numFmt w:val="lowerRoman"/>
      <w:lvlText w:val="%6."/>
      <w:lvlJc w:val="right"/>
      <w:pPr>
        <w:ind w:left="4320" w:hanging="180"/>
      </w:pPr>
    </w:lvl>
    <w:lvl w:ilvl="6" w:tplc="59912360" w:tentative="1">
      <w:start w:val="1"/>
      <w:numFmt w:val="decimal"/>
      <w:lvlText w:val="%7."/>
      <w:lvlJc w:val="left"/>
      <w:pPr>
        <w:ind w:left="5040" w:hanging="360"/>
      </w:pPr>
    </w:lvl>
    <w:lvl w:ilvl="7" w:tplc="59912360" w:tentative="1">
      <w:start w:val="1"/>
      <w:numFmt w:val="lowerLetter"/>
      <w:lvlText w:val="%8."/>
      <w:lvlJc w:val="left"/>
      <w:pPr>
        <w:ind w:left="5760" w:hanging="360"/>
      </w:pPr>
    </w:lvl>
    <w:lvl w:ilvl="8" w:tplc="59912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">
    <w:multiLevelType w:val="hybridMultilevel"/>
    <w:lvl w:ilvl="0" w:tplc="25331763">
      <w:start w:val="1"/>
      <w:numFmt w:val="decimal"/>
      <w:lvlText w:val="%1."/>
      <w:lvlJc w:val="left"/>
      <w:pPr>
        <w:ind w:left="720" w:hanging="360"/>
      </w:pPr>
    </w:lvl>
    <w:lvl w:ilvl="1" w:tplc="25331763" w:tentative="1">
      <w:start w:val="1"/>
      <w:numFmt w:val="lowerLetter"/>
      <w:lvlText w:val="%2."/>
      <w:lvlJc w:val="left"/>
      <w:pPr>
        <w:ind w:left="1440" w:hanging="360"/>
      </w:pPr>
    </w:lvl>
    <w:lvl w:ilvl="2" w:tplc="25331763" w:tentative="1">
      <w:start w:val="1"/>
      <w:numFmt w:val="lowerRoman"/>
      <w:lvlText w:val="%3."/>
      <w:lvlJc w:val="right"/>
      <w:pPr>
        <w:ind w:left="2160" w:hanging="180"/>
      </w:pPr>
    </w:lvl>
    <w:lvl w:ilvl="3" w:tplc="25331763" w:tentative="1">
      <w:start w:val="1"/>
      <w:numFmt w:val="decimal"/>
      <w:lvlText w:val="%4."/>
      <w:lvlJc w:val="left"/>
      <w:pPr>
        <w:ind w:left="2880" w:hanging="360"/>
      </w:pPr>
    </w:lvl>
    <w:lvl w:ilvl="4" w:tplc="25331763" w:tentative="1">
      <w:start w:val="1"/>
      <w:numFmt w:val="lowerLetter"/>
      <w:lvlText w:val="%5."/>
      <w:lvlJc w:val="left"/>
      <w:pPr>
        <w:ind w:left="3600" w:hanging="360"/>
      </w:pPr>
    </w:lvl>
    <w:lvl w:ilvl="5" w:tplc="25331763" w:tentative="1">
      <w:start w:val="1"/>
      <w:numFmt w:val="lowerRoman"/>
      <w:lvlText w:val="%6."/>
      <w:lvlJc w:val="right"/>
      <w:pPr>
        <w:ind w:left="4320" w:hanging="180"/>
      </w:pPr>
    </w:lvl>
    <w:lvl w:ilvl="6" w:tplc="25331763" w:tentative="1">
      <w:start w:val="1"/>
      <w:numFmt w:val="decimal"/>
      <w:lvlText w:val="%7."/>
      <w:lvlJc w:val="left"/>
      <w:pPr>
        <w:ind w:left="5040" w:hanging="360"/>
      </w:pPr>
    </w:lvl>
    <w:lvl w:ilvl="7" w:tplc="25331763" w:tentative="1">
      <w:start w:val="1"/>
      <w:numFmt w:val="lowerLetter"/>
      <w:lvlText w:val="%8."/>
      <w:lvlJc w:val="left"/>
      <w:pPr>
        <w:ind w:left="5760" w:hanging="360"/>
      </w:pPr>
    </w:lvl>
    <w:lvl w:ilvl="8" w:tplc="25331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">
    <w:multiLevelType w:val="hybridMultilevel"/>
    <w:lvl w:ilvl="0" w:tplc="79673566">
      <w:start w:val="1"/>
      <w:numFmt w:val="decimal"/>
      <w:lvlText w:val="%1."/>
      <w:lvlJc w:val="left"/>
      <w:pPr>
        <w:ind w:left="720" w:hanging="360"/>
      </w:pPr>
    </w:lvl>
    <w:lvl w:ilvl="1" w:tplc="79673566" w:tentative="1">
      <w:start w:val="1"/>
      <w:numFmt w:val="lowerLetter"/>
      <w:lvlText w:val="%2."/>
      <w:lvlJc w:val="left"/>
      <w:pPr>
        <w:ind w:left="1440" w:hanging="360"/>
      </w:pPr>
    </w:lvl>
    <w:lvl w:ilvl="2" w:tplc="79673566" w:tentative="1">
      <w:start w:val="1"/>
      <w:numFmt w:val="lowerRoman"/>
      <w:lvlText w:val="%3."/>
      <w:lvlJc w:val="right"/>
      <w:pPr>
        <w:ind w:left="2160" w:hanging="180"/>
      </w:pPr>
    </w:lvl>
    <w:lvl w:ilvl="3" w:tplc="79673566" w:tentative="1">
      <w:start w:val="1"/>
      <w:numFmt w:val="decimal"/>
      <w:lvlText w:val="%4."/>
      <w:lvlJc w:val="left"/>
      <w:pPr>
        <w:ind w:left="2880" w:hanging="360"/>
      </w:pPr>
    </w:lvl>
    <w:lvl w:ilvl="4" w:tplc="79673566" w:tentative="1">
      <w:start w:val="1"/>
      <w:numFmt w:val="lowerLetter"/>
      <w:lvlText w:val="%5."/>
      <w:lvlJc w:val="left"/>
      <w:pPr>
        <w:ind w:left="3600" w:hanging="360"/>
      </w:pPr>
    </w:lvl>
    <w:lvl w:ilvl="5" w:tplc="79673566" w:tentative="1">
      <w:start w:val="1"/>
      <w:numFmt w:val="lowerRoman"/>
      <w:lvlText w:val="%6."/>
      <w:lvlJc w:val="right"/>
      <w:pPr>
        <w:ind w:left="4320" w:hanging="180"/>
      </w:pPr>
    </w:lvl>
    <w:lvl w:ilvl="6" w:tplc="79673566" w:tentative="1">
      <w:start w:val="1"/>
      <w:numFmt w:val="decimal"/>
      <w:lvlText w:val="%7."/>
      <w:lvlJc w:val="left"/>
      <w:pPr>
        <w:ind w:left="5040" w:hanging="360"/>
      </w:pPr>
    </w:lvl>
    <w:lvl w:ilvl="7" w:tplc="79673566" w:tentative="1">
      <w:start w:val="1"/>
      <w:numFmt w:val="lowerLetter"/>
      <w:lvlText w:val="%8."/>
      <w:lvlJc w:val="left"/>
      <w:pPr>
        <w:ind w:left="5760" w:hanging="360"/>
      </w:pPr>
    </w:lvl>
    <w:lvl w:ilvl="8" w:tplc="79673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">
    <w:multiLevelType w:val="hybridMultilevel"/>
    <w:lvl w:ilvl="0" w:tplc="33579046">
      <w:start w:val="1"/>
      <w:numFmt w:val="decimal"/>
      <w:lvlText w:val="%1."/>
      <w:lvlJc w:val="left"/>
      <w:pPr>
        <w:ind w:left="720" w:hanging="360"/>
      </w:pPr>
    </w:lvl>
    <w:lvl w:ilvl="1" w:tplc="33579046" w:tentative="1">
      <w:start w:val="1"/>
      <w:numFmt w:val="lowerLetter"/>
      <w:lvlText w:val="%2."/>
      <w:lvlJc w:val="left"/>
      <w:pPr>
        <w:ind w:left="1440" w:hanging="360"/>
      </w:pPr>
    </w:lvl>
    <w:lvl w:ilvl="2" w:tplc="33579046" w:tentative="1">
      <w:start w:val="1"/>
      <w:numFmt w:val="lowerRoman"/>
      <w:lvlText w:val="%3."/>
      <w:lvlJc w:val="right"/>
      <w:pPr>
        <w:ind w:left="2160" w:hanging="180"/>
      </w:pPr>
    </w:lvl>
    <w:lvl w:ilvl="3" w:tplc="33579046" w:tentative="1">
      <w:start w:val="1"/>
      <w:numFmt w:val="decimal"/>
      <w:lvlText w:val="%4."/>
      <w:lvlJc w:val="left"/>
      <w:pPr>
        <w:ind w:left="2880" w:hanging="360"/>
      </w:pPr>
    </w:lvl>
    <w:lvl w:ilvl="4" w:tplc="33579046" w:tentative="1">
      <w:start w:val="1"/>
      <w:numFmt w:val="lowerLetter"/>
      <w:lvlText w:val="%5."/>
      <w:lvlJc w:val="left"/>
      <w:pPr>
        <w:ind w:left="3600" w:hanging="360"/>
      </w:pPr>
    </w:lvl>
    <w:lvl w:ilvl="5" w:tplc="33579046" w:tentative="1">
      <w:start w:val="1"/>
      <w:numFmt w:val="lowerRoman"/>
      <w:lvlText w:val="%6."/>
      <w:lvlJc w:val="right"/>
      <w:pPr>
        <w:ind w:left="4320" w:hanging="180"/>
      </w:pPr>
    </w:lvl>
    <w:lvl w:ilvl="6" w:tplc="33579046" w:tentative="1">
      <w:start w:val="1"/>
      <w:numFmt w:val="decimal"/>
      <w:lvlText w:val="%7."/>
      <w:lvlJc w:val="left"/>
      <w:pPr>
        <w:ind w:left="5040" w:hanging="360"/>
      </w:pPr>
    </w:lvl>
    <w:lvl w:ilvl="7" w:tplc="33579046" w:tentative="1">
      <w:start w:val="1"/>
      <w:numFmt w:val="lowerLetter"/>
      <w:lvlText w:val="%8."/>
      <w:lvlJc w:val="left"/>
      <w:pPr>
        <w:ind w:left="5760" w:hanging="360"/>
      </w:pPr>
    </w:lvl>
    <w:lvl w:ilvl="8" w:tplc="33579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">
    <w:multiLevelType w:val="hybridMultilevel"/>
    <w:lvl w:ilvl="0" w:tplc="13585727">
      <w:start w:val="1"/>
      <w:numFmt w:val="decimal"/>
      <w:lvlText w:val="%1."/>
      <w:lvlJc w:val="left"/>
      <w:pPr>
        <w:ind w:left="720" w:hanging="360"/>
      </w:pPr>
    </w:lvl>
    <w:lvl w:ilvl="1" w:tplc="13585727" w:tentative="1">
      <w:start w:val="1"/>
      <w:numFmt w:val="lowerLetter"/>
      <w:lvlText w:val="%2."/>
      <w:lvlJc w:val="left"/>
      <w:pPr>
        <w:ind w:left="1440" w:hanging="360"/>
      </w:pPr>
    </w:lvl>
    <w:lvl w:ilvl="2" w:tplc="13585727" w:tentative="1">
      <w:start w:val="1"/>
      <w:numFmt w:val="lowerRoman"/>
      <w:lvlText w:val="%3."/>
      <w:lvlJc w:val="right"/>
      <w:pPr>
        <w:ind w:left="2160" w:hanging="180"/>
      </w:pPr>
    </w:lvl>
    <w:lvl w:ilvl="3" w:tplc="13585727" w:tentative="1">
      <w:start w:val="1"/>
      <w:numFmt w:val="decimal"/>
      <w:lvlText w:val="%4."/>
      <w:lvlJc w:val="left"/>
      <w:pPr>
        <w:ind w:left="2880" w:hanging="360"/>
      </w:pPr>
    </w:lvl>
    <w:lvl w:ilvl="4" w:tplc="13585727" w:tentative="1">
      <w:start w:val="1"/>
      <w:numFmt w:val="lowerLetter"/>
      <w:lvlText w:val="%5."/>
      <w:lvlJc w:val="left"/>
      <w:pPr>
        <w:ind w:left="3600" w:hanging="360"/>
      </w:pPr>
    </w:lvl>
    <w:lvl w:ilvl="5" w:tplc="13585727" w:tentative="1">
      <w:start w:val="1"/>
      <w:numFmt w:val="lowerRoman"/>
      <w:lvlText w:val="%6."/>
      <w:lvlJc w:val="right"/>
      <w:pPr>
        <w:ind w:left="4320" w:hanging="180"/>
      </w:pPr>
    </w:lvl>
    <w:lvl w:ilvl="6" w:tplc="13585727" w:tentative="1">
      <w:start w:val="1"/>
      <w:numFmt w:val="decimal"/>
      <w:lvlText w:val="%7."/>
      <w:lvlJc w:val="left"/>
      <w:pPr>
        <w:ind w:left="5040" w:hanging="360"/>
      </w:pPr>
    </w:lvl>
    <w:lvl w:ilvl="7" w:tplc="13585727" w:tentative="1">
      <w:start w:val="1"/>
      <w:numFmt w:val="lowerLetter"/>
      <w:lvlText w:val="%8."/>
      <w:lvlJc w:val="left"/>
      <w:pPr>
        <w:ind w:left="5760" w:hanging="360"/>
      </w:pPr>
    </w:lvl>
    <w:lvl w:ilvl="8" w:tplc="13585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">
    <w:multiLevelType w:val="hybridMultilevel"/>
    <w:lvl w:ilvl="0" w:tplc="53685367">
      <w:start w:val="1"/>
      <w:numFmt w:val="decimal"/>
      <w:lvlText w:val="%1."/>
      <w:lvlJc w:val="left"/>
      <w:pPr>
        <w:ind w:left="720" w:hanging="360"/>
      </w:pPr>
    </w:lvl>
    <w:lvl w:ilvl="1" w:tplc="53685367" w:tentative="1">
      <w:start w:val="1"/>
      <w:numFmt w:val="lowerLetter"/>
      <w:lvlText w:val="%2."/>
      <w:lvlJc w:val="left"/>
      <w:pPr>
        <w:ind w:left="1440" w:hanging="360"/>
      </w:pPr>
    </w:lvl>
    <w:lvl w:ilvl="2" w:tplc="53685367" w:tentative="1">
      <w:start w:val="1"/>
      <w:numFmt w:val="lowerRoman"/>
      <w:lvlText w:val="%3."/>
      <w:lvlJc w:val="right"/>
      <w:pPr>
        <w:ind w:left="2160" w:hanging="180"/>
      </w:pPr>
    </w:lvl>
    <w:lvl w:ilvl="3" w:tplc="53685367" w:tentative="1">
      <w:start w:val="1"/>
      <w:numFmt w:val="decimal"/>
      <w:lvlText w:val="%4."/>
      <w:lvlJc w:val="left"/>
      <w:pPr>
        <w:ind w:left="2880" w:hanging="360"/>
      </w:pPr>
    </w:lvl>
    <w:lvl w:ilvl="4" w:tplc="53685367" w:tentative="1">
      <w:start w:val="1"/>
      <w:numFmt w:val="lowerLetter"/>
      <w:lvlText w:val="%5."/>
      <w:lvlJc w:val="left"/>
      <w:pPr>
        <w:ind w:left="3600" w:hanging="360"/>
      </w:pPr>
    </w:lvl>
    <w:lvl w:ilvl="5" w:tplc="53685367" w:tentative="1">
      <w:start w:val="1"/>
      <w:numFmt w:val="lowerRoman"/>
      <w:lvlText w:val="%6."/>
      <w:lvlJc w:val="right"/>
      <w:pPr>
        <w:ind w:left="4320" w:hanging="180"/>
      </w:pPr>
    </w:lvl>
    <w:lvl w:ilvl="6" w:tplc="53685367" w:tentative="1">
      <w:start w:val="1"/>
      <w:numFmt w:val="decimal"/>
      <w:lvlText w:val="%7."/>
      <w:lvlJc w:val="left"/>
      <w:pPr>
        <w:ind w:left="5040" w:hanging="360"/>
      </w:pPr>
    </w:lvl>
    <w:lvl w:ilvl="7" w:tplc="53685367" w:tentative="1">
      <w:start w:val="1"/>
      <w:numFmt w:val="lowerLetter"/>
      <w:lvlText w:val="%8."/>
      <w:lvlJc w:val="left"/>
      <w:pPr>
        <w:ind w:left="5760" w:hanging="360"/>
      </w:pPr>
    </w:lvl>
    <w:lvl w:ilvl="8" w:tplc="53685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">
    <w:multiLevelType w:val="hybridMultilevel"/>
    <w:lvl w:ilvl="0" w:tplc="61464707">
      <w:start w:val="1"/>
      <w:numFmt w:val="decimal"/>
      <w:lvlText w:val="%1."/>
      <w:lvlJc w:val="left"/>
      <w:pPr>
        <w:ind w:left="720" w:hanging="360"/>
      </w:pPr>
    </w:lvl>
    <w:lvl w:ilvl="1" w:tplc="61464707" w:tentative="1">
      <w:start w:val="1"/>
      <w:numFmt w:val="lowerLetter"/>
      <w:lvlText w:val="%2."/>
      <w:lvlJc w:val="left"/>
      <w:pPr>
        <w:ind w:left="1440" w:hanging="360"/>
      </w:pPr>
    </w:lvl>
    <w:lvl w:ilvl="2" w:tplc="61464707" w:tentative="1">
      <w:start w:val="1"/>
      <w:numFmt w:val="lowerRoman"/>
      <w:lvlText w:val="%3."/>
      <w:lvlJc w:val="right"/>
      <w:pPr>
        <w:ind w:left="2160" w:hanging="180"/>
      </w:pPr>
    </w:lvl>
    <w:lvl w:ilvl="3" w:tplc="61464707" w:tentative="1">
      <w:start w:val="1"/>
      <w:numFmt w:val="decimal"/>
      <w:lvlText w:val="%4."/>
      <w:lvlJc w:val="left"/>
      <w:pPr>
        <w:ind w:left="2880" w:hanging="360"/>
      </w:pPr>
    </w:lvl>
    <w:lvl w:ilvl="4" w:tplc="61464707" w:tentative="1">
      <w:start w:val="1"/>
      <w:numFmt w:val="lowerLetter"/>
      <w:lvlText w:val="%5."/>
      <w:lvlJc w:val="left"/>
      <w:pPr>
        <w:ind w:left="3600" w:hanging="360"/>
      </w:pPr>
    </w:lvl>
    <w:lvl w:ilvl="5" w:tplc="61464707" w:tentative="1">
      <w:start w:val="1"/>
      <w:numFmt w:val="lowerRoman"/>
      <w:lvlText w:val="%6."/>
      <w:lvlJc w:val="right"/>
      <w:pPr>
        <w:ind w:left="4320" w:hanging="180"/>
      </w:pPr>
    </w:lvl>
    <w:lvl w:ilvl="6" w:tplc="61464707" w:tentative="1">
      <w:start w:val="1"/>
      <w:numFmt w:val="decimal"/>
      <w:lvlText w:val="%7."/>
      <w:lvlJc w:val="left"/>
      <w:pPr>
        <w:ind w:left="5040" w:hanging="360"/>
      </w:pPr>
    </w:lvl>
    <w:lvl w:ilvl="7" w:tplc="61464707" w:tentative="1">
      <w:start w:val="1"/>
      <w:numFmt w:val="lowerLetter"/>
      <w:lvlText w:val="%8."/>
      <w:lvlJc w:val="left"/>
      <w:pPr>
        <w:ind w:left="5760" w:hanging="360"/>
      </w:pPr>
    </w:lvl>
    <w:lvl w:ilvl="8" w:tplc="61464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">
    <w:multiLevelType w:val="hybridMultilevel"/>
    <w:lvl w:ilvl="0" w:tplc="81664876">
      <w:start w:val="1"/>
      <w:numFmt w:val="decimal"/>
      <w:lvlText w:val="%1."/>
      <w:lvlJc w:val="left"/>
      <w:pPr>
        <w:ind w:left="720" w:hanging="360"/>
      </w:pPr>
    </w:lvl>
    <w:lvl w:ilvl="1" w:tplc="81664876" w:tentative="1">
      <w:start w:val="1"/>
      <w:numFmt w:val="lowerLetter"/>
      <w:lvlText w:val="%2."/>
      <w:lvlJc w:val="left"/>
      <w:pPr>
        <w:ind w:left="1440" w:hanging="360"/>
      </w:pPr>
    </w:lvl>
    <w:lvl w:ilvl="2" w:tplc="81664876" w:tentative="1">
      <w:start w:val="1"/>
      <w:numFmt w:val="lowerRoman"/>
      <w:lvlText w:val="%3."/>
      <w:lvlJc w:val="right"/>
      <w:pPr>
        <w:ind w:left="2160" w:hanging="180"/>
      </w:pPr>
    </w:lvl>
    <w:lvl w:ilvl="3" w:tplc="81664876" w:tentative="1">
      <w:start w:val="1"/>
      <w:numFmt w:val="decimal"/>
      <w:lvlText w:val="%4."/>
      <w:lvlJc w:val="left"/>
      <w:pPr>
        <w:ind w:left="2880" w:hanging="360"/>
      </w:pPr>
    </w:lvl>
    <w:lvl w:ilvl="4" w:tplc="81664876" w:tentative="1">
      <w:start w:val="1"/>
      <w:numFmt w:val="lowerLetter"/>
      <w:lvlText w:val="%5."/>
      <w:lvlJc w:val="left"/>
      <w:pPr>
        <w:ind w:left="3600" w:hanging="360"/>
      </w:pPr>
    </w:lvl>
    <w:lvl w:ilvl="5" w:tplc="81664876" w:tentative="1">
      <w:start w:val="1"/>
      <w:numFmt w:val="lowerRoman"/>
      <w:lvlText w:val="%6."/>
      <w:lvlJc w:val="right"/>
      <w:pPr>
        <w:ind w:left="4320" w:hanging="180"/>
      </w:pPr>
    </w:lvl>
    <w:lvl w:ilvl="6" w:tplc="81664876" w:tentative="1">
      <w:start w:val="1"/>
      <w:numFmt w:val="decimal"/>
      <w:lvlText w:val="%7."/>
      <w:lvlJc w:val="left"/>
      <w:pPr>
        <w:ind w:left="5040" w:hanging="360"/>
      </w:pPr>
    </w:lvl>
    <w:lvl w:ilvl="7" w:tplc="81664876" w:tentative="1">
      <w:start w:val="1"/>
      <w:numFmt w:val="lowerLetter"/>
      <w:lvlText w:val="%8."/>
      <w:lvlJc w:val="left"/>
      <w:pPr>
        <w:ind w:left="5760" w:hanging="360"/>
      </w:pPr>
    </w:lvl>
    <w:lvl w:ilvl="8" w:tplc="81664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">
    <w:multiLevelType w:val="hybridMultilevel"/>
    <w:lvl w:ilvl="0" w:tplc="31211332">
      <w:start w:val="1"/>
      <w:numFmt w:val="decimal"/>
      <w:lvlText w:val="%1."/>
      <w:lvlJc w:val="left"/>
      <w:pPr>
        <w:ind w:left="720" w:hanging="360"/>
      </w:pPr>
    </w:lvl>
    <w:lvl w:ilvl="1" w:tplc="31211332" w:tentative="1">
      <w:start w:val="1"/>
      <w:numFmt w:val="lowerLetter"/>
      <w:lvlText w:val="%2."/>
      <w:lvlJc w:val="left"/>
      <w:pPr>
        <w:ind w:left="1440" w:hanging="360"/>
      </w:pPr>
    </w:lvl>
    <w:lvl w:ilvl="2" w:tplc="31211332" w:tentative="1">
      <w:start w:val="1"/>
      <w:numFmt w:val="lowerRoman"/>
      <w:lvlText w:val="%3."/>
      <w:lvlJc w:val="right"/>
      <w:pPr>
        <w:ind w:left="2160" w:hanging="180"/>
      </w:pPr>
    </w:lvl>
    <w:lvl w:ilvl="3" w:tplc="31211332" w:tentative="1">
      <w:start w:val="1"/>
      <w:numFmt w:val="decimal"/>
      <w:lvlText w:val="%4."/>
      <w:lvlJc w:val="left"/>
      <w:pPr>
        <w:ind w:left="2880" w:hanging="360"/>
      </w:pPr>
    </w:lvl>
    <w:lvl w:ilvl="4" w:tplc="31211332" w:tentative="1">
      <w:start w:val="1"/>
      <w:numFmt w:val="lowerLetter"/>
      <w:lvlText w:val="%5."/>
      <w:lvlJc w:val="left"/>
      <w:pPr>
        <w:ind w:left="3600" w:hanging="360"/>
      </w:pPr>
    </w:lvl>
    <w:lvl w:ilvl="5" w:tplc="31211332" w:tentative="1">
      <w:start w:val="1"/>
      <w:numFmt w:val="lowerRoman"/>
      <w:lvlText w:val="%6."/>
      <w:lvlJc w:val="right"/>
      <w:pPr>
        <w:ind w:left="4320" w:hanging="180"/>
      </w:pPr>
    </w:lvl>
    <w:lvl w:ilvl="6" w:tplc="31211332" w:tentative="1">
      <w:start w:val="1"/>
      <w:numFmt w:val="decimal"/>
      <w:lvlText w:val="%7."/>
      <w:lvlJc w:val="left"/>
      <w:pPr>
        <w:ind w:left="5040" w:hanging="360"/>
      </w:pPr>
    </w:lvl>
    <w:lvl w:ilvl="7" w:tplc="31211332" w:tentative="1">
      <w:start w:val="1"/>
      <w:numFmt w:val="lowerLetter"/>
      <w:lvlText w:val="%8."/>
      <w:lvlJc w:val="left"/>
      <w:pPr>
        <w:ind w:left="5760" w:hanging="360"/>
      </w:pPr>
    </w:lvl>
    <w:lvl w:ilvl="8" w:tplc="31211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">
    <w:multiLevelType w:val="hybridMultilevel"/>
    <w:lvl w:ilvl="0" w:tplc="14468894">
      <w:start w:val="1"/>
      <w:numFmt w:val="decimal"/>
      <w:lvlText w:val="%1."/>
      <w:lvlJc w:val="left"/>
      <w:pPr>
        <w:ind w:left="720" w:hanging="360"/>
      </w:pPr>
    </w:lvl>
    <w:lvl w:ilvl="1" w:tplc="14468894" w:tentative="1">
      <w:start w:val="1"/>
      <w:numFmt w:val="lowerLetter"/>
      <w:lvlText w:val="%2."/>
      <w:lvlJc w:val="left"/>
      <w:pPr>
        <w:ind w:left="1440" w:hanging="360"/>
      </w:pPr>
    </w:lvl>
    <w:lvl w:ilvl="2" w:tplc="14468894" w:tentative="1">
      <w:start w:val="1"/>
      <w:numFmt w:val="lowerRoman"/>
      <w:lvlText w:val="%3."/>
      <w:lvlJc w:val="right"/>
      <w:pPr>
        <w:ind w:left="2160" w:hanging="180"/>
      </w:pPr>
    </w:lvl>
    <w:lvl w:ilvl="3" w:tplc="14468894" w:tentative="1">
      <w:start w:val="1"/>
      <w:numFmt w:val="decimal"/>
      <w:lvlText w:val="%4."/>
      <w:lvlJc w:val="left"/>
      <w:pPr>
        <w:ind w:left="2880" w:hanging="360"/>
      </w:pPr>
    </w:lvl>
    <w:lvl w:ilvl="4" w:tplc="14468894" w:tentative="1">
      <w:start w:val="1"/>
      <w:numFmt w:val="lowerLetter"/>
      <w:lvlText w:val="%5."/>
      <w:lvlJc w:val="left"/>
      <w:pPr>
        <w:ind w:left="3600" w:hanging="360"/>
      </w:pPr>
    </w:lvl>
    <w:lvl w:ilvl="5" w:tplc="14468894" w:tentative="1">
      <w:start w:val="1"/>
      <w:numFmt w:val="lowerRoman"/>
      <w:lvlText w:val="%6."/>
      <w:lvlJc w:val="right"/>
      <w:pPr>
        <w:ind w:left="4320" w:hanging="180"/>
      </w:pPr>
    </w:lvl>
    <w:lvl w:ilvl="6" w:tplc="14468894" w:tentative="1">
      <w:start w:val="1"/>
      <w:numFmt w:val="decimal"/>
      <w:lvlText w:val="%7."/>
      <w:lvlJc w:val="left"/>
      <w:pPr>
        <w:ind w:left="5040" w:hanging="360"/>
      </w:pPr>
    </w:lvl>
    <w:lvl w:ilvl="7" w:tplc="14468894" w:tentative="1">
      <w:start w:val="1"/>
      <w:numFmt w:val="lowerLetter"/>
      <w:lvlText w:val="%8."/>
      <w:lvlJc w:val="left"/>
      <w:pPr>
        <w:ind w:left="5760" w:hanging="360"/>
      </w:pPr>
    </w:lvl>
    <w:lvl w:ilvl="8" w:tplc="14468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">
    <w:multiLevelType w:val="hybridMultilevel"/>
    <w:lvl w:ilvl="0" w:tplc="43850750">
      <w:start w:val="1"/>
      <w:numFmt w:val="decimal"/>
      <w:lvlText w:val="%1."/>
      <w:lvlJc w:val="left"/>
      <w:pPr>
        <w:ind w:left="720" w:hanging="360"/>
      </w:pPr>
    </w:lvl>
    <w:lvl w:ilvl="1" w:tplc="43850750" w:tentative="1">
      <w:start w:val="1"/>
      <w:numFmt w:val="lowerLetter"/>
      <w:lvlText w:val="%2."/>
      <w:lvlJc w:val="left"/>
      <w:pPr>
        <w:ind w:left="1440" w:hanging="360"/>
      </w:pPr>
    </w:lvl>
    <w:lvl w:ilvl="2" w:tplc="43850750" w:tentative="1">
      <w:start w:val="1"/>
      <w:numFmt w:val="lowerRoman"/>
      <w:lvlText w:val="%3."/>
      <w:lvlJc w:val="right"/>
      <w:pPr>
        <w:ind w:left="2160" w:hanging="180"/>
      </w:pPr>
    </w:lvl>
    <w:lvl w:ilvl="3" w:tplc="43850750" w:tentative="1">
      <w:start w:val="1"/>
      <w:numFmt w:val="decimal"/>
      <w:lvlText w:val="%4."/>
      <w:lvlJc w:val="left"/>
      <w:pPr>
        <w:ind w:left="2880" w:hanging="360"/>
      </w:pPr>
    </w:lvl>
    <w:lvl w:ilvl="4" w:tplc="43850750" w:tentative="1">
      <w:start w:val="1"/>
      <w:numFmt w:val="lowerLetter"/>
      <w:lvlText w:val="%5."/>
      <w:lvlJc w:val="left"/>
      <w:pPr>
        <w:ind w:left="3600" w:hanging="360"/>
      </w:pPr>
    </w:lvl>
    <w:lvl w:ilvl="5" w:tplc="43850750" w:tentative="1">
      <w:start w:val="1"/>
      <w:numFmt w:val="lowerRoman"/>
      <w:lvlText w:val="%6."/>
      <w:lvlJc w:val="right"/>
      <w:pPr>
        <w:ind w:left="4320" w:hanging="180"/>
      </w:pPr>
    </w:lvl>
    <w:lvl w:ilvl="6" w:tplc="43850750" w:tentative="1">
      <w:start w:val="1"/>
      <w:numFmt w:val="decimal"/>
      <w:lvlText w:val="%7."/>
      <w:lvlJc w:val="left"/>
      <w:pPr>
        <w:ind w:left="5040" w:hanging="360"/>
      </w:pPr>
    </w:lvl>
    <w:lvl w:ilvl="7" w:tplc="43850750" w:tentative="1">
      <w:start w:val="1"/>
      <w:numFmt w:val="lowerLetter"/>
      <w:lvlText w:val="%8."/>
      <w:lvlJc w:val="left"/>
      <w:pPr>
        <w:ind w:left="5760" w:hanging="360"/>
      </w:pPr>
    </w:lvl>
    <w:lvl w:ilvl="8" w:tplc="43850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">
    <w:multiLevelType w:val="hybridMultilevel"/>
    <w:lvl w:ilvl="0" w:tplc="18087534">
      <w:start w:val="1"/>
      <w:numFmt w:val="decimal"/>
      <w:lvlText w:val="%1."/>
      <w:lvlJc w:val="left"/>
      <w:pPr>
        <w:ind w:left="720" w:hanging="360"/>
      </w:pPr>
    </w:lvl>
    <w:lvl w:ilvl="1" w:tplc="18087534" w:tentative="1">
      <w:start w:val="1"/>
      <w:numFmt w:val="lowerLetter"/>
      <w:lvlText w:val="%2."/>
      <w:lvlJc w:val="left"/>
      <w:pPr>
        <w:ind w:left="1440" w:hanging="360"/>
      </w:pPr>
    </w:lvl>
    <w:lvl w:ilvl="2" w:tplc="18087534" w:tentative="1">
      <w:start w:val="1"/>
      <w:numFmt w:val="lowerRoman"/>
      <w:lvlText w:val="%3."/>
      <w:lvlJc w:val="right"/>
      <w:pPr>
        <w:ind w:left="2160" w:hanging="180"/>
      </w:pPr>
    </w:lvl>
    <w:lvl w:ilvl="3" w:tplc="18087534" w:tentative="1">
      <w:start w:val="1"/>
      <w:numFmt w:val="decimal"/>
      <w:lvlText w:val="%4."/>
      <w:lvlJc w:val="left"/>
      <w:pPr>
        <w:ind w:left="2880" w:hanging="360"/>
      </w:pPr>
    </w:lvl>
    <w:lvl w:ilvl="4" w:tplc="18087534" w:tentative="1">
      <w:start w:val="1"/>
      <w:numFmt w:val="lowerLetter"/>
      <w:lvlText w:val="%5."/>
      <w:lvlJc w:val="left"/>
      <w:pPr>
        <w:ind w:left="3600" w:hanging="360"/>
      </w:pPr>
    </w:lvl>
    <w:lvl w:ilvl="5" w:tplc="18087534" w:tentative="1">
      <w:start w:val="1"/>
      <w:numFmt w:val="lowerRoman"/>
      <w:lvlText w:val="%6."/>
      <w:lvlJc w:val="right"/>
      <w:pPr>
        <w:ind w:left="4320" w:hanging="180"/>
      </w:pPr>
    </w:lvl>
    <w:lvl w:ilvl="6" w:tplc="18087534" w:tentative="1">
      <w:start w:val="1"/>
      <w:numFmt w:val="decimal"/>
      <w:lvlText w:val="%7."/>
      <w:lvlJc w:val="left"/>
      <w:pPr>
        <w:ind w:left="5040" w:hanging="360"/>
      </w:pPr>
    </w:lvl>
    <w:lvl w:ilvl="7" w:tplc="18087534" w:tentative="1">
      <w:start w:val="1"/>
      <w:numFmt w:val="lowerLetter"/>
      <w:lvlText w:val="%8."/>
      <w:lvlJc w:val="left"/>
      <w:pPr>
        <w:ind w:left="5760" w:hanging="360"/>
      </w:pPr>
    </w:lvl>
    <w:lvl w:ilvl="8" w:tplc="18087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">
    <w:multiLevelType w:val="hybridMultilevel"/>
    <w:lvl w:ilvl="0" w:tplc="22776351">
      <w:start w:val="1"/>
      <w:numFmt w:val="decimal"/>
      <w:lvlText w:val="%1."/>
      <w:lvlJc w:val="left"/>
      <w:pPr>
        <w:ind w:left="720" w:hanging="360"/>
      </w:pPr>
    </w:lvl>
    <w:lvl w:ilvl="1" w:tplc="22776351" w:tentative="1">
      <w:start w:val="1"/>
      <w:numFmt w:val="lowerLetter"/>
      <w:lvlText w:val="%2."/>
      <w:lvlJc w:val="left"/>
      <w:pPr>
        <w:ind w:left="1440" w:hanging="360"/>
      </w:pPr>
    </w:lvl>
    <w:lvl w:ilvl="2" w:tplc="22776351" w:tentative="1">
      <w:start w:val="1"/>
      <w:numFmt w:val="lowerRoman"/>
      <w:lvlText w:val="%3."/>
      <w:lvlJc w:val="right"/>
      <w:pPr>
        <w:ind w:left="2160" w:hanging="180"/>
      </w:pPr>
    </w:lvl>
    <w:lvl w:ilvl="3" w:tplc="22776351" w:tentative="1">
      <w:start w:val="1"/>
      <w:numFmt w:val="decimal"/>
      <w:lvlText w:val="%4."/>
      <w:lvlJc w:val="left"/>
      <w:pPr>
        <w:ind w:left="2880" w:hanging="360"/>
      </w:pPr>
    </w:lvl>
    <w:lvl w:ilvl="4" w:tplc="22776351" w:tentative="1">
      <w:start w:val="1"/>
      <w:numFmt w:val="lowerLetter"/>
      <w:lvlText w:val="%5."/>
      <w:lvlJc w:val="left"/>
      <w:pPr>
        <w:ind w:left="3600" w:hanging="360"/>
      </w:pPr>
    </w:lvl>
    <w:lvl w:ilvl="5" w:tplc="22776351" w:tentative="1">
      <w:start w:val="1"/>
      <w:numFmt w:val="lowerRoman"/>
      <w:lvlText w:val="%6."/>
      <w:lvlJc w:val="right"/>
      <w:pPr>
        <w:ind w:left="4320" w:hanging="180"/>
      </w:pPr>
    </w:lvl>
    <w:lvl w:ilvl="6" w:tplc="22776351" w:tentative="1">
      <w:start w:val="1"/>
      <w:numFmt w:val="decimal"/>
      <w:lvlText w:val="%7."/>
      <w:lvlJc w:val="left"/>
      <w:pPr>
        <w:ind w:left="5040" w:hanging="360"/>
      </w:pPr>
    </w:lvl>
    <w:lvl w:ilvl="7" w:tplc="22776351" w:tentative="1">
      <w:start w:val="1"/>
      <w:numFmt w:val="lowerLetter"/>
      <w:lvlText w:val="%8."/>
      <w:lvlJc w:val="left"/>
      <w:pPr>
        <w:ind w:left="5760" w:hanging="360"/>
      </w:pPr>
    </w:lvl>
    <w:lvl w:ilvl="8" w:tplc="22776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1">
    <w:multiLevelType w:val="hybridMultilevel"/>
    <w:lvl w:ilvl="0" w:tplc="98315316">
      <w:start w:val="1"/>
      <w:numFmt w:val="decimal"/>
      <w:lvlText w:val="%1."/>
      <w:lvlJc w:val="left"/>
      <w:pPr>
        <w:ind w:left="720" w:hanging="360"/>
      </w:pPr>
    </w:lvl>
    <w:lvl w:ilvl="1" w:tplc="98315316" w:tentative="1">
      <w:start w:val="1"/>
      <w:numFmt w:val="lowerLetter"/>
      <w:lvlText w:val="%2."/>
      <w:lvlJc w:val="left"/>
      <w:pPr>
        <w:ind w:left="1440" w:hanging="360"/>
      </w:pPr>
    </w:lvl>
    <w:lvl w:ilvl="2" w:tplc="98315316" w:tentative="1">
      <w:start w:val="1"/>
      <w:numFmt w:val="lowerRoman"/>
      <w:lvlText w:val="%3."/>
      <w:lvlJc w:val="right"/>
      <w:pPr>
        <w:ind w:left="2160" w:hanging="180"/>
      </w:pPr>
    </w:lvl>
    <w:lvl w:ilvl="3" w:tplc="98315316" w:tentative="1">
      <w:start w:val="1"/>
      <w:numFmt w:val="decimal"/>
      <w:lvlText w:val="%4."/>
      <w:lvlJc w:val="left"/>
      <w:pPr>
        <w:ind w:left="2880" w:hanging="360"/>
      </w:pPr>
    </w:lvl>
    <w:lvl w:ilvl="4" w:tplc="98315316" w:tentative="1">
      <w:start w:val="1"/>
      <w:numFmt w:val="lowerLetter"/>
      <w:lvlText w:val="%5."/>
      <w:lvlJc w:val="left"/>
      <w:pPr>
        <w:ind w:left="3600" w:hanging="360"/>
      </w:pPr>
    </w:lvl>
    <w:lvl w:ilvl="5" w:tplc="98315316" w:tentative="1">
      <w:start w:val="1"/>
      <w:numFmt w:val="lowerRoman"/>
      <w:lvlText w:val="%6."/>
      <w:lvlJc w:val="right"/>
      <w:pPr>
        <w:ind w:left="4320" w:hanging="180"/>
      </w:pPr>
    </w:lvl>
    <w:lvl w:ilvl="6" w:tplc="98315316" w:tentative="1">
      <w:start w:val="1"/>
      <w:numFmt w:val="decimal"/>
      <w:lvlText w:val="%7."/>
      <w:lvlJc w:val="left"/>
      <w:pPr>
        <w:ind w:left="5040" w:hanging="360"/>
      </w:pPr>
    </w:lvl>
    <w:lvl w:ilvl="7" w:tplc="98315316" w:tentative="1">
      <w:start w:val="1"/>
      <w:numFmt w:val="lowerLetter"/>
      <w:lvlText w:val="%8."/>
      <w:lvlJc w:val="left"/>
      <w:pPr>
        <w:ind w:left="5760" w:hanging="360"/>
      </w:pPr>
    </w:lvl>
    <w:lvl w:ilvl="8" w:tplc="98315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0">
    <w:multiLevelType w:val="hybridMultilevel"/>
    <w:lvl w:ilvl="0" w:tplc="71370686">
      <w:start w:val="1"/>
      <w:numFmt w:val="decimal"/>
      <w:lvlText w:val="%1."/>
      <w:lvlJc w:val="left"/>
      <w:pPr>
        <w:ind w:left="720" w:hanging="360"/>
      </w:pPr>
    </w:lvl>
    <w:lvl w:ilvl="1" w:tplc="71370686" w:tentative="1">
      <w:start w:val="1"/>
      <w:numFmt w:val="lowerLetter"/>
      <w:lvlText w:val="%2."/>
      <w:lvlJc w:val="left"/>
      <w:pPr>
        <w:ind w:left="1440" w:hanging="360"/>
      </w:pPr>
    </w:lvl>
    <w:lvl w:ilvl="2" w:tplc="71370686" w:tentative="1">
      <w:start w:val="1"/>
      <w:numFmt w:val="lowerRoman"/>
      <w:lvlText w:val="%3."/>
      <w:lvlJc w:val="right"/>
      <w:pPr>
        <w:ind w:left="2160" w:hanging="180"/>
      </w:pPr>
    </w:lvl>
    <w:lvl w:ilvl="3" w:tplc="71370686" w:tentative="1">
      <w:start w:val="1"/>
      <w:numFmt w:val="decimal"/>
      <w:lvlText w:val="%4."/>
      <w:lvlJc w:val="left"/>
      <w:pPr>
        <w:ind w:left="2880" w:hanging="360"/>
      </w:pPr>
    </w:lvl>
    <w:lvl w:ilvl="4" w:tplc="71370686" w:tentative="1">
      <w:start w:val="1"/>
      <w:numFmt w:val="lowerLetter"/>
      <w:lvlText w:val="%5."/>
      <w:lvlJc w:val="left"/>
      <w:pPr>
        <w:ind w:left="3600" w:hanging="360"/>
      </w:pPr>
    </w:lvl>
    <w:lvl w:ilvl="5" w:tplc="71370686" w:tentative="1">
      <w:start w:val="1"/>
      <w:numFmt w:val="lowerRoman"/>
      <w:lvlText w:val="%6."/>
      <w:lvlJc w:val="right"/>
      <w:pPr>
        <w:ind w:left="4320" w:hanging="180"/>
      </w:pPr>
    </w:lvl>
    <w:lvl w:ilvl="6" w:tplc="71370686" w:tentative="1">
      <w:start w:val="1"/>
      <w:numFmt w:val="decimal"/>
      <w:lvlText w:val="%7."/>
      <w:lvlJc w:val="left"/>
      <w:pPr>
        <w:ind w:left="5040" w:hanging="360"/>
      </w:pPr>
    </w:lvl>
    <w:lvl w:ilvl="7" w:tplc="71370686" w:tentative="1">
      <w:start w:val="1"/>
      <w:numFmt w:val="lowerLetter"/>
      <w:lvlText w:val="%8."/>
      <w:lvlJc w:val="left"/>
      <w:pPr>
        <w:ind w:left="5760" w:hanging="360"/>
      </w:pPr>
    </w:lvl>
    <w:lvl w:ilvl="8" w:tplc="71370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">
    <w:multiLevelType w:val="hybridMultilevel"/>
    <w:lvl w:ilvl="0" w:tplc="82068412">
      <w:start w:val="1"/>
      <w:numFmt w:val="decimal"/>
      <w:lvlText w:val="%1."/>
      <w:lvlJc w:val="left"/>
      <w:pPr>
        <w:ind w:left="720" w:hanging="360"/>
      </w:pPr>
    </w:lvl>
    <w:lvl w:ilvl="1" w:tplc="82068412" w:tentative="1">
      <w:start w:val="1"/>
      <w:numFmt w:val="lowerLetter"/>
      <w:lvlText w:val="%2."/>
      <w:lvlJc w:val="left"/>
      <w:pPr>
        <w:ind w:left="1440" w:hanging="360"/>
      </w:pPr>
    </w:lvl>
    <w:lvl w:ilvl="2" w:tplc="82068412" w:tentative="1">
      <w:start w:val="1"/>
      <w:numFmt w:val="lowerRoman"/>
      <w:lvlText w:val="%3."/>
      <w:lvlJc w:val="right"/>
      <w:pPr>
        <w:ind w:left="2160" w:hanging="180"/>
      </w:pPr>
    </w:lvl>
    <w:lvl w:ilvl="3" w:tplc="82068412" w:tentative="1">
      <w:start w:val="1"/>
      <w:numFmt w:val="decimal"/>
      <w:lvlText w:val="%4."/>
      <w:lvlJc w:val="left"/>
      <w:pPr>
        <w:ind w:left="2880" w:hanging="360"/>
      </w:pPr>
    </w:lvl>
    <w:lvl w:ilvl="4" w:tplc="82068412" w:tentative="1">
      <w:start w:val="1"/>
      <w:numFmt w:val="lowerLetter"/>
      <w:lvlText w:val="%5."/>
      <w:lvlJc w:val="left"/>
      <w:pPr>
        <w:ind w:left="3600" w:hanging="360"/>
      </w:pPr>
    </w:lvl>
    <w:lvl w:ilvl="5" w:tplc="82068412" w:tentative="1">
      <w:start w:val="1"/>
      <w:numFmt w:val="lowerRoman"/>
      <w:lvlText w:val="%6."/>
      <w:lvlJc w:val="right"/>
      <w:pPr>
        <w:ind w:left="4320" w:hanging="180"/>
      </w:pPr>
    </w:lvl>
    <w:lvl w:ilvl="6" w:tplc="82068412" w:tentative="1">
      <w:start w:val="1"/>
      <w:numFmt w:val="decimal"/>
      <w:lvlText w:val="%7."/>
      <w:lvlJc w:val="left"/>
      <w:pPr>
        <w:ind w:left="5040" w:hanging="360"/>
      </w:pPr>
    </w:lvl>
    <w:lvl w:ilvl="7" w:tplc="82068412" w:tentative="1">
      <w:start w:val="1"/>
      <w:numFmt w:val="lowerLetter"/>
      <w:lvlText w:val="%8."/>
      <w:lvlJc w:val="left"/>
      <w:pPr>
        <w:ind w:left="5760" w:hanging="360"/>
      </w:pPr>
    </w:lvl>
    <w:lvl w:ilvl="8" w:tplc="82068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8">
    <w:multiLevelType w:val="hybridMultilevel"/>
    <w:lvl w:ilvl="0" w:tplc="23755522">
      <w:start w:val="1"/>
      <w:numFmt w:val="decimal"/>
      <w:lvlText w:val="%1."/>
      <w:lvlJc w:val="left"/>
      <w:pPr>
        <w:ind w:left="720" w:hanging="360"/>
      </w:pPr>
    </w:lvl>
    <w:lvl w:ilvl="1" w:tplc="23755522" w:tentative="1">
      <w:start w:val="1"/>
      <w:numFmt w:val="lowerLetter"/>
      <w:lvlText w:val="%2."/>
      <w:lvlJc w:val="left"/>
      <w:pPr>
        <w:ind w:left="1440" w:hanging="360"/>
      </w:pPr>
    </w:lvl>
    <w:lvl w:ilvl="2" w:tplc="23755522" w:tentative="1">
      <w:start w:val="1"/>
      <w:numFmt w:val="lowerRoman"/>
      <w:lvlText w:val="%3."/>
      <w:lvlJc w:val="right"/>
      <w:pPr>
        <w:ind w:left="2160" w:hanging="180"/>
      </w:pPr>
    </w:lvl>
    <w:lvl w:ilvl="3" w:tplc="23755522" w:tentative="1">
      <w:start w:val="1"/>
      <w:numFmt w:val="decimal"/>
      <w:lvlText w:val="%4."/>
      <w:lvlJc w:val="left"/>
      <w:pPr>
        <w:ind w:left="2880" w:hanging="360"/>
      </w:pPr>
    </w:lvl>
    <w:lvl w:ilvl="4" w:tplc="23755522" w:tentative="1">
      <w:start w:val="1"/>
      <w:numFmt w:val="lowerLetter"/>
      <w:lvlText w:val="%5."/>
      <w:lvlJc w:val="left"/>
      <w:pPr>
        <w:ind w:left="3600" w:hanging="360"/>
      </w:pPr>
    </w:lvl>
    <w:lvl w:ilvl="5" w:tplc="23755522" w:tentative="1">
      <w:start w:val="1"/>
      <w:numFmt w:val="lowerRoman"/>
      <w:lvlText w:val="%6."/>
      <w:lvlJc w:val="right"/>
      <w:pPr>
        <w:ind w:left="4320" w:hanging="180"/>
      </w:pPr>
    </w:lvl>
    <w:lvl w:ilvl="6" w:tplc="23755522" w:tentative="1">
      <w:start w:val="1"/>
      <w:numFmt w:val="decimal"/>
      <w:lvlText w:val="%7."/>
      <w:lvlJc w:val="left"/>
      <w:pPr>
        <w:ind w:left="5040" w:hanging="360"/>
      </w:pPr>
    </w:lvl>
    <w:lvl w:ilvl="7" w:tplc="23755522" w:tentative="1">
      <w:start w:val="1"/>
      <w:numFmt w:val="lowerLetter"/>
      <w:lvlText w:val="%8."/>
      <w:lvlJc w:val="left"/>
      <w:pPr>
        <w:ind w:left="5760" w:hanging="360"/>
      </w:pPr>
    </w:lvl>
    <w:lvl w:ilvl="8" w:tplc="23755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7">
    <w:multiLevelType w:val="hybridMultilevel"/>
    <w:lvl w:ilvl="0" w:tplc="50700923">
      <w:start w:val="1"/>
      <w:numFmt w:val="decimal"/>
      <w:lvlText w:val="%1."/>
      <w:lvlJc w:val="left"/>
      <w:pPr>
        <w:ind w:left="720" w:hanging="360"/>
      </w:pPr>
    </w:lvl>
    <w:lvl w:ilvl="1" w:tplc="50700923" w:tentative="1">
      <w:start w:val="1"/>
      <w:numFmt w:val="lowerLetter"/>
      <w:lvlText w:val="%2."/>
      <w:lvlJc w:val="left"/>
      <w:pPr>
        <w:ind w:left="1440" w:hanging="360"/>
      </w:pPr>
    </w:lvl>
    <w:lvl w:ilvl="2" w:tplc="50700923" w:tentative="1">
      <w:start w:val="1"/>
      <w:numFmt w:val="lowerRoman"/>
      <w:lvlText w:val="%3."/>
      <w:lvlJc w:val="right"/>
      <w:pPr>
        <w:ind w:left="2160" w:hanging="180"/>
      </w:pPr>
    </w:lvl>
    <w:lvl w:ilvl="3" w:tplc="50700923" w:tentative="1">
      <w:start w:val="1"/>
      <w:numFmt w:val="decimal"/>
      <w:lvlText w:val="%4."/>
      <w:lvlJc w:val="left"/>
      <w:pPr>
        <w:ind w:left="2880" w:hanging="360"/>
      </w:pPr>
    </w:lvl>
    <w:lvl w:ilvl="4" w:tplc="50700923" w:tentative="1">
      <w:start w:val="1"/>
      <w:numFmt w:val="lowerLetter"/>
      <w:lvlText w:val="%5."/>
      <w:lvlJc w:val="left"/>
      <w:pPr>
        <w:ind w:left="3600" w:hanging="360"/>
      </w:pPr>
    </w:lvl>
    <w:lvl w:ilvl="5" w:tplc="50700923" w:tentative="1">
      <w:start w:val="1"/>
      <w:numFmt w:val="lowerRoman"/>
      <w:lvlText w:val="%6."/>
      <w:lvlJc w:val="right"/>
      <w:pPr>
        <w:ind w:left="4320" w:hanging="180"/>
      </w:pPr>
    </w:lvl>
    <w:lvl w:ilvl="6" w:tplc="50700923" w:tentative="1">
      <w:start w:val="1"/>
      <w:numFmt w:val="decimal"/>
      <w:lvlText w:val="%7."/>
      <w:lvlJc w:val="left"/>
      <w:pPr>
        <w:ind w:left="5040" w:hanging="360"/>
      </w:pPr>
    </w:lvl>
    <w:lvl w:ilvl="7" w:tplc="50700923" w:tentative="1">
      <w:start w:val="1"/>
      <w:numFmt w:val="lowerLetter"/>
      <w:lvlText w:val="%8."/>
      <w:lvlJc w:val="left"/>
      <w:pPr>
        <w:ind w:left="5760" w:hanging="360"/>
      </w:pPr>
    </w:lvl>
    <w:lvl w:ilvl="8" w:tplc="50700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">
    <w:multiLevelType w:val="hybridMultilevel"/>
    <w:lvl w:ilvl="0" w:tplc="85814484">
      <w:start w:val="1"/>
      <w:numFmt w:val="decimal"/>
      <w:lvlText w:val="%1."/>
      <w:lvlJc w:val="left"/>
      <w:pPr>
        <w:ind w:left="720" w:hanging="360"/>
      </w:pPr>
    </w:lvl>
    <w:lvl w:ilvl="1" w:tplc="85814484" w:tentative="1">
      <w:start w:val="1"/>
      <w:numFmt w:val="lowerLetter"/>
      <w:lvlText w:val="%2."/>
      <w:lvlJc w:val="left"/>
      <w:pPr>
        <w:ind w:left="1440" w:hanging="360"/>
      </w:pPr>
    </w:lvl>
    <w:lvl w:ilvl="2" w:tplc="85814484" w:tentative="1">
      <w:start w:val="1"/>
      <w:numFmt w:val="lowerRoman"/>
      <w:lvlText w:val="%3."/>
      <w:lvlJc w:val="right"/>
      <w:pPr>
        <w:ind w:left="2160" w:hanging="180"/>
      </w:pPr>
    </w:lvl>
    <w:lvl w:ilvl="3" w:tplc="85814484" w:tentative="1">
      <w:start w:val="1"/>
      <w:numFmt w:val="decimal"/>
      <w:lvlText w:val="%4."/>
      <w:lvlJc w:val="left"/>
      <w:pPr>
        <w:ind w:left="2880" w:hanging="360"/>
      </w:pPr>
    </w:lvl>
    <w:lvl w:ilvl="4" w:tplc="85814484" w:tentative="1">
      <w:start w:val="1"/>
      <w:numFmt w:val="lowerLetter"/>
      <w:lvlText w:val="%5."/>
      <w:lvlJc w:val="left"/>
      <w:pPr>
        <w:ind w:left="3600" w:hanging="360"/>
      </w:pPr>
    </w:lvl>
    <w:lvl w:ilvl="5" w:tplc="85814484" w:tentative="1">
      <w:start w:val="1"/>
      <w:numFmt w:val="lowerRoman"/>
      <w:lvlText w:val="%6."/>
      <w:lvlJc w:val="right"/>
      <w:pPr>
        <w:ind w:left="4320" w:hanging="180"/>
      </w:pPr>
    </w:lvl>
    <w:lvl w:ilvl="6" w:tplc="85814484" w:tentative="1">
      <w:start w:val="1"/>
      <w:numFmt w:val="decimal"/>
      <w:lvlText w:val="%7."/>
      <w:lvlJc w:val="left"/>
      <w:pPr>
        <w:ind w:left="5040" w:hanging="360"/>
      </w:pPr>
    </w:lvl>
    <w:lvl w:ilvl="7" w:tplc="85814484" w:tentative="1">
      <w:start w:val="1"/>
      <w:numFmt w:val="lowerLetter"/>
      <w:lvlText w:val="%8."/>
      <w:lvlJc w:val="left"/>
      <w:pPr>
        <w:ind w:left="5760" w:hanging="360"/>
      </w:pPr>
    </w:lvl>
    <w:lvl w:ilvl="8" w:tplc="85814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5">
    <w:multiLevelType w:val="hybridMultilevel"/>
    <w:lvl w:ilvl="0" w:tplc="90233246">
      <w:start w:val="1"/>
      <w:numFmt w:val="decimal"/>
      <w:lvlText w:val="%1."/>
      <w:lvlJc w:val="left"/>
      <w:pPr>
        <w:ind w:left="720" w:hanging="360"/>
      </w:pPr>
    </w:lvl>
    <w:lvl w:ilvl="1" w:tplc="90233246" w:tentative="1">
      <w:start w:val="1"/>
      <w:numFmt w:val="lowerLetter"/>
      <w:lvlText w:val="%2."/>
      <w:lvlJc w:val="left"/>
      <w:pPr>
        <w:ind w:left="1440" w:hanging="360"/>
      </w:pPr>
    </w:lvl>
    <w:lvl w:ilvl="2" w:tplc="90233246" w:tentative="1">
      <w:start w:val="1"/>
      <w:numFmt w:val="lowerRoman"/>
      <w:lvlText w:val="%3."/>
      <w:lvlJc w:val="right"/>
      <w:pPr>
        <w:ind w:left="2160" w:hanging="180"/>
      </w:pPr>
    </w:lvl>
    <w:lvl w:ilvl="3" w:tplc="90233246" w:tentative="1">
      <w:start w:val="1"/>
      <w:numFmt w:val="decimal"/>
      <w:lvlText w:val="%4."/>
      <w:lvlJc w:val="left"/>
      <w:pPr>
        <w:ind w:left="2880" w:hanging="360"/>
      </w:pPr>
    </w:lvl>
    <w:lvl w:ilvl="4" w:tplc="90233246" w:tentative="1">
      <w:start w:val="1"/>
      <w:numFmt w:val="lowerLetter"/>
      <w:lvlText w:val="%5."/>
      <w:lvlJc w:val="left"/>
      <w:pPr>
        <w:ind w:left="3600" w:hanging="360"/>
      </w:pPr>
    </w:lvl>
    <w:lvl w:ilvl="5" w:tplc="90233246" w:tentative="1">
      <w:start w:val="1"/>
      <w:numFmt w:val="lowerRoman"/>
      <w:lvlText w:val="%6."/>
      <w:lvlJc w:val="right"/>
      <w:pPr>
        <w:ind w:left="4320" w:hanging="180"/>
      </w:pPr>
    </w:lvl>
    <w:lvl w:ilvl="6" w:tplc="90233246" w:tentative="1">
      <w:start w:val="1"/>
      <w:numFmt w:val="decimal"/>
      <w:lvlText w:val="%7."/>
      <w:lvlJc w:val="left"/>
      <w:pPr>
        <w:ind w:left="5040" w:hanging="360"/>
      </w:pPr>
    </w:lvl>
    <w:lvl w:ilvl="7" w:tplc="90233246" w:tentative="1">
      <w:start w:val="1"/>
      <w:numFmt w:val="lowerLetter"/>
      <w:lvlText w:val="%8."/>
      <w:lvlJc w:val="left"/>
      <w:pPr>
        <w:ind w:left="5760" w:hanging="360"/>
      </w:pPr>
    </w:lvl>
    <w:lvl w:ilvl="8" w:tplc="90233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4">
    <w:multiLevelType w:val="hybridMultilevel"/>
    <w:lvl w:ilvl="0" w:tplc="11019077">
      <w:start w:val="1"/>
      <w:numFmt w:val="decimal"/>
      <w:lvlText w:val="%1."/>
      <w:lvlJc w:val="left"/>
      <w:pPr>
        <w:ind w:left="720" w:hanging="360"/>
      </w:pPr>
    </w:lvl>
    <w:lvl w:ilvl="1" w:tplc="11019077" w:tentative="1">
      <w:start w:val="1"/>
      <w:numFmt w:val="lowerLetter"/>
      <w:lvlText w:val="%2."/>
      <w:lvlJc w:val="left"/>
      <w:pPr>
        <w:ind w:left="1440" w:hanging="360"/>
      </w:pPr>
    </w:lvl>
    <w:lvl w:ilvl="2" w:tplc="11019077" w:tentative="1">
      <w:start w:val="1"/>
      <w:numFmt w:val="lowerRoman"/>
      <w:lvlText w:val="%3."/>
      <w:lvlJc w:val="right"/>
      <w:pPr>
        <w:ind w:left="2160" w:hanging="180"/>
      </w:pPr>
    </w:lvl>
    <w:lvl w:ilvl="3" w:tplc="11019077" w:tentative="1">
      <w:start w:val="1"/>
      <w:numFmt w:val="decimal"/>
      <w:lvlText w:val="%4."/>
      <w:lvlJc w:val="left"/>
      <w:pPr>
        <w:ind w:left="2880" w:hanging="360"/>
      </w:pPr>
    </w:lvl>
    <w:lvl w:ilvl="4" w:tplc="11019077" w:tentative="1">
      <w:start w:val="1"/>
      <w:numFmt w:val="lowerLetter"/>
      <w:lvlText w:val="%5."/>
      <w:lvlJc w:val="left"/>
      <w:pPr>
        <w:ind w:left="3600" w:hanging="360"/>
      </w:pPr>
    </w:lvl>
    <w:lvl w:ilvl="5" w:tplc="11019077" w:tentative="1">
      <w:start w:val="1"/>
      <w:numFmt w:val="lowerRoman"/>
      <w:lvlText w:val="%6."/>
      <w:lvlJc w:val="right"/>
      <w:pPr>
        <w:ind w:left="4320" w:hanging="180"/>
      </w:pPr>
    </w:lvl>
    <w:lvl w:ilvl="6" w:tplc="11019077" w:tentative="1">
      <w:start w:val="1"/>
      <w:numFmt w:val="decimal"/>
      <w:lvlText w:val="%7."/>
      <w:lvlJc w:val="left"/>
      <w:pPr>
        <w:ind w:left="5040" w:hanging="360"/>
      </w:pPr>
    </w:lvl>
    <w:lvl w:ilvl="7" w:tplc="11019077" w:tentative="1">
      <w:start w:val="1"/>
      <w:numFmt w:val="lowerLetter"/>
      <w:lvlText w:val="%8."/>
      <w:lvlJc w:val="left"/>
      <w:pPr>
        <w:ind w:left="5760" w:hanging="360"/>
      </w:pPr>
    </w:lvl>
    <w:lvl w:ilvl="8" w:tplc="11019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3">
    <w:multiLevelType w:val="hybridMultilevel"/>
    <w:lvl w:ilvl="0" w:tplc="71132711">
      <w:start w:val="1"/>
      <w:numFmt w:val="decimal"/>
      <w:lvlText w:val="%1."/>
      <w:lvlJc w:val="left"/>
      <w:pPr>
        <w:ind w:left="720" w:hanging="360"/>
      </w:pPr>
    </w:lvl>
    <w:lvl w:ilvl="1" w:tplc="71132711" w:tentative="1">
      <w:start w:val="1"/>
      <w:numFmt w:val="lowerLetter"/>
      <w:lvlText w:val="%2."/>
      <w:lvlJc w:val="left"/>
      <w:pPr>
        <w:ind w:left="1440" w:hanging="360"/>
      </w:pPr>
    </w:lvl>
    <w:lvl w:ilvl="2" w:tplc="71132711" w:tentative="1">
      <w:start w:val="1"/>
      <w:numFmt w:val="lowerRoman"/>
      <w:lvlText w:val="%3."/>
      <w:lvlJc w:val="right"/>
      <w:pPr>
        <w:ind w:left="2160" w:hanging="180"/>
      </w:pPr>
    </w:lvl>
    <w:lvl w:ilvl="3" w:tplc="71132711" w:tentative="1">
      <w:start w:val="1"/>
      <w:numFmt w:val="decimal"/>
      <w:lvlText w:val="%4."/>
      <w:lvlJc w:val="left"/>
      <w:pPr>
        <w:ind w:left="2880" w:hanging="360"/>
      </w:pPr>
    </w:lvl>
    <w:lvl w:ilvl="4" w:tplc="71132711" w:tentative="1">
      <w:start w:val="1"/>
      <w:numFmt w:val="lowerLetter"/>
      <w:lvlText w:val="%5."/>
      <w:lvlJc w:val="left"/>
      <w:pPr>
        <w:ind w:left="3600" w:hanging="360"/>
      </w:pPr>
    </w:lvl>
    <w:lvl w:ilvl="5" w:tplc="71132711" w:tentative="1">
      <w:start w:val="1"/>
      <w:numFmt w:val="lowerRoman"/>
      <w:lvlText w:val="%6."/>
      <w:lvlJc w:val="right"/>
      <w:pPr>
        <w:ind w:left="4320" w:hanging="180"/>
      </w:pPr>
    </w:lvl>
    <w:lvl w:ilvl="6" w:tplc="71132711" w:tentative="1">
      <w:start w:val="1"/>
      <w:numFmt w:val="decimal"/>
      <w:lvlText w:val="%7."/>
      <w:lvlJc w:val="left"/>
      <w:pPr>
        <w:ind w:left="5040" w:hanging="360"/>
      </w:pPr>
    </w:lvl>
    <w:lvl w:ilvl="7" w:tplc="71132711" w:tentative="1">
      <w:start w:val="1"/>
      <w:numFmt w:val="lowerLetter"/>
      <w:lvlText w:val="%8."/>
      <w:lvlJc w:val="left"/>
      <w:pPr>
        <w:ind w:left="5760" w:hanging="360"/>
      </w:pPr>
    </w:lvl>
    <w:lvl w:ilvl="8" w:tplc="71132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2">
    <w:multiLevelType w:val="hybridMultilevel"/>
    <w:lvl w:ilvl="0" w:tplc="83110145">
      <w:start w:val="1"/>
      <w:numFmt w:val="decimal"/>
      <w:lvlText w:val="%1."/>
      <w:lvlJc w:val="left"/>
      <w:pPr>
        <w:ind w:left="720" w:hanging="360"/>
      </w:pPr>
    </w:lvl>
    <w:lvl w:ilvl="1" w:tplc="83110145" w:tentative="1">
      <w:start w:val="1"/>
      <w:numFmt w:val="lowerLetter"/>
      <w:lvlText w:val="%2."/>
      <w:lvlJc w:val="left"/>
      <w:pPr>
        <w:ind w:left="1440" w:hanging="360"/>
      </w:pPr>
    </w:lvl>
    <w:lvl w:ilvl="2" w:tplc="83110145" w:tentative="1">
      <w:start w:val="1"/>
      <w:numFmt w:val="lowerRoman"/>
      <w:lvlText w:val="%3."/>
      <w:lvlJc w:val="right"/>
      <w:pPr>
        <w:ind w:left="2160" w:hanging="180"/>
      </w:pPr>
    </w:lvl>
    <w:lvl w:ilvl="3" w:tplc="83110145" w:tentative="1">
      <w:start w:val="1"/>
      <w:numFmt w:val="decimal"/>
      <w:lvlText w:val="%4."/>
      <w:lvlJc w:val="left"/>
      <w:pPr>
        <w:ind w:left="2880" w:hanging="360"/>
      </w:pPr>
    </w:lvl>
    <w:lvl w:ilvl="4" w:tplc="83110145" w:tentative="1">
      <w:start w:val="1"/>
      <w:numFmt w:val="lowerLetter"/>
      <w:lvlText w:val="%5."/>
      <w:lvlJc w:val="left"/>
      <w:pPr>
        <w:ind w:left="3600" w:hanging="360"/>
      </w:pPr>
    </w:lvl>
    <w:lvl w:ilvl="5" w:tplc="83110145" w:tentative="1">
      <w:start w:val="1"/>
      <w:numFmt w:val="lowerRoman"/>
      <w:lvlText w:val="%6."/>
      <w:lvlJc w:val="right"/>
      <w:pPr>
        <w:ind w:left="4320" w:hanging="180"/>
      </w:pPr>
    </w:lvl>
    <w:lvl w:ilvl="6" w:tplc="83110145" w:tentative="1">
      <w:start w:val="1"/>
      <w:numFmt w:val="decimal"/>
      <w:lvlText w:val="%7."/>
      <w:lvlJc w:val="left"/>
      <w:pPr>
        <w:ind w:left="5040" w:hanging="360"/>
      </w:pPr>
    </w:lvl>
    <w:lvl w:ilvl="7" w:tplc="83110145" w:tentative="1">
      <w:start w:val="1"/>
      <w:numFmt w:val="lowerLetter"/>
      <w:lvlText w:val="%8."/>
      <w:lvlJc w:val="left"/>
      <w:pPr>
        <w:ind w:left="5760" w:hanging="360"/>
      </w:pPr>
    </w:lvl>
    <w:lvl w:ilvl="8" w:tplc="83110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1">
    <w:multiLevelType w:val="hybridMultilevel"/>
    <w:lvl w:ilvl="0" w:tplc="51257169">
      <w:start w:val="1"/>
      <w:numFmt w:val="decimal"/>
      <w:lvlText w:val="%1."/>
      <w:lvlJc w:val="left"/>
      <w:pPr>
        <w:ind w:left="720" w:hanging="360"/>
      </w:pPr>
    </w:lvl>
    <w:lvl w:ilvl="1" w:tplc="51257169" w:tentative="1">
      <w:start w:val="1"/>
      <w:numFmt w:val="lowerLetter"/>
      <w:lvlText w:val="%2."/>
      <w:lvlJc w:val="left"/>
      <w:pPr>
        <w:ind w:left="1440" w:hanging="360"/>
      </w:pPr>
    </w:lvl>
    <w:lvl w:ilvl="2" w:tplc="51257169" w:tentative="1">
      <w:start w:val="1"/>
      <w:numFmt w:val="lowerRoman"/>
      <w:lvlText w:val="%3."/>
      <w:lvlJc w:val="right"/>
      <w:pPr>
        <w:ind w:left="2160" w:hanging="180"/>
      </w:pPr>
    </w:lvl>
    <w:lvl w:ilvl="3" w:tplc="51257169" w:tentative="1">
      <w:start w:val="1"/>
      <w:numFmt w:val="decimal"/>
      <w:lvlText w:val="%4."/>
      <w:lvlJc w:val="left"/>
      <w:pPr>
        <w:ind w:left="2880" w:hanging="360"/>
      </w:pPr>
    </w:lvl>
    <w:lvl w:ilvl="4" w:tplc="51257169" w:tentative="1">
      <w:start w:val="1"/>
      <w:numFmt w:val="lowerLetter"/>
      <w:lvlText w:val="%5."/>
      <w:lvlJc w:val="left"/>
      <w:pPr>
        <w:ind w:left="3600" w:hanging="360"/>
      </w:pPr>
    </w:lvl>
    <w:lvl w:ilvl="5" w:tplc="51257169" w:tentative="1">
      <w:start w:val="1"/>
      <w:numFmt w:val="lowerRoman"/>
      <w:lvlText w:val="%6."/>
      <w:lvlJc w:val="right"/>
      <w:pPr>
        <w:ind w:left="4320" w:hanging="180"/>
      </w:pPr>
    </w:lvl>
    <w:lvl w:ilvl="6" w:tplc="51257169" w:tentative="1">
      <w:start w:val="1"/>
      <w:numFmt w:val="decimal"/>
      <w:lvlText w:val="%7."/>
      <w:lvlJc w:val="left"/>
      <w:pPr>
        <w:ind w:left="5040" w:hanging="360"/>
      </w:pPr>
    </w:lvl>
    <w:lvl w:ilvl="7" w:tplc="51257169" w:tentative="1">
      <w:start w:val="1"/>
      <w:numFmt w:val="lowerLetter"/>
      <w:lvlText w:val="%8."/>
      <w:lvlJc w:val="left"/>
      <w:pPr>
        <w:ind w:left="5760" w:hanging="360"/>
      </w:pPr>
    </w:lvl>
    <w:lvl w:ilvl="8" w:tplc="51257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0">
    <w:multiLevelType w:val="hybridMultilevel"/>
    <w:lvl w:ilvl="0" w:tplc="16104557">
      <w:start w:val="1"/>
      <w:numFmt w:val="decimal"/>
      <w:lvlText w:val="%1."/>
      <w:lvlJc w:val="left"/>
      <w:pPr>
        <w:ind w:left="720" w:hanging="360"/>
      </w:pPr>
    </w:lvl>
    <w:lvl w:ilvl="1" w:tplc="16104557" w:tentative="1">
      <w:start w:val="1"/>
      <w:numFmt w:val="lowerLetter"/>
      <w:lvlText w:val="%2."/>
      <w:lvlJc w:val="left"/>
      <w:pPr>
        <w:ind w:left="1440" w:hanging="360"/>
      </w:pPr>
    </w:lvl>
    <w:lvl w:ilvl="2" w:tplc="16104557" w:tentative="1">
      <w:start w:val="1"/>
      <w:numFmt w:val="lowerRoman"/>
      <w:lvlText w:val="%3."/>
      <w:lvlJc w:val="right"/>
      <w:pPr>
        <w:ind w:left="2160" w:hanging="180"/>
      </w:pPr>
    </w:lvl>
    <w:lvl w:ilvl="3" w:tplc="16104557" w:tentative="1">
      <w:start w:val="1"/>
      <w:numFmt w:val="decimal"/>
      <w:lvlText w:val="%4."/>
      <w:lvlJc w:val="left"/>
      <w:pPr>
        <w:ind w:left="2880" w:hanging="360"/>
      </w:pPr>
    </w:lvl>
    <w:lvl w:ilvl="4" w:tplc="16104557" w:tentative="1">
      <w:start w:val="1"/>
      <w:numFmt w:val="lowerLetter"/>
      <w:lvlText w:val="%5."/>
      <w:lvlJc w:val="left"/>
      <w:pPr>
        <w:ind w:left="3600" w:hanging="360"/>
      </w:pPr>
    </w:lvl>
    <w:lvl w:ilvl="5" w:tplc="16104557" w:tentative="1">
      <w:start w:val="1"/>
      <w:numFmt w:val="lowerRoman"/>
      <w:lvlText w:val="%6."/>
      <w:lvlJc w:val="right"/>
      <w:pPr>
        <w:ind w:left="4320" w:hanging="180"/>
      </w:pPr>
    </w:lvl>
    <w:lvl w:ilvl="6" w:tplc="16104557" w:tentative="1">
      <w:start w:val="1"/>
      <w:numFmt w:val="decimal"/>
      <w:lvlText w:val="%7."/>
      <w:lvlJc w:val="left"/>
      <w:pPr>
        <w:ind w:left="5040" w:hanging="360"/>
      </w:pPr>
    </w:lvl>
    <w:lvl w:ilvl="7" w:tplc="16104557" w:tentative="1">
      <w:start w:val="1"/>
      <w:numFmt w:val="lowerLetter"/>
      <w:lvlText w:val="%8."/>
      <w:lvlJc w:val="left"/>
      <w:pPr>
        <w:ind w:left="5760" w:hanging="360"/>
      </w:pPr>
    </w:lvl>
    <w:lvl w:ilvl="8" w:tplc="16104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9">
    <w:multiLevelType w:val="hybridMultilevel"/>
    <w:lvl w:ilvl="0" w:tplc="22785162">
      <w:start w:val="1"/>
      <w:numFmt w:val="decimal"/>
      <w:lvlText w:val="%1."/>
      <w:lvlJc w:val="left"/>
      <w:pPr>
        <w:ind w:left="720" w:hanging="360"/>
      </w:pPr>
    </w:lvl>
    <w:lvl w:ilvl="1" w:tplc="22785162" w:tentative="1">
      <w:start w:val="1"/>
      <w:numFmt w:val="lowerLetter"/>
      <w:lvlText w:val="%2."/>
      <w:lvlJc w:val="left"/>
      <w:pPr>
        <w:ind w:left="1440" w:hanging="360"/>
      </w:pPr>
    </w:lvl>
    <w:lvl w:ilvl="2" w:tplc="22785162" w:tentative="1">
      <w:start w:val="1"/>
      <w:numFmt w:val="lowerRoman"/>
      <w:lvlText w:val="%3."/>
      <w:lvlJc w:val="right"/>
      <w:pPr>
        <w:ind w:left="2160" w:hanging="180"/>
      </w:pPr>
    </w:lvl>
    <w:lvl w:ilvl="3" w:tplc="22785162" w:tentative="1">
      <w:start w:val="1"/>
      <w:numFmt w:val="decimal"/>
      <w:lvlText w:val="%4."/>
      <w:lvlJc w:val="left"/>
      <w:pPr>
        <w:ind w:left="2880" w:hanging="360"/>
      </w:pPr>
    </w:lvl>
    <w:lvl w:ilvl="4" w:tplc="22785162" w:tentative="1">
      <w:start w:val="1"/>
      <w:numFmt w:val="lowerLetter"/>
      <w:lvlText w:val="%5."/>
      <w:lvlJc w:val="left"/>
      <w:pPr>
        <w:ind w:left="3600" w:hanging="360"/>
      </w:pPr>
    </w:lvl>
    <w:lvl w:ilvl="5" w:tplc="22785162" w:tentative="1">
      <w:start w:val="1"/>
      <w:numFmt w:val="lowerRoman"/>
      <w:lvlText w:val="%6."/>
      <w:lvlJc w:val="right"/>
      <w:pPr>
        <w:ind w:left="4320" w:hanging="180"/>
      </w:pPr>
    </w:lvl>
    <w:lvl w:ilvl="6" w:tplc="22785162" w:tentative="1">
      <w:start w:val="1"/>
      <w:numFmt w:val="decimal"/>
      <w:lvlText w:val="%7."/>
      <w:lvlJc w:val="left"/>
      <w:pPr>
        <w:ind w:left="5040" w:hanging="360"/>
      </w:pPr>
    </w:lvl>
    <w:lvl w:ilvl="7" w:tplc="22785162" w:tentative="1">
      <w:start w:val="1"/>
      <w:numFmt w:val="lowerLetter"/>
      <w:lvlText w:val="%8."/>
      <w:lvlJc w:val="left"/>
      <w:pPr>
        <w:ind w:left="5760" w:hanging="360"/>
      </w:pPr>
    </w:lvl>
    <w:lvl w:ilvl="8" w:tplc="22785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8">
    <w:multiLevelType w:val="hybridMultilevel"/>
    <w:lvl w:ilvl="0" w:tplc="32748769">
      <w:start w:val="1"/>
      <w:numFmt w:val="decimal"/>
      <w:lvlText w:val="%1."/>
      <w:lvlJc w:val="left"/>
      <w:pPr>
        <w:ind w:left="720" w:hanging="360"/>
      </w:pPr>
    </w:lvl>
    <w:lvl w:ilvl="1" w:tplc="32748769" w:tentative="1">
      <w:start w:val="1"/>
      <w:numFmt w:val="lowerLetter"/>
      <w:lvlText w:val="%2."/>
      <w:lvlJc w:val="left"/>
      <w:pPr>
        <w:ind w:left="1440" w:hanging="360"/>
      </w:pPr>
    </w:lvl>
    <w:lvl w:ilvl="2" w:tplc="32748769" w:tentative="1">
      <w:start w:val="1"/>
      <w:numFmt w:val="lowerRoman"/>
      <w:lvlText w:val="%3."/>
      <w:lvlJc w:val="right"/>
      <w:pPr>
        <w:ind w:left="2160" w:hanging="180"/>
      </w:pPr>
    </w:lvl>
    <w:lvl w:ilvl="3" w:tplc="32748769" w:tentative="1">
      <w:start w:val="1"/>
      <w:numFmt w:val="decimal"/>
      <w:lvlText w:val="%4."/>
      <w:lvlJc w:val="left"/>
      <w:pPr>
        <w:ind w:left="2880" w:hanging="360"/>
      </w:pPr>
    </w:lvl>
    <w:lvl w:ilvl="4" w:tplc="32748769" w:tentative="1">
      <w:start w:val="1"/>
      <w:numFmt w:val="lowerLetter"/>
      <w:lvlText w:val="%5."/>
      <w:lvlJc w:val="left"/>
      <w:pPr>
        <w:ind w:left="3600" w:hanging="360"/>
      </w:pPr>
    </w:lvl>
    <w:lvl w:ilvl="5" w:tplc="32748769" w:tentative="1">
      <w:start w:val="1"/>
      <w:numFmt w:val="lowerRoman"/>
      <w:lvlText w:val="%6."/>
      <w:lvlJc w:val="right"/>
      <w:pPr>
        <w:ind w:left="4320" w:hanging="180"/>
      </w:pPr>
    </w:lvl>
    <w:lvl w:ilvl="6" w:tplc="32748769" w:tentative="1">
      <w:start w:val="1"/>
      <w:numFmt w:val="decimal"/>
      <w:lvlText w:val="%7."/>
      <w:lvlJc w:val="left"/>
      <w:pPr>
        <w:ind w:left="5040" w:hanging="360"/>
      </w:pPr>
    </w:lvl>
    <w:lvl w:ilvl="7" w:tplc="32748769" w:tentative="1">
      <w:start w:val="1"/>
      <w:numFmt w:val="lowerLetter"/>
      <w:lvlText w:val="%8."/>
      <w:lvlJc w:val="left"/>
      <w:pPr>
        <w:ind w:left="5760" w:hanging="360"/>
      </w:pPr>
    </w:lvl>
    <w:lvl w:ilvl="8" w:tplc="327487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7">
    <w:multiLevelType w:val="hybridMultilevel"/>
    <w:lvl w:ilvl="0" w:tplc="66422987">
      <w:start w:val="1"/>
      <w:numFmt w:val="decimal"/>
      <w:lvlText w:val="%1."/>
      <w:lvlJc w:val="left"/>
      <w:pPr>
        <w:ind w:left="720" w:hanging="360"/>
      </w:pPr>
    </w:lvl>
    <w:lvl w:ilvl="1" w:tplc="66422987" w:tentative="1">
      <w:start w:val="1"/>
      <w:numFmt w:val="lowerLetter"/>
      <w:lvlText w:val="%2."/>
      <w:lvlJc w:val="left"/>
      <w:pPr>
        <w:ind w:left="1440" w:hanging="360"/>
      </w:pPr>
    </w:lvl>
    <w:lvl w:ilvl="2" w:tplc="66422987" w:tentative="1">
      <w:start w:val="1"/>
      <w:numFmt w:val="lowerRoman"/>
      <w:lvlText w:val="%3."/>
      <w:lvlJc w:val="right"/>
      <w:pPr>
        <w:ind w:left="2160" w:hanging="180"/>
      </w:pPr>
    </w:lvl>
    <w:lvl w:ilvl="3" w:tplc="66422987" w:tentative="1">
      <w:start w:val="1"/>
      <w:numFmt w:val="decimal"/>
      <w:lvlText w:val="%4."/>
      <w:lvlJc w:val="left"/>
      <w:pPr>
        <w:ind w:left="2880" w:hanging="360"/>
      </w:pPr>
    </w:lvl>
    <w:lvl w:ilvl="4" w:tplc="66422987" w:tentative="1">
      <w:start w:val="1"/>
      <w:numFmt w:val="lowerLetter"/>
      <w:lvlText w:val="%5."/>
      <w:lvlJc w:val="left"/>
      <w:pPr>
        <w:ind w:left="3600" w:hanging="360"/>
      </w:pPr>
    </w:lvl>
    <w:lvl w:ilvl="5" w:tplc="66422987" w:tentative="1">
      <w:start w:val="1"/>
      <w:numFmt w:val="lowerRoman"/>
      <w:lvlText w:val="%6."/>
      <w:lvlJc w:val="right"/>
      <w:pPr>
        <w:ind w:left="4320" w:hanging="180"/>
      </w:pPr>
    </w:lvl>
    <w:lvl w:ilvl="6" w:tplc="66422987" w:tentative="1">
      <w:start w:val="1"/>
      <w:numFmt w:val="decimal"/>
      <w:lvlText w:val="%7."/>
      <w:lvlJc w:val="left"/>
      <w:pPr>
        <w:ind w:left="5040" w:hanging="360"/>
      </w:pPr>
    </w:lvl>
    <w:lvl w:ilvl="7" w:tplc="66422987" w:tentative="1">
      <w:start w:val="1"/>
      <w:numFmt w:val="lowerLetter"/>
      <w:lvlText w:val="%8."/>
      <w:lvlJc w:val="left"/>
      <w:pPr>
        <w:ind w:left="5760" w:hanging="360"/>
      </w:pPr>
    </w:lvl>
    <w:lvl w:ilvl="8" w:tplc="66422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6">
    <w:multiLevelType w:val="hybridMultilevel"/>
    <w:lvl w:ilvl="0" w:tplc="87972571">
      <w:start w:val="1"/>
      <w:numFmt w:val="decimal"/>
      <w:lvlText w:val="%1."/>
      <w:lvlJc w:val="left"/>
      <w:pPr>
        <w:ind w:left="720" w:hanging="360"/>
      </w:pPr>
    </w:lvl>
    <w:lvl w:ilvl="1" w:tplc="87972571" w:tentative="1">
      <w:start w:val="1"/>
      <w:numFmt w:val="lowerLetter"/>
      <w:lvlText w:val="%2."/>
      <w:lvlJc w:val="left"/>
      <w:pPr>
        <w:ind w:left="1440" w:hanging="360"/>
      </w:pPr>
    </w:lvl>
    <w:lvl w:ilvl="2" w:tplc="87972571" w:tentative="1">
      <w:start w:val="1"/>
      <w:numFmt w:val="lowerRoman"/>
      <w:lvlText w:val="%3."/>
      <w:lvlJc w:val="right"/>
      <w:pPr>
        <w:ind w:left="2160" w:hanging="180"/>
      </w:pPr>
    </w:lvl>
    <w:lvl w:ilvl="3" w:tplc="87972571" w:tentative="1">
      <w:start w:val="1"/>
      <w:numFmt w:val="decimal"/>
      <w:lvlText w:val="%4."/>
      <w:lvlJc w:val="left"/>
      <w:pPr>
        <w:ind w:left="2880" w:hanging="360"/>
      </w:pPr>
    </w:lvl>
    <w:lvl w:ilvl="4" w:tplc="87972571" w:tentative="1">
      <w:start w:val="1"/>
      <w:numFmt w:val="lowerLetter"/>
      <w:lvlText w:val="%5."/>
      <w:lvlJc w:val="left"/>
      <w:pPr>
        <w:ind w:left="3600" w:hanging="360"/>
      </w:pPr>
    </w:lvl>
    <w:lvl w:ilvl="5" w:tplc="87972571" w:tentative="1">
      <w:start w:val="1"/>
      <w:numFmt w:val="lowerRoman"/>
      <w:lvlText w:val="%6."/>
      <w:lvlJc w:val="right"/>
      <w:pPr>
        <w:ind w:left="4320" w:hanging="180"/>
      </w:pPr>
    </w:lvl>
    <w:lvl w:ilvl="6" w:tplc="87972571" w:tentative="1">
      <w:start w:val="1"/>
      <w:numFmt w:val="decimal"/>
      <w:lvlText w:val="%7."/>
      <w:lvlJc w:val="left"/>
      <w:pPr>
        <w:ind w:left="5040" w:hanging="360"/>
      </w:pPr>
    </w:lvl>
    <w:lvl w:ilvl="7" w:tplc="87972571" w:tentative="1">
      <w:start w:val="1"/>
      <w:numFmt w:val="lowerLetter"/>
      <w:lvlText w:val="%8."/>
      <w:lvlJc w:val="left"/>
      <w:pPr>
        <w:ind w:left="5760" w:hanging="360"/>
      </w:pPr>
    </w:lvl>
    <w:lvl w:ilvl="8" w:tplc="87972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5">
    <w:multiLevelType w:val="hybridMultilevel"/>
    <w:lvl w:ilvl="0" w:tplc="55441603">
      <w:start w:val="1"/>
      <w:numFmt w:val="decimal"/>
      <w:lvlText w:val="%1."/>
      <w:lvlJc w:val="left"/>
      <w:pPr>
        <w:ind w:left="720" w:hanging="360"/>
      </w:pPr>
    </w:lvl>
    <w:lvl w:ilvl="1" w:tplc="55441603" w:tentative="1">
      <w:start w:val="1"/>
      <w:numFmt w:val="lowerLetter"/>
      <w:lvlText w:val="%2."/>
      <w:lvlJc w:val="left"/>
      <w:pPr>
        <w:ind w:left="1440" w:hanging="360"/>
      </w:pPr>
    </w:lvl>
    <w:lvl w:ilvl="2" w:tplc="55441603" w:tentative="1">
      <w:start w:val="1"/>
      <w:numFmt w:val="lowerRoman"/>
      <w:lvlText w:val="%3."/>
      <w:lvlJc w:val="right"/>
      <w:pPr>
        <w:ind w:left="2160" w:hanging="180"/>
      </w:pPr>
    </w:lvl>
    <w:lvl w:ilvl="3" w:tplc="55441603" w:tentative="1">
      <w:start w:val="1"/>
      <w:numFmt w:val="decimal"/>
      <w:lvlText w:val="%4."/>
      <w:lvlJc w:val="left"/>
      <w:pPr>
        <w:ind w:left="2880" w:hanging="360"/>
      </w:pPr>
    </w:lvl>
    <w:lvl w:ilvl="4" w:tplc="55441603" w:tentative="1">
      <w:start w:val="1"/>
      <w:numFmt w:val="lowerLetter"/>
      <w:lvlText w:val="%5."/>
      <w:lvlJc w:val="left"/>
      <w:pPr>
        <w:ind w:left="3600" w:hanging="360"/>
      </w:pPr>
    </w:lvl>
    <w:lvl w:ilvl="5" w:tplc="55441603" w:tentative="1">
      <w:start w:val="1"/>
      <w:numFmt w:val="lowerRoman"/>
      <w:lvlText w:val="%6."/>
      <w:lvlJc w:val="right"/>
      <w:pPr>
        <w:ind w:left="4320" w:hanging="180"/>
      </w:pPr>
    </w:lvl>
    <w:lvl w:ilvl="6" w:tplc="55441603" w:tentative="1">
      <w:start w:val="1"/>
      <w:numFmt w:val="decimal"/>
      <w:lvlText w:val="%7."/>
      <w:lvlJc w:val="left"/>
      <w:pPr>
        <w:ind w:left="5040" w:hanging="360"/>
      </w:pPr>
    </w:lvl>
    <w:lvl w:ilvl="7" w:tplc="55441603" w:tentative="1">
      <w:start w:val="1"/>
      <w:numFmt w:val="lowerLetter"/>
      <w:lvlText w:val="%8."/>
      <w:lvlJc w:val="left"/>
      <w:pPr>
        <w:ind w:left="5760" w:hanging="360"/>
      </w:pPr>
    </w:lvl>
    <w:lvl w:ilvl="8" w:tplc="55441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4">
    <w:multiLevelType w:val="hybridMultilevel"/>
    <w:lvl w:ilvl="0" w:tplc="30860435">
      <w:start w:val="1"/>
      <w:numFmt w:val="decimal"/>
      <w:lvlText w:val="%1."/>
      <w:lvlJc w:val="left"/>
      <w:pPr>
        <w:ind w:left="720" w:hanging="360"/>
      </w:pPr>
    </w:lvl>
    <w:lvl w:ilvl="1" w:tplc="30860435" w:tentative="1">
      <w:start w:val="1"/>
      <w:numFmt w:val="lowerLetter"/>
      <w:lvlText w:val="%2."/>
      <w:lvlJc w:val="left"/>
      <w:pPr>
        <w:ind w:left="1440" w:hanging="360"/>
      </w:pPr>
    </w:lvl>
    <w:lvl w:ilvl="2" w:tplc="30860435" w:tentative="1">
      <w:start w:val="1"/>
      <w:numFmt w:val="lowerRoman"/>
      <w:lvlText w:val="%3."/>
      <w:lvlJc w:val="right"/>
      <w:pPr>
        <w:ind w:left="2160" w:hanging="180"/>
      </w:pPr>
    </w:lvl>
    <w:lvl w:ilvl="3" w:tplc="30860435" w:tentative="1">
      <w:start w:val="1"/>
      <w:numFmt w:val="decimal"/>
      <w:lvlText w:val="%4."/>
      <w:lvlJc w:val="left"/>
      <w:pPr>
        <w:ind w:left="2880" w:hanging="360"/>
      </w:pPr>
    </w:lvl>
    <w:lvl w:ilvl="4" w:tplc="30860435" w:tentative="1">
      <w:start w:val="1"/>
      <w:numFmt w:val="lowerLetter"/>
      <w:lvlText w:val="%5."/>
      <w:lvlJc w:val="left"/>
      <w:pPr>
        <w:ind w:left="3600" w:hanging="360"/>
      </w:pPr>
    </w:lvl>
    <w:lvl w:ilvl="5" w:tplc="30860435" w:tentative="1">
      <w:start w:val="1"/>
      <w:numFmt w:val="lowerRoman"/>
      <w:lvlText w:val="%6."/>
      <w:lvlJc w:val="right"/>
      <w:pPr>
        <w:ind w:left="4320" w:hanging="180"/>
      </w:pPr>
    </w:lvl>
    <w:lvl w:ilvl="6" w:tplc="30860435" w:tentative="1">
      <w:start w:val="1"/>
      <w:numFmt w:val="decimal"/>
      <w:lvlText w:val="%7."/>
      <w:lvlJc w:val="left"/>
      <w:pPr>
        <w:ind w:left="5040" w:hanging="360"/>
      </w:pPr>
    </w:lvl>
    <w:lvl w:ilvl="7" w:tplc="30860435" w:tentative="1">
      <w:start w:val="1"/>
      <w:numFmt w:val="lowerLetter"/>
      <w:lvlText w:val="%8."/>
      <w:lvlJc w:val="left"/>
      <w:pPr>
        <w:ind w:left="5760" w:hanging="360"/>
      </w:pPr>
    </w:lvl>
    <w:lvl w:ilvl="8" w:tplc="30860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3">
    <w:multiLevelType w:val="hybridMultilevel"/>
    <w:lvl w:ilvl="0" w:tplc="55993678">
      <w:start w:val="1"/>
      <w:numFmt w:val="decimal"/>
      <w:lvlText w:val="%1."/>
      <w:lvlJc w:val="left"/>
      <w:pPr>
        <w:ind w:left="720" w:hanging="360"/>
      </w:pPr>
    </w:lvl>
    <w:lvl w:ilvl="1" w:tplc="55993678" w:tentative="1">
      <w:start w:val="1"/>
      <w:numFmt w:val="lowerLetter"/>
      <w:lvlText w:val="%2."/>
      <w:lvlJc w:val="left"/>
      <w:pPr>
        <w:ind w:left="1440" w:hanging="360"/>
      </w:pPr>
    </w:lvl>
    <w:lvl w:ilvl="2" w:tplc="55993678" w:tentative="1">
      <w:start w:val="1"/>
      <w:numFmt w:val="lowerRoman"/>
      <w:lvlText w:val="%3."/>
      <w:lvlJc w:val="right"/>
      <w:pPr>
        <w:ind w:left="2160" w:hanging="180"/>
      </w:pPr>
    </w:lvl>
    <w:lvl w:ilvl="3" w:tplc="55993678" w:tentative="1">
      <w:start w:val="1"/>
      <w:numFmt w:val="decimal"/>
      <w:lvlText w:val="%4."/>
      <w:lvlJc w:val="left"/>
      <w:pPr>
        <w:ind w:left="2880" w:hanging="360"/>
      </w:pPr>
    </w:lvl>
    <w:lvl w:ilvl="4" w:tplc="55993678" w:tentative="1">
      <w:start w:val="1"/>
      <w:numFmt w:val="lowerLetter"/>
      <w:lvlText w:val="%5."/>
      <w:lvlJc w:val="left"/>
      <w:pPr>
        <w:ind w:left="3600" w:hanging="360"/>
      </w:pPr>
    </w:lvl>
    <w:lvl w:ilvl="5" w:tplc="55993678" w:tentative="1">
      <w:start w:val="1"/>
      <w:numFmt w:val="lowerRoman"/>
      <w:lvlText w:val="%6."/>
      <w:lvlJc w:val="right"/>
      <w:pPr>
        <w:ind w:left="4320" w:hanging="180"/>
      </w:pPr>
    </w:lvl>
    <w:lvl w:ilvl="6" w:tplc="55993678" w:tentative="1">
      <w:start w:val="1"/>
      <w:numFmt w:val="decimal"/>
      <w:lvlText w:val="%7."/>
      <w:lvlJc w:val="left"/>
      <w:pPr>
        <w:ind w:left="5040" w:hanging="360"/>
      </w:pPr>
    </w:lvl>
    <w:lvl w:ilvl="7" w:tplc="55993678" w:tentative="1">
      <w:start w:val="1"/>
      <w:numFmt w:val="lowerLetter"/>
      <w:lvlText w:val="%8."/>
      <w:lvlJc w:val="left"/>
      <w:pPr>
        <w:ind w:left="5760" w:hanging="360"/>
      </w:pPr>
    </w:lvl>
    <w:lvl w:ilvl="8" w:tplc="55993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2">
    <w:multiLevelType w:val="hybridMultilevel"/>
    <w:lvl w:ilvl="0" w:tplc="51819274">
      <w:start w:val="1"/>
      <w:numFmt w:val="decimal"/>
      <w:lvlText w:val="%1."/>
      <w:lvlJc w:val="left"/>
      <w:pPr>
        <w:ind w:left="720" w:hanging="360"/>
      </w:pPr>
    </w:lvl>
    <w:lvl w:ilvl="1" w:tplc="51819274" w:tentative="1">
      <w:start w:val="1"/>
      <w:numFmt w:val="lowerLetter"/>
      <w:lvlText w:val="%2."/>
      <w:lvlJc w:val="left"/>
      <w:pPr>
        <w:ind w:left="1440" w:hanging="360"/>
      </w:pPr>
    </w:lvl>
    <w:lvl w:ilvl="2" w:tplc="51819274" w:tentative="1">
      <w:start w:val="1"/>
      <w:numFmt w:val="lowerRoman"/>
      <w:lvlText w:val="%3."/>
      <w:lvlJc w:val="right"/>
      <w:pPr>
        <w:ind w:left="2160" w:hanging="180"/>
      </w:pPr>
    </w:lvl>
    <w:lvl w:ilvl="3" w:tplc="51819274" w:tentative="1">
      <w:start w:val="1"/>
      <w:numFmt w:val="decimal"/>
      <w:lvlText w:val="%4."/>
      <w:lvlJc w:val="left"/>
      <w:pPr>
        <w:ind w:left="2880" w:hanging="360"/>
      </w:pPr>
    </w:lvl>
    <w:lvl w:ilvl="4" w:tplc="51819274" w:tentative="1">
      <w:start w:val="1"/>
      <w:numFmt w:val="lowerLetter"/>
      <w:lvlText w:val="%5."/>
      <w:lvlJc w:val="left"/>
      <w:pPr>
        <w:ind w:left="3600" w:hanging="360"/>
      </w:pPr>
    </w:lvl>
    <w:lvl w:ilvl="5" w:tplc="51819274" w:tentative="1">
      <w:start w:val="1"/>
      <w:numFmt w:val="lowerRoman"/>
      <w:lvlText w:val="%6."/>
      <w:lvlJc w:val="right"/>
      <w:pPr>
        <w:ind w:left="4320" w:hanging="180"/>
      </w:pPr>
    </w:lvl>
    <w:lvl w:ilvl="6" w:tplc="51819274" w:tentative="1">
      <w:start w:val="1"/>
      <w:numFmt w:val="decimal"/>
      <w:lvlText w:val="%7."/>
      <w:lvlJc w:val="left"/>
      <w:pPr>
        <w:ind w:left="5040" w:hanging="360"/>
      </w:pPr>
    </w:lvl>
    <w:lvl w:ilvl="7" w:tplc="51819274" w:tentative="1">
      <w:start w:val="1"/>
      <w:numFmt w:val="lowerLetter"/>
      <w:lvlText w:val="%8."/>
      <w:lvlJc w:val="left"/>
      <w:pPr>
        <w:ind w:left="5760" w:hanging="360"/>
      </w:pPr>
    </w:lvl>
    <w:lvl w:ilvl="8" w:tplc="51819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1">
    <w:multiLevelType w:val="hybridMultilevel"/>
    <w:lvl w:ilvl="0" w:tplc="41873628">
      <w:start w:val="1"/>
      <w:numFmt w:val="decimal"/>
      <w:lvlText w:val="%1."/>
      <w:lvlJc w:val="left"/>
      <w:pPr>
        <w:ind w:left="720" w:hanging="360"/>
      </w:pPr>
    </w:lvl>
    <w:lvl w:ilvl="1" w:tplc="41873628" w:tentative="1">
      <w:start w:val="1"/>
      <w:numFmt w:val="lowerLetter"/>
      <w:lvlText w:val="%2."/>
      <w:lvlJc w:val="left"/>
      <w:pPr>
        <w:ind w:left="1440" w:hanging="360"/>
      </w:pPr>
    </w:lvl>
    <w:lvl w:ilvl="2" w:tplc="41873628" w:tentative="1">
      <w:start w:val="1"/>
      <w:numFmt w:val="lowerRoman"/>
      <w:lvlText w:val="%3."/>
      <w:lvlJc w:val="right"/>
      <w:pPr>
        <w:ind w:left="2160" w:hanging="180"/>
      </w:pPr>
    </w:lvl>
    <w:lvl w:ilvl="3" w:tplc="41873628" w:tentative="1">
      <w:start w:val="1"/>
      <w:numFmt w:val="decimal"/>
      <w:lvlText w:val="%4."/>
      <w:lvlJc w:val="left"/>
      <w:pPr>
        <w:ind w:left="2880" w:hanging="360"/>
      </w:pPr>
    </w:lvl>
    <w:lvl w:ilvl="4" w:tplc="41873628" w:tentative="1">
      <w:start w:val="1"/>
      <w:numFmt w:val="lowerLetter"/>
      <w:lvlText w:val="%5."/>
      <w:lvlJc w:val="left"/>
      <w:pPr>
        <w:ind w:left="3600" w:hanging="360"/>
      </w:pPr>
    </w:lvl>
    <w:lvl w:ilvl="5" w:tplc="41873628" w:tentative="1">
      <w:start w:val="1"/>
      <w:numFmt w:val="lowerRoman"/>
      <w:lvlText w:val="%6."/>
      <w:lvlJc w:val="right"/>
      <w:pPr>
        <w:ind w:left="4320" w:hanging="180"/>
      </w:pPr>
    </w:lvl>
    <w:lvl w:ilvl="6" w:tplc="41873628" w:tentative="1">
      <w:start w:val="1"/>
      <w:numFmt w:val="decimal"/>
      <w:lvlText w:val="%7."/>
      <w:lvlJc w:val="left"/>
      <w:pPr>
        <w:ind w:left="5040" w:hanging="360"/>
      </w:pPr>
    </w:lvl>
    <w:lvl w:ilvl="7" w:tplc="41873628" w:tentative="1">
      <w:start w:val="1"/>
      <w:numFmt w:val="lowerLetter"/>
      <w:lvlText w:val="%8."/>
      <w:lvlJc w:val="left"/>
      <w:pPr>
        <w:ind w:left="5760" w:hanging="360"/>
      </w:pPr>
    </w:lvl>
    <w:lvl w:ilvl="8" w:tplc="41873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0">
    <w:multiLevelType w:val="hybridMultilevel"/>
    <w:lvl w:ilvl="0" w:tplc="28332307">
      <w:start w:val="1"/>
      <w:numFmt w:val="decimal"/>
      <w:lvlText w:val="%1."/>
      <w:lvlJc w:val="left"/>
      <w:pPr>
        <w:ind w:left="720" w:hanging="360"/>
      </w:pPr>
    </w:lvl>
    <w:lvl w:ilvl="1" w:tplc="28332307" w:tentative="1">
      <w:start w:val="1"/>
      <w:numFmt w:val="lowerLetter"/>
      <w:lvlText w:val="%2."/>
      <w:lvlJc w:val="left"/>
      <w:pPr>
        <w:ind w:left="1440" w:hanging="360"/>
      </w:pPr>
    </w:lvl>
    <w:lvl w:ilvl="2" w:tplc="28332307" w:tentative="1">
      <w:start w:val="1"/>
      <w:numFmt w:val="lowerRoman"/>
      <w:lvlText w:val="%3."/>
      <w:lvlJc w:val="right"/>
      <w:pPr>
        <w:ind w:left="2160" w:hanging="180"/>
      </w:pPr>
    </w:lvl>
    <w:lvl w:ilvl="3" w:tplc="28332307" w:tentative="1">
      <w:start w:val="1"/>
      <w:numFmt w:val="decimal"/>
      <w:lvlText w:val="%4."/>
      <w:lvlJc w:val="left"/>
      <w:pPr>
        <w:ind w:left="2880" w:hanging="360"/>
      </w:pPr>
    </w:lvl>
    <w:lvl w:ilvl="4" w:tplc="28332307" w:tentative="1">
      <w:start w:val="1"/>
      <w:numFmt w:val="lowerLetter"/>
      <w:lvlText w:val="%5."/>
      <w:lvlJc w:val="left"/>
      <w:pPr>
        <w:ind w:left="3600" w:hanging="360"/>
      </w:pPr>
    </w:lvl>
    <w:lvl w:ilvl="5" w:tplc="28332307" w:tentative="1">
      <w:start w:val="1"/>
      <w:numFmt w:val="lowerRoman"/>
      <w:lvlText w:val="%6."/>
      <w:lvlJc w:val="right"/>
      <w:pPr>
        <w:ind w:left="4320" w:hanging="180"/>
      </w:pPr>
    </w:lvl>
    <w:lvl w:ilvl="6" w:tplc="28332307" w:tentative="1">
      <w:start w:val="1"/>
      <w:numFmt w:val="decimal"/>
      <w:lvlText w:val="%7."/>
      <w:lvlJc w:val="left"/>
      <w:pPr>
        <w:ind w:left="5040" w:hanging="360"/>
      </w:pPr>
    </w:lvl>
    <w:lvl w:ilvl="7" w:tplc="28332307" w:tentative="1">
      <w:start w:val="1"/>
      <w:numFmt w:val="lowerLetter"/>
      <w:lvlText w:val="%8."/>
      <w:lvlJc w:val="left"/>
      <w:pPr>
        <w:ind w:left="5760" w:hanging="360"/>
      </w:pPr>
    </w:lvl>
    <w:lvl w:ilvl="8" w:tplc="28332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9">
    <w:multiLevelType w:val="hybridMultilevel"/>
    <w:lvl w:ilvl="0" w:tplc="12132004">
      <w:start w:val="1"/>
      <w:numFmt w:val="decimal"/>
      <w:lvlText w:val="%1."/>
      <w:lvlJc w:val="left"/>
      <w:pPr>
        <w:ind w:left="720" w:hanging="360"/>
      </w:pPr>
    </w:lvl>
    <w:lvl w:ilvl="1" w:tplc="12132004" w:tentative="1">
      <w:start w:val="1"/>
      <w:numFmt w:val="lowerLetter"/>
      <w:lvlText w:val="%2."/>
      <w:lvlJc w:val="left"/>
      <w:pPr>
        <w:ind w:left="1440" w:hanging="360"/>
      </w:pPr>
    </w:lvl>
    <w:lvl w:ilvl="2" w:tplc="12132004" w:tentative="1">
      <w:start w:val="1"/>
      <w:numFmt w:val="lowerRoman"/>
      <w:lvlText w:val="%3."/>
      <w:lvlJc w:val="right"/>
      <w:pPr>
        <w:ind w:left="2160" w:hanging="180"/>
      </w:pPr>
    </w:lvl>
    <w:lvl w:ilvl="3" w:tplc="12132004" w:tentative="1">
      <w:start w:val="1"/>
      <w:numFmt w:val="decimal"/>
      <w:lvlText w:val="%4."/>
      <w:lvlJc w:val="left"/>
      <w:pPr>
        <w:ind w:left="2880" w:hanging="360"/>
      </w:pPr>
    </w:lvl>
    <w:lvl w:ilvl="4" w:tplc="12132004" w:tentative="1">
      <w:start w:val="1"/>
      <w:numFmt w:val="lowerLetter"/>
      <w:lvlText w:val="%5."/>
      <w:lvlJc w:val="left"/>
      <w:pPr>
        <w:ind w:left="3600" w:hanging="360"/>
      </w:pPr>
    </w:lvl>
    <w:lvl w:ilvl="5" w:tplc="12132004" w:tentative="1">
      <w:start w:val="1"/>
      <w:numFmt w:val="lowerRoman"/>
      <w:lvlText w:val="%6."/>
      <w:lvlJc w:val="right"/>
      <w:pPr>
        <w:ind w:left="4320" w:hanging="180"/>
      </w:pPr>
    </w:lvl>
    <w:lvl w:ilvl="6" w:tplc="12132004" w:tentative="1">
      <w:start w:val="1"/>
      <w:numFmt w:val="decimal"/>
      <w:lvlText w:val="%7."/>
      <w:lvlJc w:val="left"/>
      <w:pPr>
        <w:ind w:left="5040" w:hanging="360"/>
      </w:pPr>
    </w:lvl>
    <w:lvl w:ilvl="7" w:tplc="12132004" w:tentative="1">
      <w:start w:val="1"/>
      <w:numFmt w:val="lowerLetter"/>
      <w:lvlText w:val="%8."/>
      <w:lvlJc w:val="left"/>
      <w:pPr>
        <w:ind w:left="5760" w:hanging="360"/>
      </w:pPr>
    </w:lvl>
    <w:lvl w:ilvl="8" w:tplc="12132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8">
    <w:multiLevelType w:val="hybridMultilevel"/>
    <w:lvl w:ilvl="0" w:tplc="80941833">
      <w:start w:val="1"/>
      <w:numFmt w:val="decimal"/>
      <w:lvlText w:val="%1."/>
      <w:lvlJc w:val="left"/>
      <w:pPr>
        <w:ind w:left="720" w:hanging="360"/>
      </w:pPr>
    </w:lvl>
    <w:lvl w:ilvl="1" w:tplc="80941833" w:tentative="1">
      <w:start w:val="1"/>
      <w:numFmt w:val="lowerLetter"/>
      <w:lvlText w:val="%2."/>
      <w:lvlJc w:val="left"/>
      <w:pPr>
        <w:ind w:left="1440" w:hanging="360"/>
      </w:pPr>
    </w:lvl>
    <w:lvl w:ilvl="2" w:tplc="80941833" w:tentative="1">
      <w:start w:val="1"/>
      <w:numFmt w:val="lowerRoman"/>
      <w:lvlText w:val="%3."/>
      <w:lvlJc w:val="right"/>
      <w:pPr>
        <w:ind w:left="2160" w:hanging="180"/>
      </w:pPr>
    </w:lvl>
    <w:lvl w:ilvl="3" w:tplc="80941833" w:tentative="1">
      <w:start w:val="1"/>
      <w:numFmt w:val="decimal"/>
      <w:lvlText w:val="%4."/>
      <w:lvlJc w:val="left"/>
      <w:pPr>
        <w:ind w:left="2880" w:hanging="360"/>
      </w:pPr>
    </w:lvl>
    <w:lvl w:ilvl="4" w:tplc="80941833" w:tentative="1">
      <w:start w:val="1"/>
      <w:numFmt w:val="lowerLetter"/>
      <w:lvlText w:val="%5."/>
      <w:lvlJc w:val="left"/>
      <w:pPr>
        <w:ind w:left="3600" w:hanging="360"/>
      </w:pPr>
    </w:lvl>
    <w:lvl w:ilvl="5" w:tplc="80941833" w:tentative="1">
      <w:start w:val="1"/>
      <w:numFmt w:val="lowerRoman"/>
      <w:lvlText w:val="%6."/>
      <w:lvlJc w:val="right"/>
      <w:pPr>
        <w:ind w:left="4320" w:hanging="180"/>
      </w:pPr>
    </w:lvl>
    <w:lvl w:ilvl="6" w:tplc="80941833" w:tentative="1">
      <w:start w:val="1"/>
      <w:numFmt w:val="decimal"/>
      <w:lvlText w:val="%7."/>
      <w:lvlJc w:val="left"/>
      <w:pPr>
        <w:ind w:left="5040" w:hanging="360"/>
      </w:pPr>
    </w:lvl>
    <w:lvl w:ilvl="7" w:tplc="80941833" w:tentative="1">
      <w:start w:val="1"/>
      <w:numFmt w:val="lowerLetter"/>
      <w:lvlText w:val="%8."/>
      <w:lvlJc w:val="left"/>
      <w:pPr>
        <w:ind w:left="5760" w:hanging="360"/>
      </w:pPr>
    </w:lvl>
    <w:lvl w:ilvl="8" w:tplc="80941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7">
    <w:multiLevelType w:val="hybridMultilevel"/>
    <w:lvl w:ilvl="0" w:tplc="66132415">
      <w:start w:val="1"/>
      <w:numFmt w:val="decimal"/>
      <w:lvlText w:val="%1."/>
      <w:lvlJc w:val="left"/>
      <w:pPr>
        <w:ind w:left="720" w:hanging="360"/>
      </w:pPr>
    </w:lvl>
    <w:lvl w:ilvl="1" w:tplc="66132415" w:tentative="1">
      <w:start w:val="1"/>
      <w:numFmt w:val="lowerLetter"/>
      <w:lvlText w:val="%2."/>
      <w:lvlJc w:val="left"/>
      <w:pPr>
        <w:ind w:left="1440" w:hanging="360"/>
      </w:pPr>
    </w:lvl>
    <w:lvl w:ilvl="2" w:tplc="66132415" w:tentative="1">
      <w:start w:val="1"/>
      <w:numFmt w:val="lowerRoman"/>
      <w:lvlText w:val="%3."/>
      <w:lvlJc w:val="right"/>
      <w:pPr>
        <w:ind w:left="2160" w:hanging="180"/>
      </w:pPr>
    </w:lvl>
    <w:lvl w:ilvl="3" w:tplc="66132415" w:tentative="1">
      <w:start w:val="1"/>
      <w:numFmt w:val="decimal"/>
      <w:lvlText w:val="%4."/>
      <w:lvlJc w:val="left"/>
      <w:pPr>
        <w:ind w:left="2880" w:hanging="360"/>
      </w:pPr>
    </w:lvl>
    <w:lvl w:ilvl="4" w:tplc="66132415" w:tentative="1">
      <w:start w:val="1"/>
      <w:numFmt w:val="lowerLetter"/>
      <w:lvlText w:val="%5."/>
      <w:lvlJc w:val="left"/>
      <w:pPr>
        <w:ind w:left="3600" w:hanging="360"/>
      </w:pPr>
    </w:lvl>
    <w:lvl w:ilvl="5" w:tplc="66132415" w:tentative="1">
      <w:start w:val="1"/>
      <w:numFmt w:val="lowerRoman"/>
      <w:lvlText w:val="%6."/>
      <w:lvlJc w:val="right"/>
      <w:pPr>
        <w:ind w:left="4320" w:hanging="180"/>
      </w:pPr>
    </w:lvl>
    <w:lvl w:ilvl="6" w:tplc="66132415" w:tentative="1">
      <w:start w:val="1"/>
      <w:numFmt w:val="decimal"/>
      <w:lvlText w:val="%7."/>
      <w:lvlJc w:val="left"/>
      <w:pPr>
        <w:ind w:left="5040" w:hanging="360"/>
      </w:pPr>
    </w:lvl>
    <w:lvl w:ilvl="7" w:tplc="66132415" w:tentative="1">
      <w:start w:val="1"/>
      <w:numFmt w:val="lowerLetter"/>
      <w:lvlText w:val="%8."/>
      <w:lvlJc w:val="left"/>
      <w:pPr>
        <w:ind w:left="5760" w:hanging="360"/>
      </w:pPr>
    </w:lvl>
    <w:lvl w:ilvl="8" w:tplc="66132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6">
    <w:multiLevelType w:val="hybridMultilevel"/>
    <w:lvl w:ilvl="0" w:tplc="72912581">
      <w:start w:val="1"/>
      <w:numFmt w:val="decimal"/>
      <w:lvlText w:val="%1."/>
      <w:lvlJc w:val="left"/>
      <w:pPr>
        <w:ind w:left="720" w:hanging="360"/>
      </w:pPr>
    </w:lvl>
    <w:lvl w:ilvl="1" w:tplc="72912581" w:tentative="1">
      <w:start w:val="1"/>
      <w:numFmt w:val="lowerLetter"/>
      <w:lvlText w:val="%2."/>
      <w:lvlJc w:val="left"/>
      <w:pPr>
        <w:ind w:left="1440" w:hanging="360"/>
      </w:pPr>
    </w:lvl>
    <w:lvl w:ilvl="2" w:tplc="72912581" w:tentative="1">
      <w:start w:val="1"/>
      <w:numFmt w:val="lowerRoman"/>
      <w:lvlText w:val="%3."/>
      <w:lvlJc w:val="right"/>
      <w:pPr>
        <w:ind w:left="2160" w:hanging="180"/>
      </w:pPr>
    </w:lvl>
    <w:lvl w:ilvl="3" w:tplc="72912581" w:tentative="1">
      <w:start w:val="1"/>
      <w:numFmt w:val="decimal"/>
      <w:lvlText w:val="%4."/>
      <w:lvlJc w:val="left"/>
      <w:pPr>
        <w:ind w:left="2880" w:hanging="360"/>
      </w:pPr>
    </w:lvl>
    <w:lvl w:ilvl="4" w:tplc="72912581" w:tentative="1">
      <w:start w:val="1"/>
      <w:numFmt w:val="lowerLetter"/>
      <w:lvlText w:val="%5."/>
      <w:lvlJc w:val="left"/>
      <w:pPr>
        <w:ind w:left="3600" w:hanging="360"/>
      </w:pPr>
    </w:lvl>
    <w:lvl w:ilvl="5" w:tplc="72912581" w:tentative="1">
      <w:start w:val="1"/>
      <w:numFmt w:val="lowerRoman"/>
      <w:lvlText w:val="%6."/>
      <w:lvlJc w:val="right"/>
      <w:pPr>
        <w:ind w:left="4320" w:hanging="180"/>
      </w:pPr>
    </w:lvl>
    <w:lvl w:ilvl="6" w:tplc="72912581" w:tentative="1">
      <w:start w:val="1"/>
      <w:numFmt w:val="decimal"/>
      <w:lvlText w:val="%7."/>
      <w:lvlJc w:val="left"/>
      <w:pPr>
        <w:ind w:left="5040" w:hanging="360"/>
      </w:pPr>
    </w:lvl>
    <w:lvl w:ilvl="7" w:tplc="72912581" w:tentative="1">
      <w:start w:val="1"/>
      <w:numFmt w:val="lowerLetter"/>
      <w:lvlText w:val="%8."/>
      <w:lvlJc w:val="left"/>
      <w:pPr>
        <w:ind w:left="5760" w:hanging="360"/>
      </w:pPr>
    </w:lvl>
    <w:lvl w:ilvl="8" w:tplc="72912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5">
    <w:multiLevelType w:val="hybridMultilevel"/>
    <w:lvl w:ilvl="0" w:tplc="91785760">
      <w:start w:val="1"/>
      <w:numFmt w:val="decimal"/>
      <w:lvlText w:val="%1."/>
      <w:lvlJc w:val="left"/>
      <w:pPr>
        <w:ind w:left="720" w:hanging="360"/>
      </w:pPr>
    </w:lvl>
    <w:lvl w:ilvl="1" w:tplc="91785760" w:tentative="1">
      <w:start w:val="1"/>
      <w:numFmt w:val="lowerLetter"/>
      <w:lvlText w:val="%2."/>
      <w:lvlJc w:val="left"/>
      <w:pPr>
        <w:ind w:left="1440" w:hanging="360"/>
      </w:pPr>
    </w:lvl>
    <w:lvl w:ilvl="2" w:tplc="91785760" w:tentative="1">
      <w:start w:val="1"/>
      <w:numFmt w:val="lowerRoman"/>
      <w:lvlText w:val="%3."/>
      <w:lvlJc w:val="right"/>
      <w:pPr>
        <w:ind w:left="2160" w:hanging="180"/>
      </w:pPr>
    </w:lvl>
    <w:lvl w:ilvl="3" w:tplc="91785760" w:tentative="1">
      <w:start w:val="1"/>
      <w:numFmt w:val="decimal"/>
      <w:lvlText w:val="%4."/>
      <w:lvlJc w:val="left"/>
      <w:pPr>
        <w:ind w:left="2880" w:hanging="360"/>
      </w:pPr>
    </w:lvl>
    <w:lvl w:ilvl="4" w:tplc="91785760" w:tentative="1">
      <w:start w:val="1"/>
      <w:numFmt w:val="lowerLetter"/>
      <w:lvlText w:val="%5."/>
      <w:lvlJc w:val="left"/>
      <w:pPr>
        <w:ind w:left="3600" w:hanging="360"/>
      </w:pPr>
    </w:lvl>
    <w:lvl w:ilvl="5" w:tplc="91785760" w:tentative="1">
      <w:start w:val="1"/>
      <w:numFmt w:val="lowerRoman"/>
      <w:lvlText w:val="%6."/>
      <w:lvlJc w:val="right"/>
      <w:pPr>
        <w:ind w:left="4320" w:hanging="180"/>
      </w:pPr>
    </w:lvl>
    <w:lvl w:ilvl="6" w:tplc="91785760" w:tentative="1">
      <w:start w:val="1"/>
      <w:numFmt w:val="decimal"/>
      <w:lvlText w:val="%7."/>
      <w:lvlJc w:val="left"/>
      <w:pPr>
        <w:ind w:left="5040" w:hanging="360"/>
      </w:pPr>
    </w:lvl>
    <w:lvl w:ilvl="7" w:tplc="91785760" w:tentative="1">
      <w:start w:val="1"/>
      <w:numFmt w:val="lowerLetter"/>
      <w:lvlText w:val="%8."/>
      <w:lvlJc w:val="left"/>
      <w:pPr>
        <w:ind w:left="5760" w:hanging="360"/>
      </w:pPr>
    </w:lvl>
    <w:lvl w:ilvl="8" w:tplc="91785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4">
    <w:multiLevelType w:val="hybridMultilevel"/>
    <w:lvl w:ilvl="0" w:tplc="47285467">
      <w:start w:val="1"/>
      <w:numFmt w:val="decimal"/>
      <w:lvlText w:val="%1."/>
      <w:lvlJc w:val="left"/>
      <w:pPr>
        <w:ind w:left="720" w:hanging="360"/>
      </w:pPr>
    </w:lvl>
    <w:lvl w:ilvl="1" w:tplc="47285467" w:tentative="1">
      <w:start w:val="1"/>
      <w:numFmt w:val="lowerLetter"/>
      <w:lvlText w:val="%2."/>
      <w:lvlJc w:val="left"/>
      <w:pPr>
        <w:ind w:left="1440" w:hanging="360"/>
      </w:pPr>
    </w:lvl>
    <w:lvl w:ilvl="2" w:tplc="47285467" w:tentative="1">
      <w:start w:val="1"/>
      <w:numFmt w:val="lowerRoman"/>
      <w:lvlText w:val="%3."/>
      <w:lvlJc w:val="right"/>
      <w:pPr>
        <w:ind w:left="2160" w:hanging="180"/>
      </w:pPr>
    </w:lvl>
    <w:lvl w:ilvl="3" w:tplc="47285467" w:tentative="1">
      <w:start w:val="1"/>
      <w:numFmt w:val="decimal"/>
      <w:lvlText w:val="%4."/>
      <w:lvlJc w:val="left"/>
      <w:pPr>
        <w:ind w:left="2880" w:hanging="360"/>
      </w:pPr>
    </w:lvl>
    <w:lvl w:ilvl="4" w:tplc="47285467" w:tentative="1">
      <w:start w:val="1"/>
      <w:numFmt w:val="lowerLetter"/>
      <w:lvlText w:val="%5."/>
      <w:lvlJc w:val="left"/>
      <w:pPr>
        <w:ind w:left="3600" w:hanging="360"/>
      </w:pPr>
    </w:lvl>
    <w:lvl w:ilvl="5" w:tplc="47285467" w:tentative="1">
      <w:start w:val="1"/>
      <w:numFmt w:val="lowerRoman"/>
      <w:lvlText w:val="%6."/>
      <w:lvlJc w:val="right"/>
      <w:pPr>
        <w:ind w:left="4320" w:hanging="180"/>
      </w:pPr>
    </w:lvl>
    <w:lvl w:ilvl="6" w:tplc="47285467" w:tentative="1">
      <w:start w:val="1"/>
      <w:numFmt w:val="decimal"/>
      <w:lvlText w:val="%7."/>
      <w:lvlJc w:val="left"/>
      <w:pPr>
        <w:ind w:left="5040" w:hanging="360"/>
      </w:pPr>
    </w:lvl>
    <w:lvl w:ilvl="7" w:tplc="47285467" w:tentative="1">
      <w:start w:val="1"/>
      <w:numFmt w:val="lowerLetter"/>
      <w:lvlText w:val="%8."/>
      <w:lvlJc w:val="left"/>
      <w:pPr>
        <w:ind w:left="5760" w:hanging="360"/>
      </w:pPr>
    </w:lvl>
    <w:lvl w:ilvl="8" w:tplc="47285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3">
    <w:multiLevelType w:val="hybridMultilevel"/>
    <w:lvl w:ilvl="0" w:tplc="56766530">
      <w:start w:val="1"/>
      <w:numFmt w:val="decimal"/>
      <w:lvlText w:val="%1."/>
      <w:lvlJc w:val="left"/>
      <w:pPr>
        <w:ind w:left="720" w:hanging="360"/>
      </w:pPr>
    </w:lvl>
    <w:lvl w:ilvl="1" w:tplc="56766530" w:tentative="1">
      <w:start w:val="1"/>
      <w:numFmt w:val="lowerLetter"/>
      <w:lvlText w:val="%2."/>
      <w:lvlJc w:val="left"/>
      <w:pPr>
        <w:ind w:left="1440" w:hanging="360"/>
      </w:pPr>
    </w:lvl>
    <w:lvl w:ilvl="2" w:tplc="56766530" w:tentative="1">
      <w:start w:val="1"/>
      <w:numFmt w:val="lowerRoman"/>
      <w:lvlText w:val="%3."/>
      <w:lvlJc w:val="right"/>
      <w:pPr>
        <w:ind w:left="2160" w:hanging="180"/>
      </w:pPr>
    </w:lvl>
    <w:lvl w:ilvl="3" w:tplc="56766530" w:tentative="1">
      <w:start w:val="1"/>
      <w:numFmt w:val="decimal"/>
      <w:lvlText w:val="%4."/>
      <w:lvlJc w:val="left"/>
      <w:pPr>
        <w:ind w:left="2880" w:hanging="360"/>
      </w:pPr>
    </w:lvl>
    <w:lvl w:ilvl="4" w:tplc="56766530" w:tentative="1">
      <w:start w:val="1"/>
      <w:numFmt w:val="lowerLetter"/>
      <w:lvlText w:val="%5."/>
      <w:lvlJc w:val="left"/>
      <w:pPr>
        <w:ind w:left="3600" w:hanging="360"/>
      </w:pPr>
    </w:lvl>
    <w:lvl w:ilvl="5" w:tplc="56766530" w:tentative="1">
      <w:start w:val="1"/>
      <w:numFmt w:val="lowerRoman"/>
      <w:lvlText w:val="%6."/>
      <w:lvlJc w:val="right"/>
      <w:pPr>
        <w:ind w:left="4320" w:hanging="180"/>
      </w:pPr>
    </w:lvl>
    <w:lvl w:ilvl="6" w:tplc="56766530" w:tentative="1">
      <w:start w:val="1"/>
      <w:numFmt w:val="decimal"/>
      <w:lvlText w:val="%7."/>
      <w:lvlJc w:val="left"/>
      <w:pPr>
        <w:ind w:left="5040" w:hanging="360"/>
      </w:pPr>
    </w:lvl>
    <w:lvl w:ilvl="7" w:tplc="56766530" w:tentative="1">
      <w:start w:val="1"/>
      <w:numFmt w:val="lowerLetter"/>
      <w:lvlText w:val="%8."/>
      <w:lvlJc w:val="left"/>
      <w:pPr>
        <w:ind w:left="5760" w:hanging="360"/>
      </w:pPr>
    </w:lvl>
    <w:lvl w:ilvl="8" w:tplc="56766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2">
    <w:multiLevelType w:val="hybridMultilevel"/>
    <w:lvl w:ilvl="0" w:tplc="63851243">
      <w:start w:val="1"/>
      <w:numFmt w:val="decimal"/>
      <w:lvlText w:val="%1."/>
      <w:lvlJc w:val="left"/>
      <w:pPr>
        <w:ind w:left="720" w:hanging="360"/>
      </w:pPr>
    </w:lvl>
    <w:lvl w:ilvl="1" w:tplc="63851243" w:tentative="1">
      <w:start w:val="1"/>
      <w:numFmt w:val="lowerLetter"/>
      <w:lvlText w:val="%2."/>
      <w:lvlJc w:val="left"/>
      <w:pPr>
        <w:ind w:left="1440" w:hanging="360"/>
      </w:pPr>
    </w:lvl>
    <w:lvl w:ilvl="2" w:tplc="63851243" w:tentative="1">
      <w:start w:val="1"/>
      <w:numFmt w:val="lowerRoman"/>
      <w:lvlText w:val="%3."/>
      <w:lvlJc w:val="right"/>
      <w:pPr>
        <w:ind w:left="2160" w:hanging="180"/>
      </w:pPr>
    </w:lvl>
    <w:lvl w:ilvl="3" w:tplc="63851243" w:tentative="1">
      <w:start w:val="1"/>
      <w:numFmt w:val="decimal"/>
      <w:lvlText w:val="%4."/>
      <w:lvlJc w:val="left"/>
      <w:pPr>
        <w:ind w:left="2880" w:hanging="360"/>
      </w:pPr>
    </w:lvl>
    <w:lvl w:ilvl="4" w:tplc="63851243" w:tentative="1">
      <w:start w:val="1"/>
      <w:numFmt w:val="lowerLetter"/>
      <w:lvlText w:val="%5."/>
      <w:lvlJc w:val="left"/>
      <w:pPr>
        <w:ind w:left="3600" w:hanging="360"/>
      </w:pPr>
    </w:lvl>
    <w:lvl w:ilvl="5" w:tplc="63851243" w:tentative="1">
      <w:start w:val="1"/>
      <w:numFmt w:val="lowerRoman"/>
      <w:lvlText w:val="%6."/>
      <w:lvlJc w:val="right"/>
      <w:pPr>
        <w:ind w:left="4320" w:hanging="180"/>
      </w:pPr>
    </w:lvl>
    <w:lvl w:ilvl="6" w:tplc="63851243" w:tentative="1">
      <w:start w:val="1"/>
      <w:numFmt w:val="decimal"/>
      <w:lvlText w:val="%7."/>
      <w:lvlJc w:val="left"/>
      <w:pPr>
        <w:ind w:left="5040" w:hanging="360"/>
      </w:pPr>
    </w:lvl>
    <w:lvl w:ilvl="7" w:tplc="63851243" w:tentative="1">
      <w:start w:val="1"/>
      <w:numFmt w:val="lowerLetter"/>
      <w:lvlText w:val="%8."/>
      <w:lvlJc w:val="left"/>
      <w:pPr>
        <w:ind w:left="5760" w:hanging="360"/>
      </w:pPr>
    </w:lvl>
    <w:lvl w:ilvl="8" w:tplc="63851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1">
    <w:multiLevelType w:val="hybridMultilevel"/>
    <w:lvl w:ilvl="0" w:tplc="36335329">
      <w:start w:val="1"/>
      <w:numFmt w:val="decimal"/>
      <w:lvlText w:val="%1."/>
      <w:lvlJc w:val="left"/>
      <w:pPr>
        <w:ind w:left="720" w:hanging="360"/>
      </w:pPr>
    </w:lvl>
    <w:lvl w:ilvl="1" w:tplc="36335329" w:tentative="1">
      <w:start w:val="1"/>
      <w:numFmt w:val="lowerLetter"/>
      <w:lvlText w:val="%2."/>
      <w:lvlJc w:val="left"/>
      <w:pPr>
        <w:ind w:left="1440" w:hanging="360"/>
      </w:pPr>
    </w:lvl>
    <w:lvl w:ilvl="2" w:tplc="36335329" w:tentative="1">
      <w:start w:val="1"/>
      <w:numFmt w:val="lowerRoman"/>
      <w:lvlText w:val="%3."/>
      <w:lvlJc w:val="right"/>
      <w:pPr>
        <w:ind w:left="2160" w:hanging="180"/>
      </w:pPr>
    </w:lvl>
    <w:lvl w:ilvl="3" w:tplc="36335329" w:tentative="1">
      <w:start w:val="1"/>
      <w:numFmt w:val="decimal"/>
      <w:lvlText w:val="%4."/>
      <w:lvlJc w:val="left"/>
      <w:pPr>
        <w:ind w:left="2880" w:hanging="360"/>
      </w:pPr>
    </w:lvl>
    <w:lvl w:ilvl="4" w:tplc="36335329" w:tentative="1">
      <w:start w:val="1"/>
      <w:numFmt w:val="lowerLetter"/>
      <w:lvlText w:val="%5."/>
      <w:lvlJc w:val="left"/>
      <w:pPr>
        <w:ind w:left="3600" w:hanging="360"/>
      </w:pPr>
    </w:lvl>
    <w:lvl w:ilvl="5" w:tplc="36335329" w:tentative="1">
      <w:start w:val="1"/>
      <w:numFmt w:val="lowerRoman"/>
      <w:lvlText w:val="%6."/>
      <w:lvlJc w:val="right"/>
      <w:pPr>
        <w:ind w:left="4320" w:hanging="180"/>
      </w:pPr>
    </w:lvl>
    <w:lvl w:ilvl="6" w:tplc="36335329" w:tentative="1">
      <w:start w:val="1"/>
      <w:numFmt w:val="decimal"/>
      <w:lvlText w:val="%7."/>
      <w:lvlJc w:val="left"/>
      <w:pPr>
        <w:ind w:left="5040" w:hanging="360"/>
      </w:pPr>
    </w:lvl>
    <w:lvl w:ilvl="7" w:tplc="36335329" w:tentative="1">
      <w:start w:val="1"/>
      <w:numFmt w:val="lowerLetter"/>
      <w:lvlText w:val="%8."/>
      <w:lvlJc w:val="left"/>
      <w:pPr>
        <w:ind w:left="5760" w:hanging="360"/>
      </w:pPr>
    </w:lvl>
    <w:lvl w:ilvl="8" w:tplc="36335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0">
    <w:multiLevelType w:val="hybridMultilevel"/>
    <w:lvl w:ilvl="0" w:tplc="51078982">
      <w:start w:val="1"/>
      <w:numFmt w:val="decimal"/>
      <w:lvlText w:val="%1."/>
      <w:lvlJc w:val="left"/>
      <w:pPr>
        <w:ind w:left="720" w:hanging="360"/>
      </w:pPr>
    </w:lvl>
    <w:lvl w:ilvl="1" w:tplc="51078982" w:tentative="1">
      <w:start w:val="1"/>
      <w:numFmt w:val="lowerLetter"/>
      <w:lvlText w:val="%2."/>
      <w:lvlJc w:val="left"/>
      <w:pPr>
        <w:ind w:left="1440" w:hanging="360"/>
      </w:pPr>
    </w:lvl>
    <w:lvl w:ilvl="2" w:tplc="51078982" w:tentative="1">
      <w:start w:val="1"/>
      <w:numFmt w:val="lowerRoman"/>
      <w:lvlText w:val="%3."/>
      <w:lvlJc w:val="right"/>
      <w:pPr>
        <w:ind w:left="2160" w:hanging="180"/>
      </w:pPr>
    </w:lvl>
    <w:lvl w:ilvl="3" w:tplc="51078982" w:tentative="1">
      <w:start w:val="1"/>
      <w:numFmt w:val="decimal"/>
      <w:lvlText w:val="%4."/>
      <w:lvlJc w:val="left"/>
      <w:pPr>
        <w:ind w:left="2880" w:hanging="360"/>
      </w:pPr>
    </w:lvl>
    <w:lvl w:ilvl="4" w:tplc="51078982" w:tentative="1">
      <w:start w:val="1"/>
      <w:numFmt w:val="lowerLetter"/>
      <w:lvlText w:val="%5."/>
      <w:lvlJc w:val="left"/>
      <w:pPr>
        <w:ind w:left="3600" w:hanging="360"/>
      </w:pPr>
    </w:lvl>
    <w:lvl w:ilvl="5" w:tplc="51078982" w:tentative="1">
      <w:start w:val="1"/>
      <w:numFmt w:val="lowerRoman"/>
      <w:lvlText w:val="%6."/>
      <w:lvlJc w:val="right"/>
      <w:pPr>
        <w:ind w:left="4320" w:hanging="180"/>
      </w:pPr>
    </w:lvl>
    <w:lvl w:ilvl="6" w:tplc="51078982" w:tentative="1">
      <w:start w:val="1"/>
      <w:numFmt w:val="decimal"/>
      <w:lvlText w:val="%7."/>
      <w:lvlJc w:val="left"/>
      <w:pPr>
        <w:ind w:left="5040" w:hanging="360"/>
      </w:pPr>
    </w:lvl>
    <w:lvl w:ilvl="7" w:tplc="51078982" w:tentative="1">
      <w:start w:val="1"/>
      <w:numFmt w:val="lowerLetter"/>
      <w:lvlText w:val="%8."/>
      <w:lvlJc w:val="left"/>
      <w:pPr>
        <w:ind w:left="5760" w:hanging="360"/>
      </w:pPr>
    </w:lvl>
    <w:lvl w:ilvl="8" w:tplc="51078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9">
    <w:multiLevelType w:val="hybridMultilevel"/>
    <w:lvl w:ilvl="0" w:tplc="95078883">
      <w:start w:val="1"/>
      <w:numFmt w:val="decimal"/>
      <w:lvlText w:val="%1."/>
      <w:lvlJc w:val="left"/>
      <w:pPr>
        <w:ind w:left="720" w:hanging="360"/>
      </w:pPr>
    </w:lvl>
    <w:lvl w:ilvl="1" w:tplc="95078883" w:tentative="1">
      <w:start w:val="1"/>
      <w:numFmt w:val="lowerLetter"/>
      <w:lvlText w:val="%2."/>
      <w:lvlJc w:val="left"/>
      <w:pPr>
        <w:ind w:left="1440" w:hanging="360"/>
      </w:pPr>
    </w:lvl>
    <w:lvl w:ilvl="2" w:tplc="95078883" w:tentative="1">
      <w:start w:val="1"/>
      <w:numFmt w:val="lowerRoman"/>
      <w:lvlText w:val="%3."/>
      <w:lvlJc w:val="right"/>
      <w:pPr>
        <w:ind w:left="2160" w:hanging="180"/>
      </w:pPr>
    </w:lvl>
    <w:lvl w:ilvl="3" w:tplc="95078883" w:tentative="1">
      <w:start w:val="1"/>
      <w:numFmt w:val="decimal"/>
      <w:lvlText w:val="%4."/>
      <w:lvlJc w:val="left"/>
      <w:pPr>
        <w:ind w:left="2880" w:hanging="360"/>
      </w:pPr>
    </w:lvl>
    <w:lvl w:ilvl="4" w:tplc="95078883" w:tentative="1">
      <w:start w:val="1"/>
      <w:numFmt w:val="lowerLetter"/>
      <w:lvlText w:val="%5."/>
      <w:lvlJc w:val="left"/>
      <w:pPr>
        <w:ind w:left="3600" w:hanging="360"/>
      </w:pPr>
    </w:lvl>
    <w:lvl w:ilvl="5" w:tplc="95078883" w:tentative="1">
      <w:start w:val="1"/>
      <w:numFmt w:val="lowerRoman"/>
      <w:lvlText w:val="%6."/>
      <w:lvlJc w:val="right"/>
      <w:pPr>
        <w:ind w:left="4320" w:hanging="180"/>
      </w:pPr>
    </w:lvl>
    <w:lvl w:ilvl="6" w:tplc="95078883" w:tentative="1">
      <w:start w:val="1"/>
      <w:numFmt w:val="decimal"/>
      <w:lvlText w:val="%7."/>
      <w:lvlJc w:val="left"/>
      <w:pPr>
        <w:ind w:left="5040" w:hanging="360"/>
      </w:pPr>
    </w:lvl>
    <w:lvl w:ilvl="7" w:tplc="95078883" w:tentative="1">
      <w:start w:val="1"/>
      <w:numFmt w:val="lowerLetter"/>
      <w:lvlText w:val="%8."/>
      <w:lvlJc w:val="left"/>
      <w:pPr>
        <w:ind w:left="5760" w:hanging="360"/>
      </w:pPr>
    </w:lvl>
    <w:lvl w:ilvl="8" w:tplc="95078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8">
    <w:multiLevelType w:val="hybridMultilevel"/>
    <w:lvl w:ilvl="0" w:tplc="44755867">
      <w:start w:val="1"/>
      <w:numFmt w:val="decimal"/>
      <w:lvlText w:val="%1."/>
      <w:lvlJc w:val="left"/>
      <w:pPr>
        <w:ind w:left="720" w:hanging="360"/>
      </w:pPr>
    </w:lvl>
    <w:lvl w:ilvl="1" w:tplc="44755867" w:tentative="1">
      <w:start w:val="1"/>
      <w:numFmt w:val="lowerLetter"/>
      <w:lvlText w:val="%2."/>
      <w:lvlJc w:val="left"/>
      <w:pPr>
        <w:ind w:left="1440" w:hanging="360"/>
      </w:pPr>
    </w:lvl>
    <w:lvl w:ilvl="2" w:tplc="44755867" w:tentative="1">
      <w:start w:val="1"/>
      <w:numFmt w:val="lowerRoman"/>
      <w:lvlText w:val="%3."/>
      <w:lvlJc w:val="right"/>
      <w:pPr>
        <w:ind w:left="2160" w:hanging="180"/>
      </w:pPr>
    </w:lvl>
    <w:lvl w:ilvl="3" w:tplc="44755867" w:tentative="1">
      <w:start w:val="1"/>
      <w:numFmt w:val="decimal"/>
      <w:lvlText w:val="%4."/>
      <w:lvlJc w:val="left"/>
      <w:pPr>
        <w:ind w:left="2880" w:hanging="360"/>
      </w:pPr>
    </w:lvl>
    <w:lvl w:ilvl="4" w:tplc="44755867" w:tentative="1">
      <w:start w:val="1"/>
      <w:numFmt w:val="lowerLetter"/>
      <w:lvlText w:val="%5."/>
      <w:lvlJc w:val="left"/>
      <w:pPr>
        <w:ind w:left="3600" w:hanging="360"/>
      </w:pPr>
    </w:lvl>
    <w:lvl w:ilvl="5" w:tplc="44755867" w:tentative="1">
      <w:start w:val="1"/>
      <w:numFmt w:val="lowerRoman"/>
      <w:lvlText w:val="%6."/>
      <w:lvlJc w:val="right"/>
      <w:pPr>
        <w:ind w:left="4320" w:hanging="180"/>
      </w:pPr>
    </w:lvl>
    <w:lvl w:ilvl="6" w:tplc="44755867" w:tentative="1">
      <w:start w:val="1"/>
      <w:numFmt w:val="decimal"/>
      <w:lvlText w:val="%7."/>
      <w:lvlJc w:val="left"/>
      <w:pPr>
        <w:ind w:left="5040" w:hanging="360"/>
      </w:pPr>
    </w:lvl>
    <w:lvl w:ilvl="7" w:tplc="44755867" w:tentative="1">
      <w:start w:val="1"/>
      <w:numFmt w:val="lowerLetter"/>
      <w:lvlText w:val="%8."/>
      <w:lvlJc w:val="left"/>
      <w:pPr>
        <w:ind w:left="5760" w:hanging="360"/>
      </w:pPr>
    </w:lvl>
    <w:lvl w:ilvl="8" w:tplc="44755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7">
    <w:multiLevelType w:val="hybridMultilevel"/>
    <w:lvl w:ilvl="0" w:tplc="89305378">
      <w:start w:val="1"/>
      <w:numFmt w:val="decimal"/>
      <w:lvlText w:val="%1."/>
      <w:lvlJc w:val="left"/>
      <w:pPr>
        <w:ind w:left="720" w:hanging="360"/>
      </w:pPr>
    </w:lvl>
    <w:lvl w:ilvl="1" w:tplc="89305378" w:tentative="1">
      <w:start w:val="1"/>
      <w:numFmt w:val="lowerLetter"/>
      <w:lvlText w:val="%2."/>
      <w:lvlJc w:val="left"/>
      <w:pPr>
        <w:ind w:left="1440" w:hanging="360"/>
      </w:pPr>
    </w:lvl>
    <w:lvl w:ilvl="2" w:tplc="89305378" w:tentative="1">
      <w:start w:val="1"/>
      <w:numFmt w:val="lowerRoman"/>
      <w:lvlText w:val="%3."/>
      <w:lvlJc w:val="right"/>
      <w:pPr>
        <w:ind w:left="2160" w:hanging="180"/>
      </w:pPr>
    </w:lvl>
    <w:lvl w:ilvl="3" w:tplc="89305378" w:tentative="1">
      <w:start w:val="1"/>
      <w:numFmt w:val="decimal"/>
      <w:lvlText w:val="%4."/>
      <w:lvlJc w:val="left"/>
      <w:pPr>
        <w:ind w:left="2880" w:hanging="360"/>
      </w:pPr>
    </w:lvl>
    <w:lvl w:ilvl="4" w:tplc="89305378" w:tentative="1">
      <w:start w:val="1"/>
      <w:numFmt w:val="lowerLetter"/>
      <w:lvlText w:val="%5."/>
      <w:lvlJc w:val="left"/>
      <w:pPr>
        <w:ind w:left="3600" w:hanging="360"/>
      </w:pPr>
    </w:lvl>
    <w:lvl w:ilvl="5" w:tplc="89305378" w:tentative="1">
      <w:start w:val="1"/>
      <w:numFmt w:val="lowerRoman"/>
      <w:lvlText w:val="%6."/>
      <w:lvlJc w:val="right"/>
      <w:pPr>
        <w:ind w:left="4320" w:hanging="180"/>
      </w:pPr>
    </w:lvl>
    <w:lvl w:ilvl="6" w:tplc="89305378" w:tentative="1">
      <w:start w:val="1"/>
      <w:numFmt w:val="decimal"/>
      <w:lvlText w:val="%7."/>
      <w:lvlJc w:val="left"/>
      <w:pPr>
        <w:ind w:left="5040" w:hanging="360"/>
      </w:pPr>
    </w:lvl>
    <w:lvl w:ilvl="7" w:tplc="89305378" w:tentative="1">
      <w:start w:val="1"/>
      <w:numFmt w:val="lowerLetter"/>
      <w:lvlText w:val="%8."/>
      <w:lvlJc w:val="left"/>
      <w:pPr>
        <w:ind w:left="5760" w:hanging="360"/>
      </w:pPr>
    </w:lvl>
    <w:lvl w:ilvl="8" w:tplc="89305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6">
    <w:multiLevelType w:val="hybridMultilevel"/>
    <w:lvl w:ilvl="0" w:tplc="41813031">
      <w:start w:val="1"/>
      <w:numFmt w:val="decimal"/>
      <w:lvlText w:val="%1."/>
      <w:lvlJc w:val="left"/>
      <w:pPr>
        <w:ind w:left="720" w:hanging="360"/>
      </w:pPr>
    </w:lvl>
    <w:lvl w:ilvl="1" w:tplc="41813031" w:tentative="1">
      <w:start w:val="1"/>
      <w:numFmt w:val="lowerLetter"/>
      <w:lvlText w:val="%2."/>
      <w:lvlJc w:val="left"/>
      <w:pPr>
        <w:ind w:left="1440" w:hanging="360"/>
      </w:pPr>
    </w:lvl>
    <w:lvl w:ilvl="2" w:tplc="41813031" w:tentative="1">
      <w:start w:val="1"/>
      <w:numFmt w:val="lowerRoman"/>
      <w:lvlText w:val="%3."/>
      <w:lvlJc w:val="right"/>
      <w:pPr>
        <w:ind w:left="2160" w:hanging="180"/>
      </w:pPr>
    </w:lvl>
    <w:lvl w:ilvl="3" w:tplc="41813031" w:tentative="1">
      <w:start w:val="1"/>
      <w:numFmt w:val="decimal"/>
      <w:lvlText w:val="%4."/>
      <w:lvlJc w:val="left"/>
      <w:pPr>
        <w:ind w:left="2880" w:hanging="360"/>
      </w:pPr>
    </w:lvl>
    <w:lvl w:ilvl="4" w:tplc="41813031" w:tentative="1">
      <w:start w:val="1"/>
      <w:numFmt w:val="lowerLetter"/>
      <w:lvlText w:val="%5."/>
      <w:lvlJc w:val="left"/>
      <w:pPr>
        <w:ind w:left="3600" w:hanging="360"/>
      </w:pPr>
    </w:lvl>
    <w:lvl w:ilvl="5" w:tplc="41813031" w:tentative="1">
      <w:start w:val="1"/>
      <w:numFmt w:val="lowerRoman"/>
      <w:lvlText w:val="%6."/>
      <w:lvlJc w:val="right"/>
      <w:pPr>
        <w:ind w:left="4320" w:hanging="180"/>
      </w:pPr>
    </w:lvl>
    <w:lvl w:ilvl="6" w:tplc="41813031" w:tentative="1">
      <w:start w:val="1"/>
      <w:numFmt w:val="decimal"/>
      <w:lvlText w:val="%7."/>
      <w:lvlJc w:val="left"/>
      <w:pPr>
        <w:ind w:left="5040" w:hanging="360"/>
      </w:pPr>
    </w:lvl>
    <w:lvl w:ilvl="7" w:tplc="41813031" w:tentative="1">
      <w:start w:val="1"/>
      <w:numFmt w:val="lowerLetter"/>
      <w:lvlText w:val="%8."/>
      <w:lvlJc w:val="left"/>
      <w:pPr>
        <w:ind w:left="5760" w:hanging="360"/>
      </w:pPr>
    </w:lvl>
    <w:lvl w:ilvl="8" w:tplc="41813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5">
    <w:multiLevelType w:val="hybridMultilevel"/>
    <w:lvl w:ilvl="0" w:tplc="13051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65">
    <w:abstractNumId w:val="1065"/>
  </w:num>
  <w:num w:numId="1066">
    <w:abstractNumId w:val="1066"/>
  </w:num>
  <w:num w:numId="1067">
    <w:abstractNumId w:val="1067"/>
  </w:num>
  <w:num w:numId="1068">
    <w:abstractNumId w:val="1068"/>
  </w:num>
  <w:num w:numId="1069">
    <w:abstractNumId w:val="1069"/>
  </w:num>
  <w:num w:numId="1070">
    <w:abstractNumId w:val="1070"/>
  </w:num>
  <w:num w:numId="1071">
    <w:abstractNumId w:val="1071"/>
  </w:num>
  <w:num w:numId="1072">
    <w:abstractNumId w:val="1072"/>
  </w:num>
  <w:num w:numId="1073">
    <w:abstractNumId w:val="1073"/>
  </w:num>
  <w:num w:numId="1074">
    <w:abstractNumId w:val="1074"/>
  </w:num>
  <w:num w:numId="1075">
    <w:abstractNumId w:val="1075"/>
  </w:num>
  <w:num w:numId="1076">
    <w:abstractNumId w:val="1076"/>
  </w:num>
  <w:num w:numId="1077">
    <w:abstractNumId w:val="1077"/>
  </w:num>
  <w:num w:numId="1078">
    <w:abstractNumId w:val="1078"/>
  </w:num>
  <w:num w:numId="1079">
    <w:abstractNumId w:val="1079"/>
  </w:num>
  <w:num w:numId="1080">
    <w:abstractNumId w:val="1080"/>
  </w:num>
  <w:num w:numId="1081">
    <w:abstractNumId w:val="1081"/>
  </w:num>
  <w:num w:numId="1082">
    <w:abstractNumId w:val="1082"/>
  </w:num>
  <w:num w:numId="1083">
    <w:abstractNumId w:val="1083"/>
  </w:num>
  <w:num w:numId="1084">
    <w:abstractNumId w:val="1084"/>
  </w:num>
  <w:num w:numId="1085">
    <w:abstractNumId w:val="1085"/>
  </w:num>
  <w:num w:numId="1086">
    <w:abstractNumId w:val="1086"/>
  </w:num>
  <w:num w:numId="1087">
    <w:abstractNumId w:val="1087"/>
  </w:num>
  <w:num w:numId="1088">
    <w:abstractNumId w:val="1088"/>
  </w:num>
  <w:num w:numId="1089">
    <w:abstractNumId w:val="1089"/>
  </w:num>
  <w:num w:numId="1090">
    <w:abstractNumId w:val="1090"/>
  </w:num>
  <w:num w:numId="1091">
    <w:abstractNumId w:val="1091"/>
  </w:num>
  <w:num w:numId="1092">
    <w:abstractNumId w:val="1092"/>
  </w:num>
  <w:num w:numId="1093">
    <w:abstractNumId w:val="1093"/>
  </w:num>
  <w:num w:numId="1094">
    <w:abstractNumId w:val="1094"/>
  </w:num>
  <w:num w:numId="1095">
    <w:abstractNumId w:val="1095"/>
  </w:num>
  <w:num w:numId="1096">
    <w:abstractNumId w:val="1096"/>
  </w:num>
  <w:num w:numId="1097">
    <w:abstractNumId w:val="1097"/>
  </w:num>
  <w:num w:numId="1098">
    <w:abstractNumId w:val="1098"/>
  </w:num>
  <w:num w:numId="1099">
    <w:abstractNumId w:val="1099"/>
  </w:num>
  <w:num w:numId="1100">
    <w:abstractNumId w:val="1100"/>
  </w:num>
  <w:num w:numId="1101">
    <w:abstractNumId w:val="1101"/>
  </w:num>
  <w:num w:numId="1102">
    <w:abstractNumId w:val="1102"/>
  </w:num>
  <w:num w:numId="1103">
    <w:abstractNumId w:val="1103"/>
  </w:num>
  <w:num w:numId="1104">
    <w:abstractNumId w:val="1104"/>
  </w:num>
  <w:num w:numId="1105">
    <w:abstractNumId w:val="1105"/>
  </w:num>
  <w:num w:numId="1106">
    <w:abstractNumId w:val="1106"/>
  </w:num>
  <w:num w:numId="1107">
    <w:abstractNumId w:val="1107"/>
  </w:num>
  <w:num w:numId="1108">
    <w:abstractNumId w:val="1108"/>
  </w:num>
  <w:num w:numId="1109">
    <w:abstractNumId w:val="1109"/>
  </w:num>
  <w:num w:numId="1110">
    <w:abstractNumId w:val="1110"/>
  </w:num>
  <w:num w:numId="1111">
    <w:abstractNumId w:val="1111"/>
  </w:num>
  <w:num w:numId="1112">
    <w:abstractNumId w:val="1112"/>
  </w:num>
  <w:num w:numId="1113">
    <w:abstractNumId w:val="1113"/>
  </w:num>
  <w:num w:numId="1114">
    <w:abstractNumId w:val="1114"/>
  </w:num>
  <w:num w:numId="1115">
    <w:abstractNumId w:val="1115"/>
  </w:num>
  <w:num w:numId="1116">
    <w:abstractNumId w:val="1116"/>
  </w:num>
  <w:num w:numId="1117">
    <w:abstractNumId w:val="1117"/>
  </w:num>
  <w:num w:numId="1118">
    <w:abstractNumId w:val="1118"/>
  </w:num>
  <w:num w:numId="1119">
    <w:abstractNumId w:val="1119"/>
  </w:num>
  <w:num w:numId="1120">
    <w:abstractNumId w:val="1120"/>
  </w:num>
  <w:num w:numId="1121">
    <w:abstractNumId w:val="1121"/>
  </w:num>
  <w:num w:numId="1122">
    <w:abstractNumId w:val="1122"/>
  </w:num>
  <w:num w:numId="1123">
    <w:abstractNumId w:val="1123"/>
  </w:num>
  <w:num w:numId="1124">
    <w:abstractNumId w:val="1124"/>
  </w:num>
  <w:num w:numId="1125">
    <w:abstractNumId w:val="1125"/>
  </w:num>
  <w:num w:numId="1126">
    <w:abstractNumId w:val="1126"/>
  </w:num>
  <w:num w:numId="1127">
    <w:abstractNumId w:val="1127"/>
  </w:num>
  <w:num w:numId="1128">
    <w:abstractNumId w:val="1128"/>
  </w:num>
  <w:num w:numId="1129">
    <w:abstractNumId w:val="1129"/>
  </w:num>
  <w:num w:numId="1130">
    <w:abstractNumId w:val="1130"/>
  </w:num>
  <w:num w:numId="1131">
    <w:abstractNumId w:val="1131"/>
  </w:num>
  <w:num w:numId="1132">
    <w:abstractNumId w:val="1132"/>
  </w:num>
  <w:num w:numId="1133">
    <w:abstractNumId w:val="1133"/>
  </w:num>
  <w:num w:numId="1134">
    <w:abstractNumId w:val="1134"/>
  </w:num>
  <w:num w:numId="1135">
    <w:abstractNumId w:val="1135"/>
  </w:num>
  <w:num w:numId="1136">
    <w:abstractNumId w:val="1136"/>
  </w:num>
  <w:num w:numId="1137">
    <w:abstractNumId w:val="1137"/>
  </w:num>
  <w:num w:numId="1138">
    <w:abstractNumId w:val="1138"/>
  </w:num>
  <w:num w:numId="1139">
    <w:abstractNumId w:val="1139"/>
  </w:num>
  <w:num w:numId="1140">
    <w:abstractNumId w:val="1140"/>
  </w:num>
  <w:num w:numId="1141">
    <w:abstractNumId w:val="1141"/>
  </w:num>
  <w:num w:numId="1142">
    <w:abstractNumId w:val="1142"/>
  </w:num>
  <w:num w:numId="1143">
    <w:abstractNumId w:val="1143"/>
  </w:num>
  <w:num w:numId="1144">
    <w:abstractNumId w:val="1144"/>
  </w:num>
  <w:num w:numId="1145">
    <w:abstractNumId w:val="1145"/>
  </w:num>
  <w:num w:numId="1146">
    <w:abstractNumId w:val="1146"/>
  </w:num>
  <w:num w:numId="1147">
    <w:abstractNumId w:val="1147"/>
  </w:num>
  <w:num w:numId="1148">
    <w:abstractNumId w:val="1148"/>
  </w:num>
  <w:num w:numId="1149">
    <w:abstractNumId w:val="1149"/>
  </w:num>
  <w:num w:numId="1150">
    <w:abstractNumId w:val="1150"/>
  </w:num>
  <w:num w:numId="1151">
    <w:abstractNumId w:val="1151"/>
  </w:num>
  <w:num w:numId="1152">
    <w:abstractNumId w:val="1152"/>
  </w:num>
  <w:num w:numId="1153">
    <w:abstractNumId w:val="1153"/>
  </w:num>
  <w:num w:numId="1154">
    <w:abstractNumId w:val="1154"/>
  </w:num>
  <w:num w:numId="1155">
    <w:abstractNumId w:val="1155"/>
  </w:num>
  <w:num w:numId="1156">
    <w:abstractNumId w:val="1156"/>
  </w:num>
  <w:num w:numId="1157">
    <w:abstractNumId w:val="1157"/>
  </w:num>
  <w:num w:numId="1158">
    <w:abstractNumId w:val="1158"/>
  </w:num>
  <w:num w:numId="1159">
    <w:abstractNumId w:val="1159"/>
  </w:num>
  <w:num w:numId="1160">
    <w:abstractNumId w:val="1160"/>
  </w:num>
  <w:num w:numId="1161">
    <w:abstractNumId w:val="1161"/>
  </w:num>
  <w:num w:numId="1162">
    <w:abstractNumId w:val="1162"/>
  </w:num>
  <w:num w:numId="1163">
    <w:abstractNumId w:val="1163"/>
  </w:num>
  <w:num w:numId="1164">
    <w:abstractNumId w:val="1164"/>
  </w:num>
  <w:num w:numId="1165">
    <w:abstractNumId w:val="1165"/>
  </w:num>
  <w:num w:numId="1166">
    <w:abstractNumId w:val="1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6256376" Type="http://schemas.openxmlformats.org/officeDocument/2006/relationships/comments" Target="comments.xml"/><Relationship Id="rId511001039" Type="http://schemas.microsoft.com/office/2011/relationships/commentsExtended" Target="commentsExtended.xml"/><Relationship Id="rId43407638" Type="http://schemas.openxmlformats.org/officeDocument/2006/relationships/image" Target="media/imgrId43407638.jpg"/><Relationship Id="rId59076a87ecfa3cf68" Type="http://schemas.openxmlformats.org/officeDocument/2006/relationships/hyperlink" Target="https://iservice.lombardini.it/jsp/Template2/manuale.jsp?id=283&amp;parent=1136" TargetMode="External"/><Relationship Id="rId35046a87ecfa896fe" Type="http://schemas.openxmlformats.org/officeDocument/2006/relationships/hyperlink" Target="https://iservice.lombardini.it/jsp/Template2/manuale.jsp?id=283&amp;parent=1136" TargetMode="External"/><Relationship Id="rId46876a87ecfae66cd" Type="http://schemas.openxmlformats.org/officeDocument/2006/relationships/hyperlink" Target="https://iservice.lombardini.it/jsp/Template2/manuale.jsp?id=198&amp;parent=1000" TargetMode="External"/><Relationship Id="rId15536a87ecfae6edb" Type="http://schemas.openxmlformats.org/officeDocument/2006/relationships/hyperlink" Target="https://iservice.lombardini.it/jsp/Template2/manuale.jsp?id=178&amp;parent=1000" TargetMode="External"/><Relationship Id="rId66836a87ecfae70c9" Type="http://schemas.openxmlformats.org/officeDocument/2006/relationships/hyperlink" Target="https://iservice.lombardini.it/jsp/Template2/manuale.jsp?id=178&amp;parent=1000" TargetMode="External"/><Relationship Id="rId83706a87ecfae7624" Type="http://schemas.openxmlformats.org/officeDocument/2006/relationships/hyperlink" Target="https://iservice.lombardini.it/jsp/Template2/manuale.jsp?id=178&amp;parent=1000" TargetMode="External"/><Relationship Id="rId75696a87ecfb48f26" Type="http://schemas.openxmlformats.org/officeDocument/2006/relationships/hyperlink" Target="https://iservice.lombardini.it/jsp/Template2/manuale.jsp?id=283&amp;parent=1136" TargetMode="External"/><Relationship Id="rId17486a87ecfb8d0e6" Type="http://schemas.openxmlformats.org/officeDocument/2006/relationships/hyperlink" Target="https://iservice.lombardini.it/jsp/Template2/manuale.jsp?id=283&amp;parent=1136" TargetMode="External"/><Relationship Id="rId51016a87ecfc7f611" Type="http://schemas.openxmlformats.org/officeDocument/2006/relationships/hyperlink" Target="https://iservice.lombardini.it/jsp/Template2/manuale.jsp?id=283&amp;parent=1136" TargetMode="External"/><Relationship Id="rId25816a87ecfcca78e" Type="http://schemas.openxmlformats.org/officeDocument/2006/relationships/hyperlink" Target="https://iservice.lombardini.it/jsp/Template2/manuale.jsp?id=348&amp;parent=1136" TargetMode="External"/><Relationship Id="rId98156a87ecfd6e170" Type="http://schemas.openxmlformats.org/officeDocument/2006/relationships/hyperlink" Target="https://iservice.lombardini.it/jsp/Template2/manuale.jsp?id=344&amp;parent=1136" TargetMode="External"/><Relationship Id="rId36776a87ecfd6e30f" Type="http://schemas.openxmlformats.org/officeDocument/2006/relationships/hyperlink" Target="https://iservice.lombardini.it/jsp/Template2/manuale.jsp?id=345&amp;parent=1136" TargetMode="External"/><Relationship Id="rId85556a87ecfd6e4a4" Type="http://schemas.openxmlformats.org/officeDocument/2006/relationships/hyperlink" Target="https://iservice.lombardini.it/jsp/Template2/manuale.jsp?id=346&amp;parent=1136" TargetMode="External"/><Relationship Id="rId46636a87ecfd852c3" Type="http://schemas.openxmlformats.org/officeDocument/2006/relationships/hyperlink" Target="https://iservice.lombardini.it/jsp/Template2/manuale.jsp?id=283&amp;parent=1136" TargetMode="External"/><Relationship Id="rId52246a87ecfd85b62" Type="http://schemas.openxmlformats.org/officeDocument/2006/relationships/hyperlink" Target="https://iservice.lombardini.it/jsp/Template2/manuale.jsp?id=290&amp;parent=1136" TargetMode="External"/><Relationship Id="rId59706a87ecfe037b2" Type="http://schemas.openxmlformats.org/officeDocument/2006/relationships/hyperlink" Target="https://iservice.lombardini.it/jsp/Template2//jsp/Template2/manuale.jsp?id=339&amp;parent=1136.jsp?id=191&amp;parent=1000" TargetMode="External"/><Relationship Id="rId29626a87ecfe03c63" Type="http://schemas.openxmlformats.org/officeDocument/2006/relationships/hyperlink" Target="https://iservice.lombardini.it/jsp/Template2/manuale.jsp?id=339&amp;parent=1136" TargetMode="External"/><Relationship Id="rId57006a87ecfe0e9b3" Type="http://schemas.openxmlformats.org/officeDocument/2006/relationships/hyperlink" Target="https://iservice.lombardini.it/jsp/Template2/manuale.jsp?id=191&amp;parent=1000" TargetMode="External"/><Relationship Id="rId85626a87ecfe1c59e" Type="http://schemas.openxmlformats.org/officeDocument/2006/relationships/hyperlink" Target="https://iservice.lombardini.it/jsp/Template2//jsp/Template2/manuale.jsp?id=339&amp;parent=1136.jsp?id=191&amp;parent=1000x" TargetMode="External"/><Relationship Id="rId19506a87ecfe33f29" Type="http://schemas.openxmlformats.org/officeDocument/2006/relationships/hyperlink" Target="https://iservice.lombardini.it/jsp/Template2/manuale.jsp?id=339&amp;parent=1136" TargetMode="External"/><Relationship Id="rId64556a87ecfe35718" Type="http://schemas.openxmlformats.org/officeDocument/2006/relationships/hyperlink" Target="https://iservice.lombardini.it/jsp/Template2/manuale.jsp?id=321&amp;parent=1136" TargetMode="External"/><Relationship Id="rId33386a87ecfe656f5" Type="http://schemas.openxmlformats.org/officeDocument/2006/relationships/hyperlink" Target="https://iservice.lombardini.it/jsp/Template2/manuale.jsp?id=283&amp;parent=1136" TargetMode="External"/><Relationship Id="rId59476a87ecfe8c75b" Type="http://schemas.openxmlformats.org/officeDocument/2006/relationships/hyperlink" Target="https://iservice.lombardini.it/jsp/Template2/manuale.jsp?id=290&amp;parent=1136" TargetMode="External"/><Relationship Id="rId21296a87ecfe922f0" Type="http://schemas.openxmlformats.org/officeDocument/2006/relationships/hyperlink" Target="https://iservice.lombardini.it/jsp/Template2/manuale.jsp?id=283&amp;parent=1136" TargetMode="External"/><Relationship Id="rId91616a87ecff19820" Type="http://schemas.openxmlformats.org/officeDocument/2006/relationships/hyperlink" Target="https://iservice.lombardini.it/jsp/Template2/manuale.jsp?id=283&amp;parent=1136" TargetMode="External"/><Relationship Id="rId40926a87ecff5ec00" Type="http://schemas.openxmlformats.org/officeDocument/2006/relationships/hyperlink" Target="https://iservice.lombardini.it/jsp/Template2/manuale.jsp?id=283&amp;parent=1136" TargetMode="External"/><Relationship Id="rId55166a87ecff9ff59" Type="http://schemas.openxmlformats.org/officeDocument/2006/relationships/hyperlink" Target="https://iservice.lombardini.it/jsp/Template2/manuale.jsp?id=283&amp;parent=1136" TargetMode="External"/><Relationship Id="rId53296a87ed00ad162" Type="http://schemas.openxmlformats.org/officeDocument/2006/relationships/hyperlink" Target="https://iservice.lombardini.it/jsp/Template2/manuale.jsp?id=306&amp;parent=1136" TargetMode="External"/><Relationship Id="rId56366a87ed00adc6c" Type="http://schemas.openxmlformats.org/officeDocument/2006/relationships/hyperlink" Target="https://iservice.lombardini.it/jsp/Template2/manuale.jsp?id=306&amp;parent=1136" TargetMode="External"/><Relationship Id="rId35396a87ed00bac30" Type="http://schemas.openxmlformats.org/officeDocument/2006/relationships/hyperlink" Target="https://iservice.lombardini.it/jsp/Template2/manuale.jsp?id=290&amp;parent=1136" TargetMode="External"/><Relationship Id="rId19326a87ed00c7db2" Type="http://schemas.openxmlformats.org/officeDocument/2006/relationships/hyperlink" Target="https://iservice.lombardini.it/jsp/Template2/manuale.jsp?id=339&amp;parent=1136" TargetMode="External"/><Relationship Id="rId80546a87ed01371ec" Type="http://schemas.openxmlformats.org/officeDocument/2006/relationships/hyperlink" Target="https://iservice.lombardini.it/jsp/Template2/manuale.jsp?id=322&amp;parent=1136" TargetMode="External"/><Relationship Id="rId59716a87ed0142516" Type="http://schemas.openxmlformats.org/officeDocument/2006/relationships/hyperlink" Target="https://iservice.lombardini.it/jsp/Template2/manuale.jsp?id=121&amp;parent=1000" TargetMode="External"/><Relationship Id="rId57416a87ed0157e7d" Type="http://schemas.openxmlformats.org/officeDocument/2006/relationships/hyperlink" Target="https://iservice.lombardini.it/jsp/Template2/manuale.jsp?id=822&amp;parent=1000" TargetMode="External"/><Relationship Id="rId58526a87ed017a950" Type="http://schemas.openxmlformats.org/officeDocument/2006/relationships/hyperlink" Target="https://iservice.lombardini.it/jsp/Template2/manuale.jsp?id=822&amp;parent=1000" TargetMode="External"/><Relationship Id="rId25006a87ed019f642" Type="http://schemas.openxmlformats.org/officeDocument/2006/relationships/hyperlink" Target="https://iservice.lombardini.it/jsp/Template2/manuale.jsp?id=283&amp;parent=1136" TargetMode="External"/><Relationship Id="rId36026a87ecfa3c5f6" Type="http://schemas.openxmlformats.org/officeDocument/2006/relationships/image" Target="media/imgrId36026a87ecfa3c5f6.jpg"/><Relationship Id="rId59126a87ecfa4a8a2" Type="http://schemas.openxmlformats.org/officeDocument/2006/relationships/image" Target="media/imgrId59126a87ecfa4a8a2.jpg"/><Relationship Id="rId61856a87ecfa57919" Type="http://schemas.openxmlformats.org/officeDocument/2006/relationships/image" Target="media/imgrId61856a87ecfa57919.jpg"/><Relationship Id="rId57906a87ecfa5e918" Type="http://schemas.openxmlformats.org/officeDocument/2006/relationships/image" Target="media/imgrId57906a87ecfa5e918.jpg"/><Relationship Id="rId81686a87ecfa6cec9" Type="http://schemas.openxmlformats.org/officeDocument/2006/relationships/image" Target="media/imgrId81686a87ecfa6cec9.jpg"/><Relationship Id="rId83026a87ecfa79232" Type="http://schemas.openxmlformats.org/officeDocument/2006/relationships/image" Target="media/imgrId83026a87ecfa79232.jpg"/><Relationship Id="rId55926a87ecfa83ddf" Type="http://schemas.openxmlformats.org/officeDocument/2006/relationships/image" Target="media/imgrId55926a87ecfa83ddf.jpg"/><Relationship Id="rId57196a87ecfa88dab" Type="http://schemas.openxmlformats.org/officeDocument/2006/relationships/image" Target="media/imgrId57196a87ecfa88dab.jpg"/><Relationship Id="rId36936a87ecfa978fe" Type="http://schemas.openxmlformats.org/officeDocument/2006/relationships/image" Target="media/imgrId36936a87ecfa978fe.jpg"/><Relationship Id="rId87356a87ecfa9bb04" Type="http://schemas.openxmlformats.org/officeDocument/2006/relationships/image" Target="media/imgrId87356a87ecfa9bb04.jpg"/><Relationship Id="rId90806a87ecfab189c" Type="http://schemas.openxmlformats.org/officeDocument/2006/relationships/image" Target="media/imgrId90806a87ecfab189c.jpg"/><Relationship Id="rId29536a87ecfab680e" Type="http://schemas.openxmlformats.org/officeDocument/2006/relationships/image" Target="media/imgrId29536a87ecfab680e.jpg"/><Relationship Id="rId99106a87ecfac1306" Type="http://schemas.openxmlformats.org/officeDocument/2006/relationships/image" Target="media/imgrId99106a87ecfac1306.png"/><Relationship Id="rId65246a87ecfac77a5" Type="http://schemas.openxmlformats.org/officeDocument/2006/relationships/image" Target="media/imgrId65246a87ecfac77a5.png"/><Relationship Id="rId19236a87ecfacfcb8" Type="http://schemas.openxmlformats.org/officeDocument/2006/relationships/image" Target="media/imgrId19236a87ecfacfcb8.png"/><Relationship Id="rId97236a87ecfad74ab" Type="http://schemas.openxmlformats.org/officeDocument/2006/relationships/image" Target="media/imgrId97236a87ecfad74ab.png"/><Relationship Id="rId78646a87ecfadc91c" Type="http://schemas.openxmlformats.org/officeDocument/2006/relationships/image" Target="media/imgrId78646a87ecfadc91c.jpg"/><Relationship Id="rId55396a87ecfae27cf" Type="http://schemas.openxmlformats.org/officeDocument/2006/relationships/image" Target="media/imgrId55396a87ecfae27cf.png"/><Relationship Id="rId90716a87ecfae5de7" Type="http://schemas.openxmlformats.org/officeDocument/2006/relationships/image" Target="media/imgrId90716a87ecfae5de7.jpg"/><Relationship Id="rId16566a87ecfaf02f4" Type="http://schemas.openxmlformats.org/officeDocument/2006/relationships/image" Target="media/imgrId16566a87ecfaf02f4.png"/><Relationship Id="rId87666a87ecfb0725c" Type="http://schemas.openxmlformats.org/officeDocument/2006/relationships/image" Target="media/imgrId87666a87ecfb0725c.jpg"/><Relationship Id="rId83986a87ecfb0ee22" Type="http://schemas.openxmlformats.org/officeDocument/2006/relationships/image" Target="media/imgrId83986a87ecfb0ee22.jpg"/><Relationship Id="rId61446a87ecfb1a4fe" Type="http://schemas.openxmlformats.org/officeDocument/2006/relationships/image" Target="media/imgrId61446a87ecfb1a4fe.jpg"/><Relationship Id="rId18166a87ecfb226fc" Type="http://schemas.openxmlformats.org/officeDocument/2006/relationships/image" Target="media/imgrId18166a87ecfb226fc.jpg"/><Relationship Id="rId54396a87ecfb2d73c" Type="http://schemas.openxmlformats.org/officeDocument/2006/relationships/image" Target="media/imgrId54396a87ecfb2d73c.jpg"/><Relationship Id="rId96456a87ecfb38c06" Type="http://schemas.openxmlformats.org/officeDocument/2006/relationships/image" Target="media/imgrId96456a87ecfb38c06.jpg"/><Relationship Id="rId52046a87ecfb44ab7" Type="http://schemas.openxmlformats.org/officeDocument/2006/relationships/image" Target="media/imgrId52046a87ecfb44ab7.png"/><Relationship Id="rId47316a87ecfb48560" Type="http://schemas.openxmlformats.org/officeDocument/2006/relationships/image" Target="media/imgrId47316a87ecfb48560.jpg"/><Relationship Id="rId73526a87ecfb53694" Type="http://schemas.openxmlformats.org/officeDocument/2006/relationships/image" Target="media/imgrId73526a87ecfb53694.jpg"/><Relationship Id="rId22696a87ecfb5adf3" Type="http://schemas.openxmlformats.org/officeDocument/2006/relationships/image" Target="media/imgrId22696a87ecfb5adf3.jpg"/><Relationship Id="rId77366a87ecfb66d83" Type="http://schemas.openxmlformats.org/officeDocument/2006/relationships/image" Target="media/imgrId77366a87ecfb66d83.jpg"/><Relationship Id="rId40426a87ecfb6e545" Type="http://schemas.openxmlformats.org/officeDocument/2006/relationships/image" Target="media/imgrId40426a87ecfb6e545.jpg"/><Relationship Id="rId45746a87ecfb7a4c4" Type="http://schemas.openxmlformats.org/officeDocument/2006/relationships/image" Target="media/imgrId45746a87ecfb7a4c4.jpg"/><Relationship Id="rId14856a87ecfb8694b" Type="http://schemas.openxmlformats.org/officeDocument/2006/relationships/image" Target="media/imgrId14856a87ecfb8694b.jpg"/><Relationship Id="rId86836a87ecfb8c767" Type="http://schemas.openxmlformats.org/officeDocument/2006/relationships/image" Target="media/imgrId86836a87ecfb8c767.jpg"/><Relationship Id="rId49666a87ecfb9c3df" Type="http://schemas.openxmlformats.org/officeDocument/2006/relationships/image" Target="media/imgrId49666a87ecfb9c3df.jpg"/><Relationship Id="rId17166a87ecfba8a50" Type="http://schemas.openxmlformats.org/officeDocument/2006/relationships/image" Target="media/imgrId17166a87ecfba8a50.jpg"/><Relationship Id="rId12806a87ecfbb4610" Type="http://schemas.openxmlformats.org/officeDocument/2006/relationships/image" Target="media/imgrId12806a87ecfbb4610.jpg"/><Relationship Id="rId91896a87ecfbbba92" Type="http://schemas.openxmlformats.org/officeDocument/2006/relationships/image" Target="media/imgrId91896a87ecfbbba92.jpg"/><Relationship Id="rId24056a87ecfbc73c9" Type="http://schemas.openxmlformats.org/officeDocument/2006/relationships/image" Target="media/imgrId24056a87ecfbc73c9.jpg"/><Relationship Id="rId12556a87ecfbd17ec" Type="http://schemas.openxmlformats.org/officeDocument/2006/relationships/image" Target="media/imgrId12556a87ecfbd17ec.jpg"/><Relationship Id="rId27986a87ecfbdc02b" Type="http://schemas.openxmlformats.org/officeDocument/2006/relationships/image" Target="media/imgrId27986a87ecfbdc02b.jpg"/><Relationship Id="rId46746a87ecfbe6f4c" Type="http://schemas.openxmlformats.org/officeDocument/2006/relationships/image" Target="media/imgrId46746a87ecfbe6f4c.jpg"/><Relationship Id="rId18256a87ecfc60687" Type="http://schemas.openxmlformats.org/officeDocument/2006/relationships/image" Target="media/imgrId18256a87ecfc60687.jpg"/><Relationship Id="rId49236a87ecfc6e91e" Type="http://schemas.openxmlformats.org/officeDocument/2006/relationships/image" Target="media/imgrId49236a87ecfc6e91e.jpg"/><Relationship Id="rId49746a87ecfc78782" Type="http://schemas.openxmlformats.org/officeDocument/2006/relationships/image" Target="media/imgrId49746a87ecfc78782.jpg"/><Relationship Id="rId47526a87ecfc7ecb4" Type="http://schemas.openxmlformats.org/officeDocument/2006/relationships/image" Target="media/imgrId47526a87ecfc7ecb4.jpg"/><Relationship Id="rId13316a87ecfc8ae26" Type="http://schemas.openxmlformats.org/officeDocument/2006/relationships/image" Target="media/imgrId13316a87ecfc8ae26.jpg"/><Relationship Id="rId30276a87ecfc9acb1" Type="http://schemas.openxmlformats.org/officeDocument/2006/relationships/image" Target="media/imgrId30276a87ecfc9acb1.jpg"/><Relationship Id="rId91586a87ecfca56f7" Type="http://schemas.openxmlformats.org/officeDocument/2006/relationships/image" Target="media/imgrId91586a87ecfca56f7.jpg"/><Relationship Id="rId61326a87ecfcb19b6" Type="http://schemas.openxmlformats.org/officeDocument/2006/relationships/image" Target="media/imgrId61326a87ecfcb19b6.jpg"/><Relationship Id="rId48946a87ecfcba64e" Type="http://schemas.openxmlformats.org/officeDocument/2006/relationships/image" Target="media/imgrId48946a87ecfcba64e.jpg"/><Relationship Id="rId64176a87ecfcbdc49" Type="http://schemas.openxmlformats.org/officeDocument/2006/relationships/image" Target="media/imgrId64176a87ecfcbdc49.jpg"/><Relationship Id="rId18446a87ecfcc9a66" Type="http://schemas.openxmlformats.org/officeDocument/2006/relationships/image" Target="media/imgrId18446a87ecfcc9a66.jpg"/><Relationship Id="rId14606a87ecfcd87ab" Type="http://schemas.openxmlformats.org/officeDocument/2006/relationships/image" Target="media/imgrId14606a87ecfcd87ab.jpg"/><Relationship Id="rId29026a87ecfcdc8af" Type="http://schemas.openxmlformats.org/officeDocument/2006/relationships/image" Target="media/imgrId29026a87ecfcdc8af.jpg"/><Relationship Id="rId17666a87ecfce830a" Type="http://schemas.openxmlformats.org/officeDocument/2006/relationships/image" Target="media/imgrId17666a87ecfce830a.jpg"/><Relationship Id="rId78066a87ecfcebbb9" Type="http://schemas.openxmlformats.org/officeDocument/2006/relationships/image" Target="media/imgrId78066a87ecfcebbb9.jpg"/><Relationship Id="rId51486a87ecfd05e4e" Type="http://schemas.openxmlformats.org/officeDocument/2006/relationships/image" Target="media/imgrId51486a87ecfd05e4e.jpg"/><Relationship Id="rId89466a87ecfd0ad50" Type="http://schemas.openxmlformats.org/officeDocument/2006/relationships/image" Target="media/imgrId89466a87ecfd0ad50.jpg"/><Relationship Id="rId50196a87ecfd4a950" Type="http://schemas.openxmlformats.org/officeDocument/2006/relationships/image" Target="media/imgrId50196a87ecfd4a950.jpg"/><Relationship Id="rId78026a87ecfd64cd9" Type="http://schemas.openxmlformats.org/officeDocument/2006/relationships/image" Target="media/imgrId78026a87ecfd64cd9.jpg"/><Relationship Id="rId37066a87ecfd6d94d" Type="http://schemas.openxmlformats.org/officeDocument/2006/relationships/image" Target="media/imgrId37066a87ecfd6d94d.jpg"/><Relationship Id="rId37216a87ecfd7b70e" Type="http://schemas.openxmlformats.org/officeDocument/2006/relationships/image" Target="media/imgrId37216a87ecfd7b70e.jpg"/><Relationship Id="rId63756a87ecfd84983" Type="http://schemas.openxmlformats.org/officeDocument/2006/relationships/image" Target="media/imgrId63756a87ecfd84983.jpg"/><Relationship Id="rId74736a87ecfd95e7e" Type="http://schemas.openxmlformats.org/officeDocument/2006/relationships/image" Target="media/imgrId74736a87ecfd95e7e.jpg"/><Relationship Id="rId43376a87ecfda54d2" Type="http://schemas.openxmlformats.org/officeDocument/2006/relationships/image" Target="media/imgrId43376a87ecfda54d2.jpg"/><Relationship Id="rId66136a87ecfdb846a" Type="http://schemas.openxmlformats.org/officeDocument/2006/relationships/image" Target="media/imgrId66136a87ecfdb846a.jpg"/><Relationship Id="rId67816a87ecfdc5bc9" Type="http://schemas.openxmlformats.org/officeDocument/2006/relationships/image" Target="media/imgrId67816a87ecfdc5bc9.jpg"/><Relationship Id="rId65566a87ecfdd04ed" Type="http://schemas.openxmlformats.org/officeDocument/2006/relationships/image" Target="media/imgrId65566a87ecfdd04ed.jpg"/><Relationship Id="rId57186a87ecfddca97" Type="http://schemas.openxmlformats.org/officeDocument/2006/relationships/image" Target="media/imgrId57186a87ecfddca97.jpg"/><Relationship Id="rId72396a87ecfdebada" Type="http://schemas.openxmlformats.org/officeDocument/2006/relationships/image" Target="media/imgrId72396a87ecfdebada.jpg"/><Relationship Id="rId58656a87ecfe03252" Type="http://schemas.openxmlformats.org/officeDocument/2006/relationships/image" Target="media/imgrId58656a87ecfe03252.jpg"/><Relationship Id="rId66976a87ecfe0e298" Type="http://schemas.openxmlformats.org/officeDocument/2006/relationships/image" Target="media/imgrId66976a87ecfe0e298.jpg"/><Relationship Id="rId51556a87ecfe1b204" Type="http://schemas.openxmlformats.org/officeDocument/2006/relationships/image" Target="media/imgrId51556a87ecfe1b204.jpg"/><Relationship Id="rId57896a87ecfe2bec3" Type="http://schemas.openxmlformats.org/officeDocument/2006/relationships/image" Target="media/imgrId57896a87ecfe2bec3.jpg"/><Relationship Id="rId59416a87ecfe336f9" Type="http://schemas.openxmlformats.org/officeDocument/2006/relationships/image" Target="media/imgrId59416a87ecfe336f9.jpg"/><Relationship Id="rId91046a87ecfe5bc58" Type="http://schemas.openxmlformats.org/officeDocument/2006/relationships/image" Target="media/imgrId91046a87ecfe5bc58.jpg"/><Relationship Id="rId41196a87ecfe64dd8" Type="http://schemas.openxmlformats.org/officeDocument/2006/relationships/image" Target="media/imgrId41196a87ecfe64dd8.jpg"/><Relationship Id="rId27266a87ecfe72a8a" Type="http://schemas.openxmlformats.org/officeDocument/2006/relationships/image" Target="media/imgrId27266a87ecfe72a8a.jpg"/><Relationship Id="rId98966a87ecfe82243" Type="http://schemas.openxmlformats.org/officeDocument/2006/relationships/image" Target="media/imgrId98966a87ecfe82243.jpg"/><Relationship Id="rId23326a87ecfe8b7fc" Type="http://schemas.openxmlformats.org/officeDocument/2006/relationships/image" Target="media/imgrId23326a87ecfe8b7fc.jpg"/><Relationship Id="rId67066a87ecfe91b64" Type="http://schemas.openxmlformats.org/officeDocument/2006/relationships/image" Target="media/imgrId67066a87ecfe91b64.jpg"/><Relationship Id="rId92626a87ecfea16b6" Type="http://schemas.openxmlformats.org/officeDocument/2006/relationships/image" Target="media/imgrId92626a87ecfea16b6.jpg"/><Relationship Id="rId88186a87ecfebdebc" Type="http://schemas.openxmlformats.org/officeDocument/2006/relationships/image" Target="media/imgrId88186a87ecfebdebc.jpg"/><Relationship Id="rId65876a87ecfecac15" Type="http://schemas.openxmlformats.org/officeDocument/2006/relationships/image" Target="media/imgrId65876a87ecfecac15.jpg"/><Relationship Id="rId59396a87ecfed444f" Type="http://schemas.openxmlformats.org/officeDocument/2006/relationships/image" Target="media/imgrId59396a87ecfed444f.jpg"/><Relationship Id="rId14886a87ecfedb9bc" Type="http://schemas.openxmlformats.org/officeDocument/2006/relationships/image" Target="media/imgrId14886a87ecfedb9bc.jpg"/><Relationship Id="rId50466a87ecfeeec83" Type="http://schemas.openxmlformats.org/officeDocument/2006/relationships/image" Target="media/imgrId50466a87ecfeeec83.jpg"/><Relationship Id="rId99916a87ecff025f0" Type="http://schemas.openxmlformats.org/officeDocument/2006/relationships/image" Target="media/imgrId99916a87ecff025f0.jpg"/><Relationship Id="rId23606a87ecff10b6c" Type="http://schemas.openxmlformats.org/officeDocument/2006/relationships/image" Target="media/imgrId23606a87ecff10b6c.jpg"/><Relationship Id="rId88016a87ecff18eb1" Type="http://schemas.openxmlformats.org/officeDocument/2006/relationships/image" Target="media/imgrId88016a87ecff18eb1.jpg"/><Relationship Id="rId72786a87ecff272bd" Type="http://schemas.openxmlformats.org/officeDocument/2006/relationships/image" Target="media/imgrId72786a87ecff272bd.jpg"/><Relationship Id="rId74596a87ecff36e65" Type="http://schemas.openxmlformats.org/officeDocument/2006/relationships/image" Target="media/imgrId74596a87ecff36e65.jpg"/><Relationship Id="rId16836a87ecff4660b" Type="http://schemas.openxmlformats.org/officeDocument/2006/relationships/image" Target="media/imgrId16836a87ecff4660b.jpg"/><Relationship Id="rId23926a87ecff5551a" Type="http://schemas.openxmlformats.org/officeDocument/2006/relationships/image" Target="media/imgrId23926a87ecff5551a.jpg"/><Relationship Id="rId26846a87ecff5e261" Type="http://schemas.openxmlformats.org/officeDocument/2006/relationships/image" Target="media/imgrId26846a87ecff5e261.jpg"/><Relationship Id="rId43606a87ecff86e85" Type="http://schemas.openxmlformats.org/officeDocument/2006/relationships/image" Target="media/imgrId43606a87ecff86e85.jpg"/><Relationship Id="rId30436a87ecff9943a" Type="http://schemas.openxmlformats.org/officeDocument/2006/relationships/image" Target="media/imgrId30436a87ecff9943a.jpg"/><Relationship Id="rId45916a87ecff9f61a" Type="http://schemas.openxmlformats.org/officeDocument/2006/relationships/image" Target="media/imgrId45916a87ecff9f61a.jpg"/><Relationship Id="rId78576a87ecffb029f" Type="http://schemas.openxmlformats.org/officeDocument/2006/relationships/image" Target="media/imgrId78576a87ecffb029f.jpg"/><Relationship Id="rId36066a87ecffc084e" Type="http://schemas.openxmlformats.org/officeDocument/2006/relationships/image" Target="media/imgrId36066a87ecffc084e.jpg"/><Relationship Id="rId39786a87ecffcea0d" Type="http://schemas.openxmlformats.org/officeDocument/2006/relationships/image" Target="media/imgrId39786a87ecffcea0d.jpg"/><Relationship Id="rId83916a87ecffde7ac" Type="http://schemas.openxmlformats.org/officeDocument/2006/relationships/image" Target="media/imgrId83916a87ecffde7ac.jpg"/><Relationship Id="rId40466a87ecfff3605" Type="http://schemas.openxmlformats.org/officeDocument/2006/relationships/image" Target="media/imgrId40466a87ecfff3605.jpg"/><Relationship Id="rId92886a87ed000c806" Type="http://schemas.openxmlformats.org/officeDocument/2006/relationships/image" Target="media/imgrId92886a87ed000c806.jpg"/><Relationship Id="rId45196a87ed001d863" Type="http://schemas.openxmlformats.org/officeDocument/2006/relationships/image" Target="media/imgrId45196a87ed001d863.jpg"/><Relationship Id="rId76636a87ed002c780" Type="http://schemas.openxmlformats.org/officeDocument/2006/relationships/image" Target="media/imgrId76636a87ed002c780.jpg"/><Relationship Id="rId53446a87ed003c9c5" Type="http://schemas.openxmlformats.org/officeDocument/2006/relationships/image" Target="media/imgrId53446a87ed003c9c5.jpg"/><Relationship Id="rId48956a87ed004c208" Type="http://schemas.openxmlformats.org/officeDocument/2006/relationships/image" Target="media/imgrId48956a87ed004c208.jpg"/><Relationship Id="rId24946a87ed006b30a" Type="http://schemas.openxmlformats.org/officeDocument/2006/relationships/image" Target="media/imgrId24946a87ed006b30a.jpg"/><Relationship Id="rId44176a87ed007a0e9" Type="http://schemas.openxmlformats.org/officeDocument/2006/relationships/image" Target="media/imgrId44176a87ed007a0e9.jpg"/><Relationship Id="rId97386a87ed007b684" Type="http://schemas.openxmlformats.org/officeDocument/2006/relationships/image" Target="media/imgrId97386a87ed007b684.png"/><Relationship Id="rId13626a87ed00abf41" Type="http://schemas.openxmlformats.org/officeDocument/2006/relationships/image" Target="media/imgrId13626a87ed00abf41.jpg"/><Relationship Id="rId40836a87ed00b9e5b" Type="http://schemas.openxmlformats.org/officeDocument/2006/relationships/image" Target="media/imgrId40836a87ed00b9e5b.jpg"/><Relationship Id="rId60556a87ed00c5f25" Type="http://schemas.openxmlformats.org/officeDocument/2006/relationships/image" Target="media/imgrId60556a87ed00c5f25.jpg"/><Relationship Id="rId64146a87ed00d3e64" Type="http://schemas.openxmlformats.org/officeDocument/2006/relationships/image" Target="media/imgrId64146a87ed00d3e64.jpg"/><Relationship Id="rId13056a87ed00eeb9f" Type="http://schemas.openxmlformats.org/officeDocument/2006/relationships/image" Target="media/imgrId13056a87ed00eeb9f.jpg"/><Relationship Id="rId85056a87ed010c5b1" Type="http://schemas.openxmlformats.org/officeDocument/2006/relationships/image" Target="media/imgrId85056a87ed010c5b1.jpg"/><Relationship Id="rId86726a87ed011c5b3" Type="http://schemas.openxmlformats.org/officeDocument/2006/relationships/image" Target="media/imgrId86726a87ed011c5b3.jpg"/><Relationship Id="rId69856a87ed012a4de" Type="http://schemas.openxmlformats.org/officeDocument/2006/relationships/image" Target="media/imgrId69856a87ed012a4de.jpg"/><Relationship Id="rId27346a87ed0134df8" Type="http://schemas.openxmlformats.org/officeDocument/2006/relationships/image" Target="media/imgrId27346a87ed0134df8.jpg"/><Relationship Id="rId86496a87ed01410de" Type="http://schemas.openxmlformats.org/officeDocument/2006/relationships/image" Target="media/imgrId86496a87ed01410de.jpg"/><Relationship Id="rId84666a87ed014c376" Type="http://schemas.openxmlformats.org/officeDocument/2006/relationships/image" Target="media/imgrId84666a87ed014c376.png"/><Relationship Id="rId36596a87ed0156897" Type="http://schemas.openxmlformats.org/officeDocument/2006/relationships/image" Target="media/imgrId36596a87ed0156897.png"/><Relationship Id="rId45776a87ed0160bb6" Type="http://schemas.openxmlformats.org/officeDocument/2006/relationships/image" Target="media/imgrId45776a87ed0160bb6.png"/><Relationship Id="rId62146a87ed0169d3f" Type="http://schemas.openxmlformats.org/officeDocument/2006/relationships/image" Target="media/imgrId62146a87ed0169d3f.png"/><Relationship Id="rId51156a87ed01708b0" Type="http://schemas.openxmlformats.org/officeDocument/2006/relationships/image" Target="media/imgrId51156a87ed01708b0.png"/><Relationship Id="rId16006a87ed01797d0" Type="http://schemas.openxmlformats.org/officeDocument/2006/relationships/image" Target="media/imgrId16006a87ed01797d0.png"/><Relationship Id="rId47476a87ed0183d71" Type="http://schemas.openxmlformats.org/officeDocument/2006/relationships/image" Target="media/imgrId47476a87ed0183d71.png"/><Relationship Id="rId59266a87ed018bac0" Type="http://schemas.openxmlformats.org/officeDocument/2006/relationships/image" Target="media/imgrId59266a87ed018bac0.png"/><Relationship Id="rId24506a87ed01979c9" Type="http://schemas.openxmlformats.org/officeDocument/2006/relationships/image" Target="media/imgrId24506a87ed01979c9.png"/><Relationship Id="rId18226a87ed019eecc" Type="http://schemas.openxmlformats.org/officeDocument/2006/relationships/image" Target="media/imgrId18226a87ed019eecc.jpg"/><Relationship Id="rId32866a87ed01aa6c6" Type="http://schemas.openxmlformats.org/officeDocument/2006/relationships/image" Target="media/imgrId32866a87ed01aa6c6.png"/><Relationship Id="rId33856a87ed01b7937" Type="http://schemas.openxmlformats.org/officeDocument/2006/relationships/image" Target="media/imgrId33856a87ed01b7937.png"/><Relationship Id="rId44206a87ed01bd5f8" Type="http://schemas.openxmlformats.org/officeDocument/2006/relationships/image" Target="media/imgrId44206a87ed01bd5f8.jpg"/><Relationship Id="rId82086a87ed01c9909" Type="http://schemas.openxmlformats.org/officeDocument/2006/relationships/image" Target="media/imgrId82086a87ed01c9909.png"/><Relationship Id="rId87746a87ed01d4a3e" Type="http://schemas.openxmlformats.org/officeDocument/2006/relationships/image" Target="media/imgrId87746a87ed01d4a3e.png"/><Relationship Id="rId81306a87ed01dff2e" Type="http://schemas.openxmlformats.org/officeDocument/2006/relationships/image" Target="media/imgrId81306a87ed01dff2e.png"/><Relationship Id="rId75786a87ed01ebeb1" Type="http://schemas.openxmlformats.org/officeDocument/2006/relationships/image" Target="media/imgrId75786a87ed01ebeb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407638" Type="http://schemas.openxmlformats.org/officeDocument/2006/relationships/image" Target="media/imgrId4340763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407638" Type="http://schemas.openxmlformats.org/officeDocument/2006/relationships/image" Target="media/imgrId4340763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407638" Type="http://schemas.openxmlformats.org/officeDocument/2006/relationships/image" Target="media/imgrId4340763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407638" Type="http://schemas.openxmlformats.org/officeDocument/2006/relationships/image" Target="media/imgrId4340763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407638" Type="http://schemas.openxmlformats.org/officeDocument/2006/relationships/image" Target="media/imgrId4340763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407638" Type="http://schemas.openxmlformats.org/officeDocument/2006/relationships/image" Target="media/imgrId4340763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