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50103518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92138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2021067" w:name="ctxt"/>
    <w:bookmarkEnd w:id="9202106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3 tabella 4.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Fig. 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5 figura 5.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25406a87f6805c996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&amp;  </w:t>
            </w:r>
            <w:hyperlink r:id="rId29216a87f6805cb21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80696a87f6805d17c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61156467" name="name84656a87f6806e8fa" descr="Cap_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.png"/>
                          <pic:cNvPicPr/>
                        </pic:nvPicPr>
                        <pic:blipFill>
                          <a:blip r:embed="rId52086a87f6806e8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91727808" name="name94406a87f68079ca9" descr="Cap_1_0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a.png"/>
                          <pic:cNvPicPr/>
                        </pic:nvPicPr>
                        <pic:blipFill>
                          <a:blip r:embed="rId91226a87f68079c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Identificazione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Matricola identificazione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Mese e anno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Dati di omologazione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Versione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Data matrix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47719184" name="name30026a87f6808c1dd" descr="Cap_1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.png"/>
                          <pic:cNvPicPr/>
                        </pic:nvPicPr>
                        <pic:blipFill>
                          <a:blip r:embed="rId68516a87f6808c1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34438965" name="name20776a87f6809c777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40076a87f6809c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ECU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iniezione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 (solo versioni TC e TCA)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Predisposizione 3a/4a PTO</w:t>
                  </w:r>
                </w:p>
              </w:tc>
            </w:tr>
          </w:tbl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1.7.1 Etichetta per Norme EPA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98801370" name="name16776a87f680b7792" descr="Cap_1_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a.png"/>
                          <pic:cNvPicPr/>
                        </pic:nvPicPr>
                        <pic:blipFill>
                          <a:blip r:embed="rId49826a87f680b77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1.7.2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25417183" name="name19936a87f68130177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90926a87f68130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1.7.3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35"/>
              </w:rPr>
              <w:drawing>
                <wp:inline distT="0" distB="0" distL="0" distR="0">
                  <wp:extent cx="5544000" cy="5486400"/>
                  <wp:effectExtent b="0" l="0" r="0" t="0"/>
                  <wp:docPr id="37157447" name="name17426a87f68143b5d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88776a87f68143b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548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1.4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537">
    <w:multiLevelType w:val="hybridMultilevel"/>
    <w:lvl w:ilvl="0" w:tplc="36421011">
      <w:start w:val="1"/>
      <w:numFmt w:val="decimal"/>
      <w:lvlText w:val="%1."/>
      <w:lvlJc w:val="left"/>
      <w:pPr>
        <w:ind w:left="720" w:hanging="360"/>
      </w:pPr>
    </w:lvl>
    <w:lvl w:ilvl="1" w:tplc="36421011" w:tentative="1">
      <w:start w:val="1"/>
      <w:numFmt w:val="lowerLetter"/>
      <w:lvlText w:val="%2."/>
      <w:lvlJc w:val="left"/>
      <w:pPr>
        <w:ind w:left="1440" w:hanging="360"/>
      </w:pPr>
    </w:lvl>
    <w:lvl w:ilvl="2" w:tplc="36421011" w:tentative="1">
      <w:start w:val="1"/>
      <w:numFmt w:val="lowerRoman"/>
      <w:lvlText w:val="%3."/>
      <w:lvlJc w:val="right"/>
      <w:pPr>
        <w:ind w:left="2160" w:hanging="180"/>
      </w:pPr>
    </w:lvl>
    <w:lvl w:ilvl="3" w:tplc="36421011" w:tentative="1">
      <w:start w:val="1"/>
      <w:numFmt w:val="decimal"/>
      <w:lvlText w:val="%4."/>
      <w:lvlJc w:val="left"/>
      <w:pPr>
        <w:ind w:left="2880" w:hanging="360"/>
      </w:pPr>
    </w:lvl>
    <w:lvl w:ilvl="4" w:tplc="36421011" w:tentative="1">
      <w:start w:val="1"/>
      <w:numFmt w:val="lowerLetter"/>
      <w:lvlText w:val="%5."/>
      <w:lvlJc w:val="left"/>
      <w:pPr>
        <w:ind w:left="3600" w:hanging="360"/>
      </w:pPr>
    </w:lvl>
    <w:lvl w:ilvl="5" w:tplc="36421011" w:tentative="1">
      <w:start w:val="1"/>
      <w:numFmt w:val="lowerRoman"/>
      <w:lvlText w:val="%6."/>
      <w:lvlJc w:val="right"/>
      <w:pPr>
        <w:ind w:left="4320" w:hanging="180"/>
      </w:pPr>
    </w:lvl>
    <w:lvl w:ilvl="6" w:tplc="36421011" w:tentative="1">
      <w:start w:val="1"/>
      <w:numFmt w:val="decimal"/>
      <w:lvlText w:val="%7."/>
      <w:lvlJc w:val="left"/>
      <w:pPr>
        <w:ind w:left="5040" w:hanging="360"/>
      </w:pPr>
    </w:lvl>
    <w:lvl w:ilvl="7" w:tplc="36421011" w:tentative="1">
      <w:start w:val="1"/>
      <w:numFmt w:val="lowerLetter"/>
      <w:lvlText w:val="%8."/>
      <w:lvlJc w:val="left"/>
      <w:pPr>
        <w:ind w:left="5760" w:hanging="360"/>
      </w:pPr>
    </w:lvl>
    <w:lvl w:ilvl="8" w:tplc="36421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36">
    <w:multiLevelType w:val="hybridMultilevel"/>
    <w:lvl w:ilvl="0" w:tplc="52830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536">
    <w:abstractNumId w:val="18536"/>
  </w:num>
  <w:num w:numId="18537">
    <w:abstractNumId w:val="18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70480056" Type="http://schemas.openxmlformats.org/officeDocument/2006/relationships/comments" Target="comments.xml"/><Relationship Id="rId888833632" Type="http://schemas.microsoft.com/office/2011/relationships/commentsExtended" Target="commentsExtended.xml"/><Relationship Id="rId39213836" Type="http://schemas.openxmlformats.org/officeDocument/2006/relationships/image" Target="media/imgrId39213836.jpg"/><Relationship Id="rId25406a87f6805c996" Type="http://schemas.openxmlformats.org/officeDocument/2006/relationships/hyperlink" Target="https://www.engines.rehlko.com/" TargetMode="External"/><Relationship Id="rId29216a87f6805cb21" Type="http://schemas.openxmlformats.org/officeDocument/2006/relationships/hyperlink" Target="https://www.engines.rehlko.com/dealers" TargetMode="External"/><Relationship Id="rId80696a87f6805d17c" Type="http://schemas.openxmlformats.org/officeDocument/2006/relationships/hyperlink" Target="https://www.engines.rehlko.com/" TargetMode="External"/><Relationship Id="rId52086a87f6806e8f6" Type="http://schemas.openxmlformats.org/officeDocument/2006/relationships/image" Target="media/imgrId52086a87f6806e8f6.png"/><Relationship Id="rId91226a87f68079ca6" Type="http://schemas.openxmlformats.org/officeDocument/2006/relationships/image" Target="media/imgrId91226a87f68079ca6.png"/><Relationship Id="rId68516a87f6808c1d9" Type="http://schemas.openxmlformats.org/officeDocument/2006/relationships/image" Target="media/imgrId68516a87f6808c1d9.png"/><Relationship Id="rId40076a87f6809c774" Type="http://schemas.openxmlformats.org/officeDocument/2006/relationships/image" Target="media/imgrId40076a87f6809c774.png"/><Relationship Id="rId49826a87f680b778f" Type="http://schemas.openxmlformats.org/officeDocument/2006/relationships/image" Target="media/imgrId49826a87f680b778f.png"/><Relationship Id="rId90926a87f68130172" Type="http://schemas.openxmlformats.org/officeDocument/2006/relationships/image" Target="media/imgrId90926a87f68130172.png"/><Relationship Id="rId88776a87f68143b5a" Type="http://schemas.openxmlformats.org/officeDocument/2006/relationships/image" Target="media/imgrId88776a87f68143b5a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9213836" Type="http://schemas.openxmlformats.org/officeDocument/2006/relationships/image" Target="media/imgrId3921383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9213836" Type="http://schemas.openxmlformats.org/officeDocument/2006/relationships/image" Target="media/imgrId3921383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9213836" Type="http://schemas.openxmlformats.org/officeDocument/2006/relationships/image" Target="media/imgrId3921383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9213836" Type="http://schemas.openxmlformats.org/officeDocument/2006/relationships/image" Target="media/imgrId3921383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9213836" Type="http://schemas.openxmlformats.org/officeDocument/2006/relationships/image" Target="media/imgrId3921383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9213836" Type="http://schemas.openxmlformats.org/officeDocument/2006/relationships/image" Target="media/imgrId3921383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