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Informazioni uso e manutenzione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Manuale uso e manutenzione KSD 1403 (Rev. 01)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1463040" cy="1463040"/>
            <wp:effectExtent l="0" t="30480" r="0" b="0"/>
            <wp:docPr id="932794394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491774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KSD1403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31955012" w:name="ctxt"/>
    <w:bookmarkEnd w:id="31955012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Informazioni uso e manutenzione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Prima dell'avviamento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Leggere attentamente quanto descritto nelle seguenti pagine ed eseguire le operazioni di seguito riportate seguendo scrupolosamente le istruzioni indicate.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6412530" name="name44416a87f7052b14a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20066a87f7052b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mancato rispetto delle operazioni descritte nelle pagine seguenti può comportare il rischio di danni al motore, all'applicazione su cui è installato e alle persone e/o cose.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Intensificare la frequenza delle manutenzioni in condizioni gravose di funzionamento (frequenti spegnimenti e avviamenti, ambienti molto polverosi o molto caldi, ecc).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Procedura di primo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Riempimento del circuito carburante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9604693" name="name41046a87f7053287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7656a87f705328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Seguire queste istruzioni per il primo avviamento del motore o nel caso il motore si sia spento a causa di mancanza di carburante nel serbatoio.</w:t>
            </w:r>
          </w:p>
          <w:p>
            <w:pPr>
              <w:numPr>
                <w:ilvl w:val="0"/>
                <w:numId w:val="1678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serbatoio carburante con il carburante approvato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 configurazione motore con pompa alimentazione carburante meccanica</w:t>
            </w:r>
          </w:p>
          <w:p/>
          <w:p/>
          <w:p>
            <w:pPr>
              <w:numPr>
                <w:ilvl w:val="0"/>
                <w:numId w:val="1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metterlo in un contenitore appropriato. </w:t>
            </w:r>
          </w:p>
          <w:p>
            <w:pPr>
              <w:numPr>
                <w:ilvl w:val="0"/>
                <w:numId w:val="1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Premere la leva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della pompa alimentazione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fino alla fuoriuscita di carburante dal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2461657" name="name35516a87f7053e4da" descr="Cap_4_3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7.png"/>
                          <pic:cNvPicPr/>
                        </pic:nvPicPr>
                        <pic:blipFill>
                          <a:blip r:embed="rId67236a87f7053e4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 configurazione motore con pompa alimentazione carburante elettrica</w:t>
            </w:r>
          </w:p>
          <w:p/>
          <w:p/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dalla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metterlo in un contenitore appropriato. </w:t>
            </w:r>
          </w:p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Girare la chiave del quadro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fino alla fuoriuscita di carburante dal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Girare la chiave del quadro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Connettere il connettore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sulla pompa iniezione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855244" name="name43146a87f705495ca" descr="Cap_4_3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8.png"/>
                          <pic:cNvPicPr/>
                        </pic:nvPicPr>
                        <pic:blipFill>
                          <a:blip r:embed="rId84726a87f705495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Avviamento e spegnimento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4.3.1 Avviamento</w:t>
            </w:r>
          </w:p>
          <w:p/>
          <w:p/>
          <w:p>
            <w:pPr>
              <w:numPr>
                <w:ilvl w:val="0"/>
                <w:numId w:val="16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il livello dell'olio motore, del carburante e del refrigerante e rifornire se necessario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4.5 -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4.7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chiave di accensione sul quadro comandi (se fornito).</w:t>
            </w:r>
          </w:p>
          <w:p>
            <w:pPr>
              <w:numPr>
                <w:ilvl w:val="0"/>
                <w:numId w:val="16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 oltre la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rilasciarla quando si è avviato il motore (la chiave tornerà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automaticamente).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102572" name="name48996a87f70550c8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4886a87f70550c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 primo avviamento, eseguire le operazioni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azionare il motorino di avviamento oltre 15 secondi consecutivi: se il motore non si avvia, per non danneggiare il motorino di avviamento, attendere un minuto prima di ripetere l'operazione di avviamento.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in cui il motore non si avvii dopo due tentativi consultare le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5.2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per individuare la causa.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329"/>
              </w:rPr>
              <w:drawing>
                <wp:inline distT="0" distB="0" distL="0" distR="0">
                  <wp:extent cx="5551200" cy="4161600"/>
                  <wp:effectExtent b="0" l="0" r="0" t="0"/>
                  <wp:docPr id="70639918" name="name74626a87f7055e26f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85756a87f7055e26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51200" cy="4161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l'immagine del pannello di controllo è solo a scopo illustrativo e può variare o non è fornita da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quadro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può essere montato a bordo motore o macchina.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Tab. 4.1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vengono illustrate le funzioni principali.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4.1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POS.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DESCRIZIONE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H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conta 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R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n° di giri motore (RPM)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S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 Interruttore di comando per avviamento motore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carburante sotto il livello MIN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Indicatore di nessuna avaria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olio motore non in pressione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W4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temperatura refrigerante elevata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W5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batteria non in carica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W6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allarme macchina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W7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accensione candelette/heater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W8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indicatore generico di allarme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W9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Warning Light - filtro aria intasato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4.3.2 Dopo l'avviamento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8131616" name="name65936a87f705680b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7206a87f705680b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con il motore in marcia tutte le spie di controllo sul quadro di controllo siano spente.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Tenere al minimo per qualche minuto come da tabella (eccetto per motori a velocità costante).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Tab. 4.2</w:t>
            </w:r>
          </w:p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TEMPERATURA AMBIENTE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TEMPO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≤ -20°C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 minuti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-20°C a -10°C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 minuto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-10°C a -5°C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30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da -5°C a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20 secondi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≥ 5°C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15 secondi</w:t>
                  </w:r>
                </w:p>
              </w:tc>
            </w:tr>
          </w:tbl>
          <w:p/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4.3.3 Spegnimento</w:t>
            </w:r>
          </w:p>
          <w:p/>
          <w:p/>
          <w:p>
            <w:pPr>
              <w:numPr>
                <w:ilvl w:val="0"/>
                <w:numId w:val="16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spegnere il motore in condizioni di pieno carico o ad alta velocità di rotazione (eccetto per motori a velocità costante).</w:t>
            </w:r>
          </w:p>
          <w:p>
            <w:pPr>
              <w:numPr>
                <w:ilvl w:val="0"/>
                <w:numId w:val="16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spegnerlo, lasciarlo funzionare al minimo e senza carico per circa 1 minuto.</w:t>
            </w:r>
          </w:p>
          <w:p>
            <w:pPr>
              <w:numPr>
                <w:ilvl w:val="0"/>
                <w:numId w:val="1678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Ruotare la chiavetta in posizione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Manutenzione periodica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 questo capitolo vengono illustrate le operazioni che se si dispone delle idonee capacità possono essere eseguite direttamente dall'utente descritte nelle </w:t>
      </w:r>
      <w:r>
        <w:rPr>
          <w:b/>
          <w:bCs/>
          <w:color w:val="00274C"/>
          <w:sz w:val="20"/>
          <w:szCs w:val="20"/>
          <w:u w:val="none"/>
        </w:rPr>
        <w:t xml:space="preserve">Tab. 4.3, 4.4, 4.5, 4.6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controlli periodici e le operazioni di manutenzione devono essere eseguiti nei tempi e nei modi indicati in questo manuale e sono a carico dell'utente.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La mancata osservanza di norme e tempi di manutenzione pregiudica il buon funzionamento del motore e la sua durata e di conseguenza decadrà la garanzia.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Al fine di prevenire danni a persone e cose è necessario leggere attentamente le avvertenze qui di seguito riportate prima di intervenire sul motore.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31809159" name="name61716a87f7056f7fa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97266a87f7056f7f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qualsiasi operazione a motore spento e a temperatura ambiente.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rifornimento e il controllo livello olio deve essere effettuato con il motore in posizione orizzontale.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ogni avviamento, per evitare fuoriuscite d'olio, accertarsi che: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- l'asta livello olio sia inserita correttamente;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- siano serrati correttamente: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tappo scarico olio;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tappo rifornimento olio.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6356739" name="name73446a87f70576ff4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63936a87f70576ff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Prima di eseguire l'operazione vedere il 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 </w:t>
      </w: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1619040" name="name38036a87f7057ac5b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39756a87f7057ac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le avvertenze di sicurezza vedere </w:t>
      </w:r>
      <w:r>
        <w:rPr>
          <w:b/>
          <w:bCs/>
          <w:color w:val="00274C"/>
          <w:sz w:val="20"/>
          <w:szCs w:val="20"/>
          <w:u w:val="none"/>
        </w:rPr>
        <w:t xml:space="preserve">Cap. 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Gli intervalli di manutenzione preventiva nelle </w:t>
      </w:r>
      <w:r>
        <w:rPr>
          <w:b/>
          <w:bCs/>
          <w:color w:val="00274C"/>
          <w:sz w:val="20"/>
          <w:szCs w:val="20"/>
          <w:u w:val="none"/>
        </w:rPr>
        <w:t xml:space="preserve">Tab. 4.3</w:t>
      </w:r>
      <w:r>
        <w:rPr>
          <w:color w:val="00274C"/>
          <w:sz w:val="20"/>
          <w:szCs w:val="20"/>
          <w:u w:val="none"/>
        </w:rPr>
        <w:t xml:space="preserve"> , </w:t>
      </w:r>
      <w:r>
        <w:rPr>
          <w:b/>
          <w:bCs/>
          <w:color w:val="00274C"/>
          <w:sz w:val="20"/>
          <w:szCs w:val="20"/>
          <w:u w:val="none"/>
        </w:rPr>
        <w:t xml:space="preserve">Tab. 4.4</w:t>
      </w:r>
      <w:r>
        <w:rPr>
          <w:color w:val="00274C"/>
          <w:sz w:val="20"/>
          <w:szCs w:val="20"/>
          <w:u w:val="none"/>
        </w:rPr>
        <w:t xml:space="preserve"> , </w:t>
      </w:r>
      <w:r>
        <w:rPr>
          <w:b/>
          <w:bCs/>
          <w:color w:val="00274C"/>
          <w:sz w:val="20"/>
          <w:szCs w:val="20"/>
          <w:u w:val="none"/>
        </w:rPr>
        <w:t xml:space="preserve">Tab. 4.5</w:t>
      </w:r>
      <w:r>
        <w:rPr>
          <w:color w:val="00274C"/>
          <w:sz w:val="20"/>
          <w:szCs w:val="20"/>
          <w:u w:val="none"/>
        </w:rPr>
        <w:t xml:space="preserve">  e </w:t>
      </w:r>
      <w:r>
        <w:rPr>
          <w:b/>
          <w:bCs/>
          <w:color w:val="00274C"/>
          <w:sz w:val="20"/>
          <w:szCs w:val="20"/>
          <w:u w:val="none"/>
        </w:rPr>
        <w:t xml:space="preserve">Tab. 4.6</w:t>
      </w:r>
      <w:r>
        <w:rPr>
          <w:color w:val="00274C"/>
          <w:sz w:val="20"/>
          <w:szCs w:val="20"/>
          <w:u w:val="none"/>
        </w:rPr>
        <w:t xml:space="preserve">  sono relativi all'utilizzo del motore in condizioni di esercizio normali e con carburante e olio conformi alle caratteristiche tecniche approvate in questo manuale.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4.3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CONTROLLO E PULIZIA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olio motore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Livello liquido refrigerante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 (9)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Presenza acqua nel filtro carburante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Superfice di scambio radiatore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(8)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 - 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(3)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Motorino di avviamento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Alternatore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4.4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6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DESCRIZIONE OPERAZIONE</w:t>
            </w:r>
          </w:p>
        </w:tc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2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2000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4000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Cartuccia filtro aria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(2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olio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(5)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 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TBD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Cinghia alternatore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3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Manicotti in gomma (asp. aria/refrigerante)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(4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Tubi carburante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 (7)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Liquido refrigerante</w:t>
            </w:r>
          </w:p>
          <w:p/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HOAT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4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(6) 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 (10)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  <w:p/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4.5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4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 DELLA CARTUCCIA DEL FILTRO DELL’OLIO E DELL’OLIO MOTORE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VERSIONE MOTORE</w:t>
            </w:r>
          </w:p>
        </w:tc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250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50954942" name="name17316a87f7058e8c4" descr="Cap_4_Small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Small_Sump.png"/>
                          <pic:cNvPicPr/>
                        </pic:nvPicPr>
                        <pic:blipFill>
                          <a:blip r:embed="rId39606a87f7058e8c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Small Sump </w:t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</w:t>
            </w:r>
            <w:r>
              <w:rPr>
                <w:color w:val="000000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6100631" name="name19656a87f70596728" descr="Cap_4_Compact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Compact_Sump.png"/>
                          <pic:cNvPicPr/>
                        </pic:nvPicPr>
                        <pic:blipFill>
                          <a:blip r:embed="rId29296a87f705967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Compact Sump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10708496" name="name33166a87f7059e4aa" descr="Cap_4_Deep_Sump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Deep_Sump.png"/>
                          <pic:cNvPicPr/>
                        </pic:nvPicPr>
                        <pic:blipFill>
                          <a:blip r:embed="rId67056a87f7059e4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Deep Sump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4.6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3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00274C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00274C"/>
              </w:rPr>
              <w:t xml:space="preserve">SOSTITUZIONE DELLA CARTUCCIA DEL PREFILTRO E DEL FILTRO DEL CARBURANTE</w:t>
            </w:r>
          </w:p>
        </w:tc>
      </w:tr>
      <w:tr>
        <w:trPr>
          <w:trHeight w:val="0" w:hRule="atLeast"/>
        </w:trPr>
        <w:tc>
          <w:tcPr>
            <w:tcW w:w="0" w:type="auto"/>
            <w:vMerge w:val="restart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VERSIONE MOTORE</w:t>
            </w:r>
          </w:p>
        </w:tc>
        <w:tc>
          <w:tcPr>
            <w:tcW w:w="0" w:type="auto"/>
            <w:gridSpan w:val="2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FREQUENZA (ORE)</w:t>
            </w:r>
          </w:p>
        </w:tc>
      </w:tr>
      <w:tr>
        <w:trPr>
          <w:trHeight w:val="0" w:hRule="atLeast"/>
        </w:trPr>
        <w:tc>
          <w:tcPr>
            <w:gridSpan w:val="1"/>
            <w:vMerge w:val="continue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</w:tcPr>
          <w:p/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500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1000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54665983" name="name92756a87f705a559f" descr="Cap_4_Fuel_500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Fuel_500h.png"/>
                          <pic:cNvPicPr/>
                        </pic:nvPicPr>
                        <pic:blipFill>
                          <a:blip r:embed="rId31446a87f705a559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STD Filtration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r>
              <w:rPr>
                <w:position w:val="-63"/>
              </w:rPr>
              <w:drawing>
                <wp:inline distT="0" distB="0" distL="0" distR="0">
                  <wp:extent cx="1152000" cy="864000"/>
                  <wp:effectExtent b="0" l="0" r="0" t="0"/>
                  <wp:docPr id="41524241" name="name73486a87f705acaf5" descr="Cap_4_Fuel_1000h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Fuel_1000h.png"/>
                          <pic:cNvPicPr/>
                        </pic:nvPicPr>
                        <pic:blipFill>
                          <a:blip r:embed="rId94766a87f705aca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000" cy="86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  High Filtration  </w:t>
            </w:r>
            <w:r>
              <w:rPr>
                <w:color w:val="00274C"/>
                <w:position w:val="3"/>
                <w:sz w:val="17"/>
                <w:szCs w:val="17"/>
                <w:u w:val="none"/>
                <w:shd w:val="clear" w:color="auto" w:fill="E1E2E0"/>
                <w:vertAlign w:val="superscript"/>
                <w:vertAlign w:val="superscript"/>
              </w:rPr>
              <w:t xml:space="preserve">(1)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E1E2E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  <w:shd w:val="clear" w:color="auto" w:fill="E1E2E0"/>
              </w:rPr>
              <w:t xml:space="preserve"> </w:t>
            </w:r>
          </w:p>
        </w:tc>
        <w:tc>
          <w:tcPr>
            <w:tcW w:w="0" w:type="auto"/>
            <w:tcBorders>
              <w:top w:val="single" w:color="FFFFFF" w:sz="5"/>
              <w:left w:val="single" w:color="FFFFFF" w:sz="5"/>
              <w:bottom w:val="single" w:color="FFFFFF" w:sz="5"/>
              <w:right w:val="single" w:color="FFFFFF" w:sz="5"/>
            </w:tcBorders>
            <w:shd w:val="clear" w:color="auto" w:fill="1985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FFFFFF"/>
                <w:position w:val="-2"/>
                <w:sz w:val="20"/>
                <w:szCs w:val="20"/>
                <w:u w:val="none"/>
                <w:shd w:val="clear" w:color="auto" w:fill="1985FF"/>
              </w:rPr>
              <w:t xml:space="preserve"> 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(1) - In caso di scarso utilizzo: 12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(2) - Il periodo di tempo che deve intercorrere prima di controllare gli elementi del filtro dipende dall’ambiente in cui viene usato il motore. Il filtro dell’aria deve essere pulito e sostituito più frequentemente in condizioni molto polverose.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(3) - In caso di scarso utilizzo: 36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(4) - In caso di scarso utilizzo: 5 anni.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(5) - In caso di scarso utilizzo: 24 mesi.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(6) - Rivolgersi alle officine autorizzate </w:t>
      </w:r>
      <w:r>
        <w:rPr>
          <w:b/>
          <w:bCs/>
          <w:color w:val="00274C"/>
          <w:sz w:val="20"/>
          <w:szCs w:val="20"/>
          <w:u w:val="none"/>
        </w:rPr>
        <w:t xml:space="preserve">REHLKO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(7) - Gli intervalli di sostituzione sono puramente indicativi, dipendono fortemente dalle condizioni ambientali e dallo stato dei tubi rilevato durate le regolari ispezioni visive.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(8) - Il primo controllo deve essere eseguito dopo 10 ore.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(9) - Testare annualmente le condizioni del refrigerante usando delle strisce per il controllo del refrigerante.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(10) - Si raccomanda di aggiungere SCA (Supplemental Coolant Additive, additivi di raffreddamento supplementari) al primo intervallo di manutenzione.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Rifornimento carburante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93344038" name="name97726a87f705b3f71" descr="Z_importante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importante.jpg"/>
                    <pic:cNvPicPr/>
                  </pic:nvPicPr>
                  <pic:blipFill>
                    <a:blip r:embed="rId49266a87f705b3f6f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  Importante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 Prima di eseguire l'operazione vedere il </w:t>
      </w:r>
      <w:r>
        <w:rPr>
          <w:b/>
          <w:bCs/>
          <w:color w:val="00274C"/>
          <w:sz w:val="20"/>
          <w:szCs w:val="20"/>
          <w:u w:val="none"/>
        </w:rPr>
        <w:t xml:space="preserve">Par. 3.2.2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46118291" name="name78616a87f705b7b77" descr="Z_Pericolo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Pericolo.jpg"/>
                    <pic:cNvPicPr/>
                  </pic:nvPicPr>
                  <pic:blipFill>
                    <a:blip r:embed="rId22506a87f705b7b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  </w:t>
      </w:r>
      <w:r>
        <w:rPr>
          <w:b/>
          <w:bCs/>
          <w:color w:val="00274C"/>
          <w:sz w:val="20"/>
          <w:szCs w:val="20"/>
          <w:u w:val="none"/>
        </w:rPr>
        <w:t xml:space="preserve">Pericolo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tassativamente a motore spento.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Gli unici carburanti ammessi sono quelli riportati in </w:t>
      </w:r>
      <w:r>
        <w:rPr>
          <w:b/>
          <w:bCs/>
          <w:color w:val="00274C"/>
          <w:sz w:val="20"/>
          <w:szCs w:val="20"/>
          <w:u w:val="none"/>
        </w:rPr>
        <w:t xml:space="preserve">Tab. 2.3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Nei paesi dove è disponibile solo carburante con un alto contenuto di zolfo è consigliabile introdurre nel motore un olio lubrificante molto alcalino o in alternativa sostituire l'olio lubrificante approvato dalla  </w:t>
      </w:r>
      <w:r>
        <w:rPr>
          <w:b/>
          <w:bCs/>
          <w:color w:val="000000"/>
          <w:sz w:val="20"/>
          <w:szCs w:val="20"/>
          <w:u w:val="none"/>
        </w:rPr>
        <w:t xml:space="preserve">REHLKO </w:t>
      </w:r>
      <w:r>
        <w:rPr>
          <w:color w:val="00274C"/>
          <w:sz w:val="20"/>
          <w:szCs w:val="20"/>
          <w:u w:val="none"/>
        </w:rPr>
        <w:t xml:space="preserve"> più frequentemente.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fumare o usare fiamme libere durante le operazioni onde evitare esplosioni o incendi.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 vapori generati dal carburante sono altamente tossici, effettuare le operazioni solo all'aperto o in ambienti ben ventilati.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avvicinarsi troppo al tappo con il viso per non inalare vapori nocivi.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Non disperdere in ambiente il carburante in quanto altamente inquinante.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Per effettuare il rifornimento utilizzare un imbuto onde evitare fuoriuscite di carburante, si consiglia inoltre il filtraggio per evitare che polveri o sporcizia entrino nel serbatoio.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Non riempire completamente il serbatoio carburante per permettere al carburante di espandersi.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Olio motore e filtro olio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7021584" name="name77706a87f705bf63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2256a87f705bf6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sicurezze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2.4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utilizzare il motore con il livello dell'olio al di sotto del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MIN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superare il livello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dell'asta livello olio.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1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>
            <w:pPr>
              <w:numPr>
                <w:ilvl w:val="0"/>
                <w:numId w:val="1678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7168505" name="name95026a87f705ca0ff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63346a87f705ca0f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16341" name="name30376a87f705d22cd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15916a87f705d22c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7538904" name="name76486a87f705d9815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46336a87f705d9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controllare il livello dell'olio motore assicurasi che la macchina sia in piano.</w:t>
            </w:r>
          </w:p>
          <w:p>
            <w:pPr>
              <w:numPr>
                <w:ilvl w:val="0"/>
                <w:numId w:val="1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controllare che il livello sia prossimo ma non oltre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16164398" name="name89606a87f705df45c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52626a87f705df4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77068628" name="name14156a87f705e5d59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79566a87f705e5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livello olio motore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3 al 6.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 olio motore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Eseguire questa operazione a motore caldo, per avere una migliore fluidità dell'olio ed ottenere uno scarico completo delle impurità in esso contenute.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8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 il tappo di rifornimento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risultasse accessibile.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2257600" name="name56736a87f705effa1" descr="Cap_4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1.png"/>
                          <pic:cNvPicPr/>
                        </pic:nvPicPr>
                        <pic:blipFill>
                          <a:blip r:embed="rId83526a87f705eff9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9734016" name="name55686a87f706043a2" descr="Cap_4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2.png"/>
                          <pic:cNvPicPr/>
                        </pic:nvPicPr>
                        <pic:blipFill>
                          <a:blip r:embed="rId74076a87f7060439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con apposita chiave la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8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avvitare la nuova cartuccia filtro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339037" name="name91696a87f7060a62e" descr="Cap_4_0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8.png"/>
                          <pic:cNvPicPr/>
                        </pic:nvPicPr>
                        <pic:blipFill>
                          <a:blip r:embed="rId81276a87f7060a6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8298109" name="name59456a87f70612089" descr="Cap_4_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9.png"/>
                          <pic:cNvPicPr/>
                        </pic:nvPicPr>
                        <pic:blipFill>
                          <a:blip r:embed="rId11776a87f706120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(il tappo scarico olio è presente su entrambi i lati della coppa olio).</w:t>
            </w:r>
          </w:p>
          <w:p>
            <w:pPr>
              <w:numPr>
                <w:ilvl w:val="0"/>
                <w:numId w:val="1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l'olio in un contenitore appropriato.</w:t>
            </w:r>
          </w:p>
          <w:p>
            <w:pPr>
              <w:numPr>
                <w:ilvl w:val="0"/>
                <w:numId w:val="1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scarico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75403818" name="name57826a87f70617453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78246a87f706174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58141722" name="name34846a87f7061c39e" descr="Cap_4_0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6.png"/>
                          <pic:cNvPicPr/>
                        </pic:nvPicPr>
                        <pic:blipFill>
                          <a:blip r:embed="rId11296a87f7061c39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57524131" name="name44826a87f7062403f" descr="Cap_4_0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7.png"/>
                          <pic:cNvPicPr/>
                        </pic:nvPicPr>
                        <pic:blipFill>
                          <a:blip r:embed="rId36196a87f7062403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23519831" name="name33976a87f70627541" descr="Cap_4_2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0.png"/>
                          <pic:cNvPicPr/>
                        </pic:nvPicPr>
                        <pic:blipFill>
                          <a:blip r:embed="rId92146a87f7062753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con olio del tipo e quantità prescritto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e rimuovere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 controllare il livello</w:t>
            </w:r>
          </w:p>
          <w:p>
            <w:pPr>
              <w:numPr>
                <w:ilvl w:val="0"/>
                <w:numId w:val="1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se il livello non è prossimo al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 operazione conclusa, reinserire in modo corretto l'asta livello olio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o 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3467108" name="name70976a87f706314de" descr="Cap_4_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3.png"/>
                          <pic:cNvPicPr/>
                        </pic:nvPicPr>
                        <pic:blipFill>
                          <a:blip r:embed="rId41856a87f706314d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1080000" cy="1677600"/>
                  <wp:effectExtent b="0" l="0" r="0" t="0"/>
                  <wp:docPr id="89261773" name="name74416a87f70636fa7" descr="Cap_4_0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4.png"/>
                          <pic:cNvPicPr/>
                        </pic:nvPicPr>
                        <pic:blipFill>
                          <a:blip r:embed="rId56336a87f70636fa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color w:val="00274C"/>
                <w:position w:val="0"/>
                <w:sz w:val="20"/>
                <w:szCs w:val="20"/>
                <w:u w:val="none"/>
              </w:rPr>
              <w:t xml:space="preserve">    </w:t>
            </w:r>
            <w:r>
              <w:rPr>
                <w:position w:val="-258"/>
              </w:rPr>
              <w:drawing>
                <wp:inline distT="0" distB="0" distL="0" distR="0">
                  <wp:extent cx="1087200" cy="1684800"/>
                  <wp:effectExtent b="0" l="0" r="0" t="0"/>
                  <wp:docPr id="35736545" name="name33756a87f70639f66" descr="Cap_4_05_Tavola_disegno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05_Tavola_disegno_1.png"/>
                          <pic:cNvPicPr/>
                        </pic:nvPicPr>
                        <pic:blipFill>
                          <a:blip r:embed="rId50926a87f70639f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7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Refrigerante Motore - rifornimento/controllo/sostituzione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526052" name="name12796a87f7063d9aa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69176a87f7063d9a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Attendere che il motore raggiunga la temperatura ambiente.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2261845" name="name41106a87f7064157d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9406a87f706415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Presenza di vapore e liquido refrigerante in pressione. Pericolo di ustioni.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punto di congelamento della miscela refrigerante è in funzione della concentrazione del prodotto in acqua.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che abbassare il punto di congelamento il liquido permanente ha anche la caratteristica di innalzare il punto di ebollizione.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Si approva pertanto una miscela diluita al 50% che garantisce un grado di protezione generale, evita la formazione di ruggine, correnti galvaniche e depositi di calcare.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RIFORNIMENTO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e rifornire il radiatore con il refrigerante composto da: 50% ANTIFREEZE e 50% acqua decalcificata.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liquido deve ricoprire i tubi all'interno del radiatore di circa 5 mm. 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motori provvisti di vaschetta d'espansione, introdurre il liquido sino al riferimento di livello massimo.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Riavvitare a fondo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Mantenere il motore a regime minimo di rotazione o senza carico fino ad abbassamento e stabilizzazione del livello liquido refrigerante (il tempo di attesa varia in base alla temperatura ambiente).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Spegnere il motore e attendere che il motore raggiunga la temperatura ambiente.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Rabboccare fino al riferimento di livello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MAX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se presente 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assenza della vaschetta d'espansione il liquido deve ricoprire i tubi all'interno del radiatore di circa 5 mm.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Non riempire completamente il radiatore ma lasciare un volume libero adeguato per l'espansione del liquido refrigerante.</w:t>
            </w:r>
          </w:p>
          <w:p>
            <w:pPr>
              <w:numPr>
                <w:ilvl w:val="0"/>
                <w:numId w:val="1679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radiatore 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vaschetta d'espansione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964521" name="name14706a87f70649054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4336a87f706490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Avvertenza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dell' avviamento accertarsi che il tappo sul radiatore e sulla vaschetta d'espansione, se presente, siano montati in modo corretto per evitare perdite di liquido o vapore ad elevate temperature.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Dopo alcune ore di funzionamento spegnere il motore e attendere che raggiunga la temperatura ambiente. Verificare e ripristinare il livello del liquido refrigerante.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9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dal punto 2 al 9.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6470894" name="name90516a87f7064eade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89576a87f7064ead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006038" name="name96586a87f70656812" descr="Cap_4_3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3.png"/>
                          <pic:cNvPicPr/>
                        </pic:nvPicPr>
                        <pic:blipFill>
                          <a:blip r:embed="rId91056a87f706568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4"/>
              </w:rPr>
              <w:drawing>
                <wp:inline distT="0" distB="0" distL="0" distR="0">
                  <wp:extent cx="2232000" cy="1663200"/>
                  <wp:effectExtent b="0" l="0" r="0" t="0"/>
                  <wp:docPr id="27907272" name="name79026a87f7065ecf2" descr="5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5.8.jpg"/>
                          <pic:cNvPicPr/>
                        </pic:nvPicPr>
                        <pic:blipFill>
                          <a:blip r:embed="rId39976a87f7065ec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cautela (circuito in pressione).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Scaricare tutto il liquido contenuto all'interno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il rubinetto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un contenitore appropriato.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rimuovere il supporto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il tappo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rimuovere la guarnizione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 per consentire di scaricare tutto il liquido dell'impianto contenuto all'interno dei condotti nel basamento motore.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il tappo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Fissare il suporto filtro carburante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le viti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(coppia di serraggio 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9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Rifornire il radiatore.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4893120" name="name75016a87f706696f5" descr="Cap_4_2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9.png"/>
                          <pic:cNvPicPr/>
                        </pic:nvPicPr>
                        <pic:blipFill>
                          <a:blip r:embed="rId86546a87f706696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4168481" name="name21846a87f706718db" descr="Cap_4_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0.png"/>
                          <pic:cNvPicPr/>
                        </pic:nvPicPr>
                        <pic:blipFill>
                          <a:blip r:embed="rId65706a87f706718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4880730" name="name19846a87f706798bc" descr="Cap_4_3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1.png"/>
                          <pic:cNvPicPr/>
                        </pic:nvPicPr>
                        <pic:blipFill>
                          <a:blip r:embed="rId81656a87f706798b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27429375" name="name18266a87f706815f6" descr="Cap_4_3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2.png"/>
                          <pic:cNvPicPr/>
                        </pic:nvPicPr>
                        <pic:blipFill>
                          <a:blip r:embed="rId95186a87f706815f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44132221" name="name54656a87f70689425" descr="Cap_4_2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4.png"/>
                          <pic:cNvPicPr/>
                        </pic:nvPicPr>
                        <pic:blipFill>
                          <a:blip r:embed="rId59936a87f706894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34216364" name="name59656a87f70690a1f" descr="Cap_4_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5.png"/>
                          <pic:cNvPicPr/>
                        </pic:nvPicPr>
                        <pic:blipFill>
                          <a:blip r:embed="rId28296a87f70690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3250022" name="name12856a87f706982b5" descr="Cap_4_2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6.png"/>
                          <pic:cNvPicPr/>
                        </pic:nvPicPr>
                        <pic:blipFill>
                          <a:blip r:embed="rId77166a87f706982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aria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6531747" name="name57706a87f7069cf9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0586a87f7069cf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Componenti non necessariamente forniti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 / SOSTITUZIONE</w:t>
            </w:r>
          </w:p>
          <w:p/>
          <w:p/>
          <w:p>
            <w:pPr>
              <w:numPr>
                <w:ilvl w:val="0"/>
                <w:numId w:val="16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Sganciare i due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del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Estrarre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internamente i componenti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 e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con l'ausilio di un panno umido.</w:t>
            </w:r>
          </w:p>
          <w:p>
            <w:pPr>
              <w:numPr>
                <w:ilvl w:val="0"/>
                <w:numId w:val="16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condizioni della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procedere alla sostituzione se si sospetta un livello di intasamento elevato anche se non si raggiungono le ore previste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Tab. 4.4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Rimontare: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la cartuccia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- il coperchio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verificando la corretta tenuta dei ganci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54266368" name="name33796a87f706a5a95" descr="Cap_4_2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7.png"/>
                          <pic:cNvPicPr/>
                        </pic:nvPicPr>
                        <pic:blipFill>
                          <a:blip r:embed="rId87096a87f706a5a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8380183" name="name10206a87f706ad7fc" descr="Cap_4_2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28.png"/>
                          <pic:cNvPicPr/>
                        </pic:nvPicPr>
                        <pic:blipFill>
                          <a:blip r:embed="rId76436a87f706ad7f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Cartuccia filtro carburante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086628" name="name30466a87f706b3ef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5726a87f706b3e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485789" name="name74616a87f706b7c0b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25726a87f706b7c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numPr>
                <w:ilvl w:val="0"/>
                <w:numId w:val="16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leggermente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senza smontarlo.</w:t>
            </w:r>
          </w:p>
          <w:p>
            <w:pPr>
              <w:numPr>
                <w:ilvl w:val="0"/>
                <w:numId w:val="16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Far fuoriuscire l'acqua se presente.</w:t>
            </w:r>
          </w:p>
          <w:p>
            <w:pPr>
              <w:numPr>
                <w:ilvl w:val="0"/>
                <w:numId w:val="1679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nuovamente il tappo drenaggio acqua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non appena il carburante fuoriesce.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55937035" name="name53296a87f706c054d" descr="Cap_4_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2.png"/>
                          <pic:cNvPicPr/>
                        </pic:nvPicPr>
                        <pic:blipFill>
                          <a:blip r:embed="rId17016a87f706c05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185002" name="name75536a87f706c71c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246a87f706c71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Non riempire la cartuccia nuova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con il carburante.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6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Procurarsi un recipiente adatto per raccogliere il carburante.</w:t>
            </w:r>
          </w:p>
          <w:p>
            <w:pPr>
              <w:numPr>
                <w:ilvl w:val="0"/>
                <w:numId w:val="16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Svitare e rimuovere la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Lubrificare la guarnizione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della nuova cartuccia.</w:t>
            </w:r>
          </w:p>
          <w:p>
            <w:pPr>
              <w:numPr>
                <w:ilvl w:val="0"/>
                <w:numId w:val="1679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Avvitare la nuova cartuccia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sul supporto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(serrare manualmente).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7039719" name="name27486a87f706cf0f7" descr="Cap_4_1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3.png"/>
                          <pic:cNvPicPr/>
                        </pic:nvPicPr>
                        <pic:blipFill>
                          <a:blip r:embed="rId28796a87f706cf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92216136" name="name80276a87f706d3612" descr="Cap_4_1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4.png"/>
                          <pic:cNvPicPr/>
                        </pic:nvPicPr>
                        <pic:blipFill>
                          <a:blip r:embed="rId91276a87f706d36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Sostituire il prefiltro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 presente.</w:t>
            </w:r>
          </w:p>
          <w:p>
            <w:pPr>
              <w:numPr>
                <w:ilvl w:val="0"/>
                <w:numId w:val="1679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descritte al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1189562" name="name10976a87f706daed6" descr="Cap_4_1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5.png"/>
                          <pic:cNvPicPr/>
                        </pic:nvPicPr>
                        <pic:blipFill>
                          <a:blip r:embed="rId95866a87f706daed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radiatore - superficie di scambio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8154197" name="name89346a87f706e1c4d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44226a87f706e1c4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Componente non necessariamente fornito da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512178" name="name10736a87f706e95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0936a87f706e95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Indossare occhiali protettivi in caso di l'utilizzo di aria compressa.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La superficie di scambio del radiatore deve essere pulita da entrambi i lati.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le superfici di scambio del radiatore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9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Pulire le superfici con un pennello imbevuto di apposito detergente nel caso risultassero intasate.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2410057" name="name53066a87f706f2818" descr="Cap_4_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4.png"/>
                          <pic:cNvPicPr/>
                        </pic:nvPicPr>
                        <pic:blipFill>
                          <a:blip r:embed="rId23286a87f706f28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Controllo tubi in gomma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0816450" name="name62816a87f7070586e" descr="Pericol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ericolo.png"/>
                          <pic:cNvPicPr/>
                        </pic:nvPicPr>
                        <pic:blipFill>
                          <a:blip r:embed="rId29496a87f707058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Pericolo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Il controllo si effettua esercitando un leggero schiacciamento o flessione, lungo tutto il percorso del tubo ed in prossimità delle fascette di fissaggio. I componenti devono essere sostituiti se presentano screpolature, crepe, tagli, perdite e non conservano una certa elasticità.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91810476" name="name20756a87f7070d554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41086a87f7070d5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tubi siano danneggiati rivolgersi ad una officina autorizzata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gli altri tubi non illustrati fare riferimento alla documentazione tecnica della macchina.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8468439" name="name52406a87f70715a2b" descr="Cap_4_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6.png"/>
                          <pic:cNvPicPr/>
                        </pic:nvPicPr>
                        <pic:blipFill>
                          <a:blip r:embed="rId52036a87f70715a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80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Verificare l'integrità dei tubi e manicotti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66437991" name="name37386a87f7071d615" descr="Cap_4_1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7.png"/>
                          <pic:cNvPicPr/>
                        </pic:nvPicPr>
                        <pic:blipFill>
                          <a:blip r:embed="rId64946a87f7071d6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Cinghia alternatore - controllo/sostituzione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Controllo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28011" name="name74526a87f70722c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516a87f70722c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Importante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Prima di eseguire l'operazione vedere 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3.2.2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 le avvertenze di sicurezza vedere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Cap. 3.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La cinghia è a regolazione fissa.</w:t>
            </w:r>
          </w:p>
          <w:p/>
          <w:p/>
          <w:p>
            <w:pPr>
              <w:numPr>
                <w:ilvl w:val="0"/>
                <w:numId w:val="1680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Controllare la stato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 nel caso fosse deteriorata o non integra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sostituirla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Assicurasi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inserite correttamente dentro le gole delle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Sostituzione</w:t>
            </w:r>
          </w:p>
          <w:p/>
          <w:p/>
          <w:p>
            <w:pPr>
              <w:numPr>
                <w:ilvl w:val="0"/>
                <w:numId w:val="16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Rimuovere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dell' attrezzo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680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Inserire la nuova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l'utilizzo dell' 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Assicurasi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inserite correttamente dentro le gole delle pulegge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gridSpan w:val="4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526"/>
              </w:rPr>
              <w:drawing>
                <wp:inline distT="0" distB="0" distL="0" distR="0">
                  <wp:extent cx="2232000" cy="3348000"/>
                  <wp:effectExtent b="0" l="0" r="0" t="0"/>
                  <wp:docPr id="71162298" name="name80576a87f7072da74" descr="Cap_4_19_2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19_23.png"/>
                          <pic:cNvPicPr/>
                        </pic:nvPicPr>
                        <pic:blipFill>
                          <a:blip r:embed="rId89676a87f7072da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3348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NOTA: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il codice dell'attrezzo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ST_57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è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ED0014604780-S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Assicurarsi che le costole della cinghia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siano correttamente inserite nelle gole della puleggia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3"/>
              </w:rPr>
              <w:drawing>
                <wp:inline distT="0" distB="0" distL="0" distR="0">
                  <wp:extent cx="770400" cy="734400"/>
                  <wp:effectExtent b="0" l="0" r="0" t="0"/>
                  <wp:docPr id="60428738" name="name17246a87f70732a46" descr="poly_v_belt_removal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removal.png"/>
                          <pic:cNvPicPr/>
                        </pic:nvPicPr>
                        <pic:blipFill>
                          <a:blip r:embed="rId21876a87f70732a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SMONTAGGIO</w:t>
            </w:r>
          </w:p>
        </w:tc>
        <w:tc>
          <w:tcPr>
            <w:tcW w:w="0" w:type="auto"/>
            <w:gridSpan w:val="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53"/>
              </w:rPr>
              <w:drawing>
                <wp:inline distT="0" distB="0" distL="0" distR="0">
                  <wp:extent cx="770400" cy="734400"/>
                  <wp:effectExtent b="0" l="0" r="0" t="0"/>
                  <wp:docPr id="73410454" name="name76876a87f707367bf" descr="poly_v_belt_install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oly_v_belt_installation.png"/>
                          <pic:cNvPicPr/>
                        </pic:nvPicPr>
                        <pic:blipFill>
                          <a:blip r:embed="rId35006a87f707367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0400" cy="734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MONTAGGIO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Motorino di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80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 motorino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9200" cy="1684800"/>
                  <wp:effectExtent b="0" l="0" r="0" t="0"/>
                  <wp:docPr id="11075057" name="name84946a87f70740e76" descr="Cap_4_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5.png"/>
                          <pic:cNvPicPr/>
                        </pic:nvPicPr>
                        <pic:blipFill>
                          <a:blip r:embed="rId33256a87f70740e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684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Alternatore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680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Verificare esternamente lo stato ed eseguire la pulizia dell'alternatore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tramite aria compressa.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8"/>
              </w:rPr>
              <w:drawing>
                <wp:inline distT="0" distB="0" distL="0" distR="0">
                  <wp:extent cx="2232000" cy="1677600"/>
                  <wp:effectExtent b="0" l="0" r="0" t="0"/>
                  <wp:docPr id="70881689" name="name37786a87f70749e6e" descr="Cap_4_3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4_36.png"/>
                          <pic:cNvPicPr/>
                        </pic:nvPicPr>
                        <pic:blipFill>
                          <a:blip r:embed="rId58116a87f70749e6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67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Conservazione del prodotto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20"/>
              </w:rPr>
              <w:drawing>
                <wp:inline distT="0" distB="0" distL="0" distR="0">
                  <wp:extent cx="324000" cy="324000"/>
                  <wp:effectExtent b="0" l="0" r="0" t="0"/>
                  <wp:docPr id="23385413" name="name43226a87f70751ef7" descr="Important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portante.png"/>
                          <pic:cNvPicPr/>
                        </pic:nvPicPr>
                        <pic:blipFill>
                          <a:blip r:embed="rId40976a87f70751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000" cy="324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Importante: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Nel caso i cui i motori siano inutilizzati per un periodo fino a 6 mesi, devono essere protetti, con le operazioni descritte in Stoccaggio Motore (fino a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4.16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Oltre i 6 mesi di inutilizzo del motore, è necessario effettuare un intervento protettivo per estendere il periodo di stoccaggio (oltre i 6 mesi)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4.17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677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caso di inattività del motore, il trattamento protettivo deve essere ripetuto entro e non oltre  24 mesi dall'ultimo eseguito.</w:t>
            </w:r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fino a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Prima dello stoccaggio verificare che: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L'ambiente dove il motore verrà conservato non sia umido o esposto ad intemperie. Proteggere il motore con un'adeguata copertura da polvere, umidità ed agenti atmosferici.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Il luogo non sia in prossimità di quadri elettrici.</w:t>
      </w:r>
    </w:p>
    <w:p>
      <w:pPr>
        <w:numPr>
          <w:ilvl w:val="0"/>
          <w:numId w:val="167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Evitare che l'imballaggio non sia a contatto diretto con il pavimento.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Stoccaggio motore oltre i 6 mesi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Eseguire i punti descritti nel Par. 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4.16</w:t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l'olio motore ( </w:t>
      </w:r>
      <w:r>
        <w:rPr>
          <w:b/>
          <w:bCs/>
          <w:color w:val="00274C"/>
          <w:sz w:val="20"/>
          <w:szCs w:val="20"/>
          <w:u w:val="none"/>
        </w:rPr>
        <w:t xml:space="preserve">Par. 4.6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Effettuare il rifornimento con carburante additivato per lunghi stoccaggi.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Con vaschetta d'espansione:</w:t>
      </w:r>
      <w:r>
        <w:rPr>
          <w:color w:val="00274C"/>
          <w:sz w:val="20"/>
          <w:szCs w:val="20"/>
          <w:u w:val="none"/>
        </w:rPr>
        <w:br/>
        <w:t xml:space="preserve">controllare che il liquido di raffreddamento sia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Senza vaschetta d'espansione: Il liquido deve ricoprire i tubi all'interno del radiatore di circa 5 mm.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Non riempire completamente il radiatore ma lasciare un volume libero adeguato per l'espansione del liquido refrigerante.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minimo, senza carico, per circa 2 minuti.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serbatoio carburante.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Spruzzare olio SAE 10W-40 nei collettori di scarico e di aspirazione.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Sigillare i condotti di aspirazione e scarico per evitare l'ingresso di corpi estranei.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Pulire accuratamente tutte le parti esterne del motore. Quando si lava il motore evitare, se si usano dispositivi di lavaggio a pressione o a vapore, di indirizzare il getto ad altra pressione verso componenti elettrici, giunzioni dei cavi e anelli di tenuta (paraoli).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Con un lavaggio ad alta pressione o vapore è importante mantenere una distanza minima di almeno 200 mm tra la superficie da lavare e l'ugello.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Evitare assolutamente componenti quali alternatore, motorino d'avviamento e centralina.</w:t>
      </w:r>
    </w:p>
    <w:p>
      <w:pPr>
        <w:numPr>
          <w:ilvl w:val="0"/>
          <w:numId w:val="16805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Trattare le parti non verniciate con prodotti protettivi.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Se la protezione del motore sarà eseguita secondo i suggerimenti indicati non sarà riscontrato nessun danno di corrosione.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Avvio motore dopo lo stoccaggio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Togliere la copertura protettiva.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Rimuovere il trattamento protettivo dalle parti esterne utilizzando un panno imbevuto di prodotto sgrassante.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Iniettare olio lubrificante (non oltre 2 cm </w:t>
      </w:r>
      <w:r>
        <w:rPr>
          <w:color w:val="00274C"/>
          <w:position w:val="3"/>
          <w:sz w:val="17"/>
          <w:szCs w:val="17"/>
          <w:u w:val="none"/>
          <w:vertAlign w:val="superscript"/>
          <w:vertAlign w:val="superscript"/>
        </w:rPr>
        <w:t xml:space="preserve">3</w:t>
      </w:r>
      <w:r>
        <w:rPr>
          <w:color w:val="00274C"/>
          <w:sz w:val="20"/>
          <w:szCs w:val="20"/>
          <w:u w:val="none"/>
        </w:rPr>
        <w:t xml:space="preserve"> ) nei condotti di aspirazione.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Rifornire il serbatoio con nuovo carburante.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Verificare che i livelli di olio e liquido refrigerante siano prossimi a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Accendere il motore e mantenerlo al regime </w:t>
      </w:r>
      <w:r>
        <w:rPr>
          <w:b/>
          <w:bCs/>
          <w:color w:val="00274C"/>
          <w:sz w:val="20"/>
          <w:szCs w:val="20"/>
          <w:u w:val="none"/>
        </w:rPr>
        <w:t xml:space="preserve">MIN</w:t>
      </w:r>
      <w:r>
        <w:rPr>
          <w:color w:val="00274C"/>
          <w:sz w:val="20"/>
          <w:szCs w:val="20"/>
          <w:u w:val="none"/>
        </w:rPr>
        <w:t xml:space="preserve"> , senza carico, per circa due minuti.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Portare il motore a 3/4 del regime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 per 5÷10 minuti.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Spegnere il motore e con olio ancora caldo, scaricare l'olio protettivo in un contenitore appropriato.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51701864" name="name36146a87f7075c285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1176a87f7075c2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Avvertenza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 </w:t>
      </w:r>
      <w:r>
        <w:rPr>
          <w:color w:val="00274C"/>
          <w:sz w:val="20"/>
          <w:szCs w:val="20"/>
          <w:u w:val="none"/>
        </w:rPr>
        <w:br/>
        <w:t xml:space="preserve">• Lubrificanti e filtri, col tempo perdono le loro proprietà e caratteristiche, per cui è necessario provvedere alla loro sostituzione secondo i criteri descritti in </w:t>
      </w:r>
      <w:r>
        <w:rPr>
          <w:b/>
          <w:bCs/>
          <w:color w:val="00274C"/>
          <w:sz w:val="20"/>
          <w:szCs w:val="20"/>
          <w:u w:val="none"/>
        </w:rPr>
        <w:t xml:space="preserve">Par. 4.4</w:t>
      </w:r>
      <w:r>
        <w:rPr>
          <w:color w:val="00274C"/>
          <w:sz w:val="20"/>
          <w:szCs w:val="20"/>
          <w:u w:val="none"/>
        </w:rPr>
        <w:t xml:space="preserve"> 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Sostituire i filtri (aria, olio, carburante) con ricambi originali.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Introdurre l'olio nuovo ( </w:t>
      </w:r>
      <w:r>
        <w:rPr>
          <w:b/>
          <w:bCs/>
          <w:color w:val="00274C"/>
          <w:sz w:val="20"/>
          <w:szCs w:val="20"/>
          <w:u w:val="none"/>
        </w:rPr>
        <w:t xml:space="preserve">Par. 4.6</w:t>
      </w:r>
      <w:r>
        <w:rPr>
          <w:color w:val="00274C"/>
          <w:sz w:val="20"/>
          <w:szCs w:val="20"/>
          <w:u w:val="none"/>
        </w:rPr>
        <w:t xml:space="preserve"> ) fino a raggiungere il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.</w:t>
      </w:r>
    </w:p>
    <w:p>
      <w:pPr>
        <w:numPr>
          <w:ilvl w:val="0"/>
          <w:numId w:val="16806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Svuotare completamente il circuito di raffreddamento e introdurre il refrigerante nuovo fino al livello </w:t>
      </w:r>
      <w:r>
        <w:rPr>
          <w:b/>
          <w:bCs/>
          <w:color w:val="00274C"/>
          <w:sz w:val="20"/>
          <w:szCs w:val="20"/>
          <w:u w:val="none"/>
        </w:rPr>
        <w:t xml:space="preserve">MAX</w:t>
      </w:r>
      <w:r>
        <w:rPr>
          <w:color w:val="00274C"/>
          <w:sz w:val="20"/>
          <w:szCs w:val="20"/>
          <w:u w:val="none"/>
        </w:rPr>
        <w:t xml:space="preserve"> ( </w:t>
      </w:r>
      <w:r>
        <w:rPr>
          <w:b/>
          <w:bCs/>
          <w:color w:val="00274C"/>
          <w:sz w:val="20"/>
          <w:szCs w:val="20"/>
          <w:u w:val="none"/>
        </w:rPr>
        <w:t xml:space="preserve">Par. 4.7</w:t>
      </w:r>
      <w:r>
        <w:rPr>
          <w:color w:val="00274C"/>
          <w:sz w:val="20"/>
          <w:szCs w:val="20"/>
          <w:u w:val="none"/>
        </w:rPr>
        <w:t xml:space="preserve"> ).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Inutilizzo della macchina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Eseguire le operazioni di seguito se la macchina non dovrà essere utilizzata per un periodo di tempo.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4.19.1 Operazioni per il motore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tbl>
            <w:tblPr>
              <w:tblStyle w:val="NormalTablePHPDOCX"/>
              <w:tblCellMar>
                <w:left w:type="dxa" w:w="0"/>
                <w:right w:type="dxa" w:w="0"/>
              </w:tblCellMar>
              <w:tblW w:w="5000" w:type="pct"/>
              <w:tblInd w:w="0" w:type="auto"/>
              <w:tblBorders/>
            </w:tblPr>
            <w:tblGrid>
              <w:gridCol w:w="1"/>
              <w:gridCol w:w="1"/>
              <w:gridCol w:w="1"/>
            </w:tblGrid>
            <w:tr>
              <w:trPr>
                <w:trHeight w:val="0" w:hRule="atLeast"/>
              </w:trPr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Punto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00274C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center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00274C"/>
                    </w:rPr>
                    <w:t xml:space="preserve">Operazione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1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fino a 2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Il luogo dovrà essere asciutto e fresco per tutto il periodo di inutilizzo macchina.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disconnettere la batteria (prima di disconnettere la batteria attendere almeno 5min. dopo lo spegnimento del motore).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esposto alla luce diretta del sole.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Assicurarsi che il motore non sia vicino a fonti di calore.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 4.4 per gli intervalli di manutenzione.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2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da 2 a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Effettuare le operazioni descritte al Par. 4.11.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Avviare il motore almeno ogni 4 mesi con le operazioni descritte al punto 1: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Portare il motore alla temperatura di lavoro posizionando l'acceleratore a 3/4 del MAX.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Lasciare il motore acceso al regime minimo di rotazione per qualche minuto e spegnere il motore.  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tcW w:w="0" w:type="auto"/>
                  <w:vMerge w:val="restart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1985FF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b/>
                      <w:bCs/>
                      <w:color w:val="FFFFFF"/>
                      <w:position w:val="-2"/>
                      <w:sz w:val="20"/>
                      <w:szCs w:val="20"/>
                      <w:u w:val="none"/>
                      <w:shd w:val="clear" w:color="auto" w:fill="1985FF"/>
                    </w:rPr>
                    <w:t xml:space="preserve">3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Fermo macchina oltre i 9 mesi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Eseguire le operazioni relative al fermo macchina al punto 1 e 2.</w:t>
                  </w:r>
                </w:p>
              </w:tc>
            </w:tr>
            <w:tr>
              <w:trPr>
                <w:trHeight w:val="0" w:hRule="atLeast"/>
              </w:trPr>
              <w:tc>
                <w:tcPr>
                  <w:gridSpan w:val="1"/>
                  <w:vMerge w:val="continue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</w:tcPr>
                <w:p/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widowControl w:val="on"/>
                    <w:pBdr/>
                    <w:spacing w:before="0" w:after="0" w:line="240" w:lineRule="auto"/>
                    <w:ind w:left="0" w:right="0"/>
                    <w:jc w:val="left"/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Avviamento macchina</w:t>
                  </w:r>
                </w:p>
              </w:tc>
              <w:tc>
                <w:tcPr>
                  <w:tcW w:w="0" w:type="auto"/>
                  <w:tcBorders>
                    <w:top w:val="single" w:color="FFFFFF" w:sz="5"/>
                    <w:left w:val="single" w:color="FFFFFF" w:sz="5"/>
                    <w:bottom w:val="single" w:color="FFFFFF" w:sz="5"/>
                    <w:right w:val="single" w:color="FFFFFF" w:sz="5"/>
                  </w:tcBorders>
                  <w:shd w:val="clear" w:color="auto" w:fill="E1E2E0"/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</w:tcPr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Prima di avviare il motore,controllare il Par. 4.4 per gli intervalli di manutenzione.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Verificare la qualità del liquido refrigerante tramite apposite strisce di controllo.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Consultare il manuale della macchina per connettere la batteria e avviare il motore.</w:t>
                  </w:r>
                </w:p>
                <w:p>
                  <w:pPr>
                    <w:numPr>
                      <w:ilvl w:val="0"/>
                      <w:numId w:val="16779"/>
                    </w:numPr>
                    <w:shd w:val="clear" w:color="auto" w:fill="E1E2E0"/>
                    <w:spacing w:before="0" w:after="0" w:line="262" w:lineRule="auto"/>
                    <w:jc w:val="left"/>
                    <w:rPr>
                      <w:color w:val="00274C"/>
                      <w:sz w:val="20"/>
                      <w:szCs w:val="20"/>
                      <w:highlight w:val="lightGray"/>
                    </w:rPr>
                  </w:pPr>
                  <w:r>
                    <w:rPr>
                      <w:color w:val="00274C"/>
                      <w:position w:val="-2"/>
                      <w:sz w:val="20"/>
                      <w:szCs w:val="20"/>
                      <w:u w:val="none"/>
                      <w:shd w:val="clear" w:color="auto" w:fill="E1E2E0"/>
                    </w:rPr>
                    <w:t xml:space="preserve">Evitare brusche accelerazioni per i primi minuti.</w:t>
                  </w:r>
                </w:p>
              </w:tc>
            </w:tr>
          </w:tbl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6806">
    <w:multiLevelType w:val="hybridMultilevel"/>
    <w:lvl w:ilvl="0" w:tplc="34075580">
      <w:start w:val="1"/>
      <w:numFmt w:val="decimal"/>
      <w:lvlText w:val="%1."/>
      <w:lvlJc w:val="left"/>
      <w:pPr>
        <w:ind w:left="720" w:hanging="360"/>
      </w:pPr>
    </w:lvl>
    <w:lvl w:ilvl="1" w:tplc="34075580" w:tentative="1">
      <w:start w:val="1"/>
      <w:numFmt w:val="lowerLetter"/>
      <w:lvlText w:val="%2."/>
      <w:lvlJc w:val="left"/>
      <w:pPr>
        <w:ind w:left="1440" w:hanging="360"/>
      </w:pPr>
    </w:lvl>
    <w:lvl w:ilvl="2" w:tplc="34075580" w:tentative="1">
      <w:start w:val="1"/>
      <w:numFmt w:val="lowerRoman"/>
      <w:lvlText w:val="%3."/>
      <w:lvlJc w:val="right"/>
      <w:pPr>
        <w:ind w:left="2160" w:hanging="180"/>
      </w:pPr>
    </w:lvl>
    <w:lvl w:ilvl="3" w:tplc="34075580" w:tentative="1">
      <w:start w:val="1"/>
      <w:numFmt w:val="decimal"/>
      <w:lvlText w:val="%4."/>
      <w:lvlJc w:val="left"/>
      <w:pPr>
        <w:ind w:left="2880" w:hanging="360"/>
      </w:pPr>
    </w:lvl>
    <w:lvl w:ilvl="4" w:tplc="34075580" w:tentative="1">
      <w:start w:val="1"/>
      <w:numFmt w:val="lowerLetter"/>
      <w:lvlText w:val="%5."/>
      <w:lvlJc w:val="left"/>
      <w:pPr>
        <w:ind w:left="3600" w:hanging="360"/>
      </w:pPr>
    </w:lvl>
    <w:lvl w:ilvl="5" w:tplc="34075580" w:tentative="1">
      <w:start w:val="1"/>
      <w:numFmt w:val="lowerRoman"/>
      <w:lvlText w:val="%6."/>
      <w:lvlJc w:val="right"/>
      <w:pPr>
        <w:ind w:left="4320" w:hanging="180"/>
      </w:pPr>
    </w:lvl>
    <w:lvl w:ilvl="6" w:tplc="34075580" w:tentative="1">
      <w:start w:val="1"/>
      <w:numFmt w:val="decimal"/>
      <w:lvlText w:val="%7."/>
      <w:lvlJc w:val="left"/>
      <w:pPr>
        <w:ind w:left="5040" w:hanging="360"/>
      </w:pPr>
    </w:lvl>
    <w:lvl w:ilvl="7" w:tplc="34075580" w:tentative="1">
      <w:start w:val="1"/>
      <w:numFmt w:val="lowerLetter"/>
      <w:lvlText w:val="%8."/>
      <w:lvlJc w:val="left"/>
      <w:pPr>
        <w:ind w:left="5760" w:hanging="360"/>
      </w:pPr>
    </w:lvl>
    <w:lvl w:ilvl="8" w:tplc="340755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5">
    <w:multiLevelType w:val="hybridMultilevel"/>
    <w:lvl w:ilvl="0" w:tplc="17832500">
      <w:start w:val="1"/>
      <w:numFmt w:val="decimal"/>
      <w:lvlText w:val="%1."/>
      <w:lvlJc w:val="left"/>
      <w:pPr>
        <w:ind w:left="720" w:hanging="360"/>
      </w:pPr>
    </w:lvl>
    <w:lvl w:ilvl="1" w:tplc="17832500" w:tentative="1">
      <w:start w:val="1"/>
      <w:numFmt w:val="lowerLetter"/>
      <w:lvlText w:val="%2."/>
      <w:lvlJc w:val="left"/>
      <w:pPr>
        <w:ind w:left="1440" w:hanging="360"/>
      </w:pPr>
    </w:lvl>
    <w:lvl w:ilvl="2" w:tplc="17832500" w:tentative="1">
      <w:start w:val="1"/>
      <w:numFmt w:val="lowerRoman"/>
      <w:lvlText w:val="%3."/>
      <w:lvlJc w:val="right"/>
      <w:pPr>
        <w:ind w:left="2160" w:hanging="180"/>
      </w:pPr>
    </w:lvl>
    <w:lvl w:ilvl="3" w:tplc="17832500" w:tentative="1">
      <w:start w:val="1"/>
      <w:numFmt w:val="decimal"/>
      <w:lvlText w:val="%4."/>
      <w:lvlJc w:val="left"/>
      <w:pPr>
        <w:ind w:left="2880" w:hanging="360"/>
      </w:pPr>
    </w:lvl>
    <w:lvl w:ilvl="4" w:tplc="17832500" w:tentative="1">
      <w:start w:val="1"/>
      <w:numFmt w:val="lowerLetter"/>
      <w:lvlText w:val="%5."/>
      <w:lvlJc w:val="left"/>
      <w:pPr>
        <w:ind w:left="3600" w:hanging="360"/>
      </w:pPr>
    </w:lvl>
    <w:lvl w:ilvl="5" w:tplc="17832500" w:tentative="1">
      <w:start w:val="1"/>
      <w:numFmt w:val="lowerRoman"/>
      <w:lvlText w:val="%6."/>
      <w:lvlJc w:val="right"/>
      <w:pPr>
        <w:ind w:left="4320" w:hanging="180"/>
      </w:pPr>
    </w:lvl>
    <w:lvl w:ilvl="6" w:tplc="17832500" w:tentative="1">
      <w:start w:val="1"/>
      <w:numFmt w:val="decimal"/>
      <w:lvlText w:val="%7."/>
      <w:lvlJc w:val="left"/>
      <w:pPr>
        <w:ind w:left="5040" w:hanging="360"/>
      </w:pPr>
    </w:lvl>
    <w:lvl w:ilvl="7" w:tplc="17832500" w:tentative="1">
      <w:start w:val="1"/>
      <w:numFmt w:val="lowerLetter"/>
      <w:lvlText w:val="%8."/>
      <w:lvlJc w:val="left"/>
      <w:pPr>
        <w:ind w:left="5760" w:hanging="360"/>
      </w:pPr>
    </w:lvl>
    <w:lvl w:ilvl="8" w:tplc="178325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4">
    <w:multiLevelType w:val="hybridMultilevel"/>
    <w:lvl w:ilvl="0" w:tplc="98124598">
      <w:start w:val="1"/>
      <w:numFmt w:val="decimal"/>
      <w:lvlText w:val="%1."/>
      <w:lvlJc w:val="left"/>
      <w:pPr>
        <w:ind w:left="720" w:hanging="360"/>
      </w:pPr>
    </w:lvl>
    <w:lvl w:ilvl="1" w:tplc="98124598" w:tentative="1">
      <w:start w:val="1"/>
      <w:numFmt w:val="lowerLetter"/>
      <w:lvlText w:val="%2."/>
      <w:lvlJc w:val="left"/>
      <w:pPr>
        <w:ind w:left="1440" w:hanging="360"/>
      </w:pPr>
    </w:lvl>
    <w:lvl w:ilvl="2" w:tplc="98124598" w:tentative="1">
      <w:start w:val="1"/>
      <w:numFmt w:val="lowerRoman"/>
      <w:lvlText w:val="%3."/>
      <w:lvlJc w:val="right"/>
      <w:pPr>
        <w:ind w:left="2160" w:hanging="180"/>
      </w:pPr>
    </w:lvl>
    <w:lvl w:ilvl="3" w:tplc="98124598" w:tentative="1">
      <w:start w:val="1"/>
      <w:numFmt w:val="decimal"/>
      <w:lvlText w:val="%4."/>
      <w:lvlJc w:val="left"/>
      <w:pPr>
        <w:ind w:left="2880" w:hanging="360"/>
      </w:pPr>
    </w:lvl>
    <w:lvl w:ilvl="4" w:tplc="98124598" w:tentative="1">
      <w:start w:val="1"/>
      <w:numFmt w:val="lowerLetter"/>
      <w:lvlText w:val="%5."/>
      <w:lvlJc w:val="left"/>
      <w:pPr>
        <w:ind w:left="3600" w:hanging="360"/>
      </w:pPr>
    </w:lvl>
    <w:lvl w:ilvl="5" w:tplc="98124598" w:tentative="1">
      <w:start w:val="1"/>
      <w:numFmt w:val="lowerRoman"/>
      <w:lvlText w:val="%6."/>
      <w:lvlJc w:val="right"/>
      <w:pPr>
        <w:ind w:left="4320" w:hanging="180"/>
      </w:pPr>
    </w:lvl>
    <w:lvl w:ilvl="6" w:tplc="98124598" w:tentative="1">
      <w:start w:val="1"/>
      <w:numFmt w:val="decimal"/>
      <w:lvlText w:val="%7."/>
      <w:lvlJc w:val="left"/>
      <w:pPr>
        <w:ind w:left="5040" w:hanging="360"/>
      </w:pPr>
    </w:lvl>
    <w:lvl w:ilvl="7" w:tplc="98124598" w:tentative="1">
      <w:start w:val="1"/>
      <w:numFmt w:val="lowerLetter"/>
      <w:lvlText w:val="%8."/>
      <w:lvlJc w:val="left"/>
      <w:pPr>
        <w:ind w:left="5760" w:hanging="360"/>
      </w:pPr>
    </w:lvl>
    <w:lvl w:ilvl="8" w:tplc="98124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3">
    <w:multiLevelType w:val="hybridMultilevel"/>
    <w:lvl w:ilvl="0" w:tplc="41057705">
      <w:start w:val="1"/>
      <w:numFmt w:val="decimal"/>
      <w:lvlText w:val="%1."/>
      <w:lvlJc w:val="left"/>
      <w:pPr>
        <w:ind w:left="720" w:hanging="360"/>
      </w:pPr>
    </w:lvl>
    <w:lvl w:ilvl="1" w:tplc="41057705" w:tentative="1">
      <w:start w:val="1"/>
      <w:numFmt w:val="lowerLetter"/>
      <w:lvlText w:val="%2."/>
      <w:lvlJc w:val="left"/>
      <w:pPr>
        <w:ind w:left="1440" w:hanging="360"/>
      </w:pPr>
    </w:lvl>
    <w:lvl w:ilvl="2" w:tplc="41057705" w:tentative="1">
      <w:start w:val="1"/>
      <w:numFmt w:val="lowerRoman"/>
      <w:lvlText w:val="%3."/>
      <w:lvlJc w:val="right"/>
      <w:pPr>
        <w:ind w:left="2160" w:hanging="180"/>
      </w:pPr>
    </w:lvl>
    <w:lvl w:ilvl="3" w:tplc="41057705" w:tentative="1">
      <w:start w:val="1"/>
      <w:numFmt w:val="decimal"/>
      <w:lvlText w:val="%4."/>
      <w:lvlJc w:val="left"/>
      <w:pPr>
        <w:ind w:left="2880" w:hanging="360"/>
      </w:pPr>
    </w:lvl>
    <w:lvl w:ilvl="4" w:tplc="41057705" w:tentative="1">
      <w:start w:val="1"/>
      <w:numFmt w:val="lowerLetter"/>
      <w:lvlText w:val="%5."/>
      <w:lvlJc w:val="left"/>
      <w:pPr>
        <w:ind w:left="3600" w:hanging="360"/>
      </w:pPr>
    </w:lvl>
    <w:lvl w:ilvl="5" w:tplc="41057705" w:tentative="1">
      <w:start w:val="1"/>
      <w:numFmt w:val="lowerRoman"/>
      <w:lvlText w:val="%6."/>
      <w:lvlJc w:val="right"/>
      <w:pPr>
        <w:ind w:left="4320" w:hanging="180"/>
      </w:pPr>
    </w:lvl>
    <w:lvl w:ilvl="6" w:tplc="41057705" w:tentative="1">
      <w:start w:val="1"/>
      <w:numFmt w:val="decimal"/>
      <w:lvlText w:val="%7."/>
      <w:lvlJc w:val="left"/>
      <w:pPr>
        <w:ind w:left="5040" w:hanging="360"/>
      </w:pPr>
    </w:lvl>
    <w:lvl w:ilvl="7" w:tplc="41057705" w:tentative="1">
      <w:start w:val="1"/>
      <w:numFmt w:val="lowerLetter"/>
      <w:lvlText w:val="%8."/>
      <w:lvlJc w:val="left"/>
      <w:pPr>
        <w:ind w:left="5760" w:hanging="360"/>
      </w:pPr>
    </w:lvl>
    <w:lvl w:ilvl="8" w:tplc="41057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2">
    <w:multiLevelType w:val="hybridMultilevel"/>
    <w:lvl w:ilvl="0" w:tplc="36250159">
      <w:start w:val="1"/>
      <w:numFmt w:val="decimal"/>
      <w:lvlText w:val="%1."/>
      <w:lvlJc w:val="left"/>
      <w:pPr>
        <w:ind w:left="720" w:hanging="360"/>
      </w:pPr>
    </w:lvl>
    <w:lvl w:ilvl="1" w:tplc="36250159" w:tentative="1">
      <w:start w:val="1"/>
      <w:numFmt w:val="lowerLetter"/>
      <w:lvlText w:val="%2."/>
      <w:lvlJc w:val="left"/>
      <w:pPr>
        <w:ind w:left="1440" w:hanging="360"/>
      </w:pPr>
    </w:lvl>
    <w:lvl w:ilvl="2" w:tplc="36250159" w:tentative="1">
      <w:start w:val="1"/>
      <w:numFmt w:val="lowerRoman"/>
      <w:lvlText w:val="%3."/>
      <w:lvlJc w:val="right"/>
      <w:pPr>
        <w:ind w:left="2160" w:hanging="180"/>
      </w:pPr>
    </w:lvl>
    <w:lvl w:ilvl="3" w:tplc="36250159" w:tentative="1">
      <w:start w:val="1"/>
      <w:numFmt w:val="decimal"/>
      <w:lvlText w:val="%4."/>
      <w:lvlJc w:val="left"/>
      <w:pPr>
        <w:ind w:left="2880" w:hanging="360"/>
      </w:pPr>
    </w:lvl>
    <w:lvl w:ilvl="4" w:tplc="36250159" w:tentative="1">
      <w:start w:val="1"/>
      <w:numFmt w:val="lowerLetter"/>
      <w:lvlText w:val="%5."/>
      <w:lvlJc w:val="left"/>
      <w:pPr>
        <w:ind w:left="3600" w:hanging="360"/>
      </w:pPr>
    </w:lvl>
    <w:lvl w:ilvl="5" w:tplc="36250159" w:tentative="1">
      <w:start w:val="1"/>
      <w:numFmt w:val="lowerRoman"/>
      <w:lvlText w:val="%6."/>
      <w:lvlJc w:val="right"/>
      <w:pPr>
        <w:ind w:left="4320" w:hanging="180"/>
      </w:pPr>
    </w:lvl>
    <w:lvl w:ilvl="6" w:tplc="36250159" w:tentative="1">
      <w:start w:val="1"/>
      <w:numFmt w:val="decimal"/>
      <w:lvlText w:val="%7."/>
      <w:lvlJc w:val="left"/>
      <w:pPr>
        <w:ind w:left="5040" w:hanging="360"/>
      </w:pPr>
    </w:lvl>
    <w:lvl w:ilvl="7" w:tplc="36250159" w:tentative="1">
      <w:start w:val="1"/>
      <w:numFmt w:val="lowerLetter"/>
      <w:lvlText w:val="%8."/>
      <w:lvlJc w:val="left"/>
      <w:pPr>
        <w:ind w:left="5760" w:hanging="360"/>
      </w:pPr>
    </w:lvl>
    <w:lvl w:ilvl="8" w:tplc="36250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1">
    <w:multiLevelType w:val="hybridMultilevel"/>
    <w:lvl w:ilvl="0" w:tplc="95654038">
      <w:start w:val="1"/>
      <w:numFmt w:val="decimal"/>
      <w:lvlText w:val="%1."/>
      <w:lvlJc w:val="left"/>
      <w:pPr>
        <w:ind w:left="720" w:hanging="360"/>
      </w:pPr>
    </w:lvl>
    <w:lvl w:ilvl="1" w:tplc="95654038" w:tentative="1">
      <w:start w:val="1"/>
      <w:numFmt w:val="lowerLetter"/>
      <w:lvlText w:val="%2."/>
      <w:lvlJc w:val="left"/>
      <w:pPr>
        <w:ind w:left="1440" w:hanging="360"/>
      </w:pPr>
    </w:lvl>
    <w:lvl w:ilvl="2" w:tplc="95654038" w:tentative="1">
      <w:start w:val="1"/>
      <w:numFmt w:val="lowerRoman"/>
      <w:lvlText w:val="%3."/>
      <w:lvlJc w:val="right"/>
      <w:pPr>
        <w:ind w:left="2160" w:hanging="180"/>
      </w:pPr>
    </w:lvl>
    <w:lvl w:ilvl="3" w:tplc="95654038" w:tentative="1">
      <w:start w:val="1"/>
      <w:numFmt w:val="decimal"/>
      <w:lvlText w:val="%4."/>
      <w:lvlJc w:val="left"/>
      <w:pPr>
        <w:ind w:left="2880" w:hanging="360"/>
      </w:pPr>
    </w:lvl>
    <w:lvl w:ilvl="4" w:tplc="95654038" w:tentative="1">
      <w:start w:val="1"/>
      <w:numFmt w:val="lowerLetter"/>
      <w:lvlText w:val="%5."/>
      <w:lvlJc w:val="left"/>
      <w:pPr>
        <w:ind w:left="3600" w:hanging="360"/>
      </w:pPr>
    </w:lvl>
    <w:lvl w:ilvl="5" w:tplc="95654038" w:tentative="1">
      <w:start w:val="1"/>
      <w:numFmt w:val="lowerRoman"/>
      <w:lvlText w:val="%6."/>
      <w:lvlJc w:val="right"/>
      <w:pPr>
        <w:ind w:left="4320" w:hanging="180"/>
      </w:pPr>
    </w:lvl>
    <w:lvl w:ilvl="6" w:tplc="95654038" w:tentative="1">
      <w:start w:val="1"/>
      <w:numFmt w:val="decimal"/>
      <w:lvlText w:val="%7."/>
      <w:lvlJc w:val="left"/>
      <w:pPr>
        <w:ind w:left="5040" w:hanging="360"/>
      </w:pPr>
    </w:lvl>
    <w:lvl w:ilvl="7" w:tplc="95654038" w:tentative="1">
      <w:start w:val="1"/>
      <w:numFmt w:val="lowerLetter"/>
      <w:lvlText w:val="%8."/>
      <w:lvlJc w:val="left"/>
      <w:pPr>
        <w:ind w:left="5760" w:hanging="360"/>
      </w:pPr>
    </w:lvl>
    <w:lvl w:ilvl="8" w:tplc="956540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00">
    <w:multiLevelType w:val="hybridMultilevel"/>
    <w:lvl w:ilvl="0" w:tplc="29440920">
      <w:start w:val="1"/>
      <w:numFmt w:val="decimal"/>
      <w:lvlText w:val="%1."/>
      <w:lvlJc w:val="left"/>
      <w:pPr>
        <w:ind w:left="720" w:hanging="360"/>
      </w:pPr>
    </w:lvl>
    <w:lvl w:ilvl="1" w:tplc="29440920" w:tentative="1">
      <w:start w:val="1"/>
      <w:numFmt w:val="lowerLetter"/>
      <w:lvlText w:val="%2."/>
      <w:lvlJc w:val="left"/>
      <w:pPr>
        <w:ind w:left="1440" w:hanging="360"/>
      </w:pPr>
    </w:lvl>
    <w:lvl w:ilvl="2" w:tplc="29440920" w:tentative="1">
      <w:start w:val="1"/>
      <w:numFmt w:val="lowerRoman"/>
      <w:lvlText w:val="%3."/>
      <w:lvlJc w:val="right"/>
      <w:pPr>
        <w:ind w:left="2160" w:hanging="180"/>
      </w:pPr>
    </w:lvl>
    <w:lvl w:ilvl="3" w:tplc="29440920" w:tentative="1">
      <w:start w:val="1"/>
      <w:numFmt w:val="decimal"/>
      <w:lvlText w:val="%4."/>
      <w:lvlJc w:val="left"/>
      <w:pPr>
        <w:ind w:left="2880" w:hanging="360"/>
      </w:pPr>
    </w:lvl>
    <w:lvl w:ilvl="4" w:tplc="29440920" w:tentative="1">
      <w:start w:val="1"/>
      <w:numFmt w:val="lowerLetter"/>
      <w:lvlText w:val="%5."/>
      <w:lvlJc w:val="left"/>
      <w:pPr>
        <w:ind w:left="3600" w:hanging="360"/>
      </w:pPr>
    </w:lvl>
    <w:lvl w:ilvl="5" w:tplc="29440920" w:tentative="1">
      <w:start w:val="1"/>
      <w:numFmt w:val="lowerRoman"/>
      <w:lvlText w:val="%6."/>
      <w:lvlJc w:val="right"/>
      <w:pPr>
        <w:ind w:left="4320" w:hanging="180"/>
      </w:pPr>
    </w:lvl>
    <w:lvl w:ilvl="6" w:tplc="29440920" w:tentative="1">
      <w:start w:val="1"/>
      <w:numFmt w:val="decimal"/>
      <w:lvlText w:val="%7."/>
      <w:lvlJc w:val="left"/>
      <w:pPr>
        <w:ind w:left="5040" w:hanging="360"/>
      </w:pPr>
    </w:lvl>
    <w:lvl w:ilvl="7" w:tplc="29440920" w:tentative="1">
      <w:start w:val="1"/>
      <w:numFmt w:val="lowerLetter"/>
      <w:lvlText w:val="%8."/>
      <w:lvlJc w:val="left"/>
      <w:pPr>
        <w:ind w:left="5760" w:hanging="360"/>
      </w:pPr>
    </w:lvl>
    <w:lvl w:ilvl="8" w:tplc="294409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9">
    <w:multiLevelType w:val="hybridMultilevel"/>
    <w:lvl w:ilvl="0" w:tplc="34091236">
      <w:start w:val="1"/>
      <w:numFmt w:val="decimal"/>
      <w:lvlText w:val="%1."/>
      <w:lvlJc w:val="left"/>
      <w:pPr>
        <w:ind w:left="720" w:hanging="360"/>
      </w:pPr>
    </w:lvl>
    <w:lvl w:ilvl="1" w:tplc="34091236" w:tentative="1">
      <w:start w:val="1"/>
      <w:numFmt w:val="lowerLetter"/>
      <w:lvlText w:val="%2."/>
      <w:lvlJc w:val="left"/>
      <w:pPr>
        <w:ind w:left="1440" w:hanging="360"/>
      </w:pPr>
    </w:lvl>
    <w:lvl w:ilvl="2" w:tplc="34091236" w:tentative="1">
      <w:start w:val="1"/>
      <w:numFmt w:val="lowerRoman"/>
      <w:lvlText w:val="%3."/>
      <w:lvlJc w:val="right"/>
      <w:pPr>
        <w:ind w:left="2160" w:hanging="180"/>
      </w:pPr>
    </w:lvl>
    <w:lvl w:ilvl="3" w:tplc="34091236" w:tentative="1">
      <w:start w:val="1"/>
      <w:numFmt w:val="decimal"/>
      <w:lvlText w:val="%4."/>
      <w:lvlJc w:val="left"/>
      <w:pPr>
        <w:ind w:left="2880" w:hanging="360"/>
      </w:pPr>
    </w:lvl>
    <w:lvl w:ilvl="4" w:tplc="34091236" w:tentative="1">
      <w:start w:val="1"/>
      <w:numFmt w:val="lowerLetter"/>
      <w:lvlText w:val="%5."/>
      <w:lvlJc w:val="left"/>
      <w:pPr>
        <w:ind w:left="3600" w:hanging="360"/>
      </w:pPr>
    </w:lvl>
    <w:lvl w:ilvl="5" w:tplc="34091236" w:tentative="1">
      <w:start w:val="1"/>
      <w:numFmt w:val="lowerRoman"/>
      <w:lvlText w:val="%6."/>
      <w:lvlJc w:val="right"/>
      <w:pPr>
        <w:ind w:left="4320" w:hanging="180"/>
      </w:pPr>
    </w:lvl>
    <w:lvl w:ilvl="6" w:tplc="34091236" w:tentative="1">
      <w:start w:val="1"/>
      <w:numFmt w:val="decimal"/>
      <w:lvlText w:val="%7."/>
      <w:lvlJc w:val="left"/>
      <w:pPr>
        <w:ind w:left="5040" w:hanging="360"/>
      </w:pPr>
    </w:lvl>
    <w:lvl w:ilvl="7" w:tplc="34091236" w:tentative="1">
      <w:start w:val="1"/>
      <w:numFmt w:val="lowerLetter"/>
      <w:lvlText w:val="%8."/>
      <w:lvlJc w:val="left"/>
      <w:pPr>
        <w:ind w:left="5760" w:hanging="360"/>
      </w:pPr>
    </w:lvl>
    <w:lvl w:ilvl="8" w:tplc="34091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8">
    <w:multiLevelType w:val="hybridMultilevel"/>
    <w:lvl w:ilvl="0" w:tplc="23534033">
      <w:start w:val="1"/>
      <w:numFmt w:val="decimal"/>
      <w:lvlText w:val="%1."/>
      <w:lvlJc w:val="left"/>
      <w:pPr>
        <w:ind w:left="720" w:hanging="360"/>
      </w:pPr>
    </w:lvl>
    <w:lvl w:ilvl="1" w:tplc="23534033" w:tentative="1">
      <w:start w:val="1"/>
      <w:numFmt w:val="lowerLetter"/>
      <w:lvlText w:val="%2."/>
      <w:lvlJc w:val="left"/>
      <w:pPr>
        <w:ind w:left="1440" w:hanging="360"/>
      </w:pPr>
    </w:lvl>
    <w:lvl w:ilvl="2" w:tplc="23534033" w:tentative="1">
      <w:start w:val="1"/>
      <w:numFmt w:val="lowerRoman"/>
      <w:lvlText w:val="%3."/>
      <w:lvlJc w:val="right"/>
      <w:pPr>
        <w:ind w:left="2160" w:hanging="180"/>
      </w:pPr>
    </w:lvl>
    <w:lvl w:ilvl="3" w:tplc="23534033" w:tentative="1">
      <w:start w:val="1"/>
      <w:numFmt w:val="decimal"/>
      <w:lvlText w:val="%4."/>
      <w:lvlJc w:val="left"/>
      <w:pPr>
        <w:ind w:left="2880" w:hanging="360"/>
      </w:pPr>
    </w:lvl>
    <w:lvl w:ilvl="4" w:tplc="23534033" w:tentative="1">
      <w:start w:val="1"/>
      <w:numFmt w:val="lowerLetter"/>
      <w:lvlText w:val="%5."/>
      <w:lvlJc w:val="left"/>
      <w:pPr>
        <w:ind w:left="3600" w:hanging="360"/>
      </w:pPr>
    </w:lvl>
    <w:lvl w:ilvl="5" w:tplc="23534033" w:tentative="1">
      <w:start w:val="1"/>
      <w:numFmt w:val="lowerRoman"/>
      <w:lvlText w:val="%6."/>
      <w:lvlJc w:val="right"/>
      <w:pPr>
        <w:ind w:left="4320" w:hanging="180"/>
      </w:pPr>
    </w:lvl>
    <w:lvl w:ilvl="6" w:tplc="23534033" w:tentative="1">
      <w:start w:val="1"/>
      <w:numFmt w:val="decimal"/>
      <w:lvlText w:val="%7."/>
      <w:lvlJc w:val="left"/>
      <w:pPr>
        <w:ind w:left="5040" w:hanging="360"/>
      </w:pPr>
    </w:lvl>
    <w:lvl w:ilvl="7" w:tplc="23534033" w:tentative="1">
      <w:start w:val="1"/>
      <w:numFmt w:val="lowerLetter"/>
      <w:lvlText w:val="%8."/>
      <w:lvlJc w:val="left"/>
      <w:pPr>
        <w:ind w:left="5760" w:hanging="360"/>
      </w:pPr>
    </w:lvl>
    <w:lvl w:ilvl="8" w:tplc="235340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7">
    <w:multiLevelType w:val="hybridMultilevel"/>
    <w:lvl w:ilvl="0" w:tplc="39871965">
      <w:start w:val="1"/>
      <w:numFmt w:val="decimal"/>
      <w:lvlText w:val="%1."/>
      <w:lvlJc w:val="left"/>
      <w:pPr>
        <w:ind w:left="720" w:hanging="360"/>
      </w:pPr>
    </w:lvl>
    <w:lvl w:ilvl="1" w:tplc="39871965" w:tentative="1">
      <w:start w:val="1"/>
      <w:numFmt w:val="lowerLetter"/>
      <w:lvlText w:val="%2."/>
      <w:lvlJc w:val="left"/>
      <w:pPr>
        <w:ind w:left="1440" w:hanging="360"/>
      </w:pPr>
    </w:lvl>
    <w:lvl w:ilvl="2" w:tplc="39871965" w:tentative="1">
      <w:start w:val="1"/>
      <w:numFmt w:val="lowerRoman"/>
      <w:lvlText w:val="%3."/>
      <w:lvlJc w:val="right"/>
      <w:pPr>
        <w:ind w:left="2160" w:hanging="180"/>
      </w:pPr>
    </w:lvl>
    <w:lvl w:ilvl="3" w:tplc="39871965" w:tentative="1">
      <w:start w:val="1"/>
      <w:numFmt w:val="decimal"/>
      <w:lvlText w:val="%4."/>
      <w:lvlJc w:val="left"/>
      <w:pPr>
        <w:ind w:left="2880" w:hanging="360"/>
      </w:pPr>
    </w:lvl>
    <w:lvl w:ilvl="4" w:tplc="39871965" w:tentative="1">
      <w:start w:val="1"/>
      <w:numFmt w:val="lowerLetter"/>
      <w:lvlText w:val="%5."/>
      <w:lvlJc w:val="left"/>
      <w:pPr>
        <w:ind w:left="3600" w:hanging="360"/>
      </w:pPr>
    </w:lvl>
    <w:lvl w:ilvl="5" w:tplc="39871965" w:tentative="1">
      <w:start w:val="1"/>
      <w:numFmt w:val="lowerRoman"/>
      <w:lvlText w:val="%6."/>
      <w:lvlJc w:val="right"/>
      <w:pPr>
        <w:ind w:left="4320" w:hanging="180"/>
      </w:pPr>
    </w:lvl>
    <w:lvl w:ilvl="6" w:tplc="39871965" w:tentative="1">
      <w:start w:val="1"/>
      <w:numFmt w:val="decimal"/>
      <w:lvlText w:val="%7."/>
      <w:lvlJc w:val="left"/>
      <w:pPr>
        <w:ind w:left="5040" w:hanging="360"/>
      </w:pPr>
    </w:lvl>
    <w:lvl w:ilvl="7" w:tplc="39871965" w:tentative="1">
      <w:start w:val="1"/>
      <w:numFmt w:val="lowerLetter"/>
      <w:lvlText w:val="%8."/>
      <w:lvlJc w:val="left"/>
      <w:pPr>
        <w:ind w:left="5760" w:hanging="360"/>
      </w:pPr>
    </w:lvl>
    <w:lvl w:ilvl="8" w:tplc="398719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6">
    <w:multiLevelType w:val="hybridMultilevel"/>
    <w:lvl w:ilvl="0" w:tplc="27053573">
      <w:start w:val="1"/>
      <w:numFmt w:val="decimal"/>
      <w:lvlText w:val="%1."/>
      <w:lvlJc w:val="left"/>
      <w:pPr>
        <w:ind w:left="720" w:hanging="360"/>
      </w:pPr>
    </w:lvl>
    <w:lvl w:ilvl="1" w:tplc="27053573" w:tentative="1">
      <w:start w:val="1"/>
      <w:numFmt w:val="lowerLetter"/>
      <w:lvlText w:val="%2."/>
      <w:lvlJc w:val="left"/>
      <w:pPr>
        <w:ind w:left="1440" w:hanging="360"/>
      </w:pPr>
    </w:lvl>
    <w:lvl w:ilvl="2" w:tplc="27053573" w:tentative="1">
      <w:start w:val="1"/>
      <w:numFmt w:val="lowerRoman"/>
      <w:lvlText w:val="%3."/>
      <w:lvlJc w:val="right"/>
      <w:pPr>
        <w:ind w:left="2160" w:hanging="180"/>
      </w:pPr>
    </w:lvl>
    <w:lvl w:ilvl="3" w:tplc="27053573" w:tentative="1">
      <w:start w:val="1"/>
      <w:numFmt w:val="decimal"/>
      <w:lvlText w:val="%4."/>
      <w:lvlJc w:val="left"/>
      <w:pPr>
        <w:ind w:left="2880" w:hanging="360"/>
      </w:pPr>
    </w:lvl>
    <w:lvl w:ilvl="4" w:tplc="27053573" w:tentative="1">
      <w:start w:val="1"/>
      <w:numFmt w:val="lowerLetter"/>
      <w:lvlText w:val="%5."/>
      <w:lvlJc w:val="left"/>
      <w:pPr>
        <w:ind w:left="3600" w:hanging="360"/>
      </w:pPr>
    </w:lvl>
    <w:lvl w:ilvl="5" w:tplc="27053573" w:tentative="1">
      <w:start w:val="1"/>
      <w:numFmt w:val="lowerRoman"/>
      <w:lvlText w:val="%6."/>
      <w:lvlJc w:val="right"/>
      <w:pPr>
        <w:ind w:left="4320" w:hanging="180"/>
      </w:pPr>
    </w:lvl>
    <w:lvl w:ilvl="6" w:tplc="27053573" w:tentative="1">
      <w:start w:val="1"/>
      <w:numFmt w:val="decimal"/>
      <w:lvlText w:val="%7."/>
      <w:lvlJc w:val="left"/>
      <w:pPr>
        <w:ind w:left="5040" w:hanging="360"/>
      </w:pPr>
    </w:lvl>
    <w:lvl w:ilvl="7" w:tplc="27053573" w:tentative="1">
      <w:start w:val="1"/>
      <w:numFmt w:val="lowerLetter"/>
      <w:lvlText w:val="%8."/>
      <w:lvlJc w:val="left"/>
      <w:pPr>
        <w:ind w:left="5760" w:hanging="360"/>
      </w:pPr>
    </w:lvl>
    <w:lvl w:ilvl="8" w:tplc="2705357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5">
    <w:multiLevelType w:val="hybridMultilevel"/>
    <w:lvl w:ilvl="0" w:tplc="32732314">
      <w:start w:val="1"/>
      <w:numFmt w:val="decimal"/>
      <w:lvlText w:val="%1."/>
      <w:lvlJc w:val="left"/>
      <w:pPr>
        <w:ind w:left="720" w:hanging="360"/>
      </w:pPr>
    </w:lvl>
    <w:lvl w:ilvl="1" w:tplc="32732314" w:tentative="1">
      <w:start w:val="1"/>
      <w:numFmt w:val="lowerLetter"/>
      <w:lvlText w:val="%2."/>
      <w:lvlJc w:val="left"/>
      <w:pPr>
        <w:ind w:left="1440" w:hanging="360"/>
      </w:pPr>
    </w:lvl>
    <w:lvl w:ilvl="2" w:tplc="32732314" w:tentative="1">
      <w:start w:val="1"/>
      <w:numFmt w:val="lowerRoman"/>
      <w:lvlText w:val="%3."/>
      <w:lvlJc w:val="right"/>
      <w:pPr>
        <w:ind w:left="2160" w:hanging="180"/>
      </w:pPr>
    </w:lvl>
    <w:lvl w:ilvl="3" w:tplc="32732314" w:tentative="1">
      <w:start w:val="1"/>
      <w:numFmt w:val="decimal"/>
      <w:lvlText w:val="%4."/>
      <w:lvlJc w:val="left"/>
      <w:pPr>
        <w:ind w:left="2880" w:hanging="360"/>
      </w:pPr>
    </w:lvl>
    <w:lvl w:ilvl="4" w:tplc="32732314" w:tentative="1">
      <w:start w:val="1"/>
      <w:numFmt w:val="lowerLetter"/>
      <w:lvlText w:val="%5."/>
      <w:lvlJc w:val="left"/>
      <w:pPr>
        <w:ind w:left="3600" w:hanging="360"/>
      </w:pPr>
    </w:lvl>
    <w:lvl w:ilvl="5" w:tplc="32732314" w:tentative="1">
      <w:start w:val="1"/>
      <w:numFmt w:val="lowerRoman"/>
      <w:lvlText w:val="%6."/>
      <w:lvlJc w:val="right"/>
      <w:pPr>
        <w:ind w:left="4320" w:hanging="180"/>
      </w:pPr>
    </w:lvl>
    <w:lvl w:ilvl="6" w:tplc="32732314" w:tentative="1">
      <w:start w:val="1"/>
      <w:numFmt w:val="decimal"/>
      <w:lvlText w:val="%7."/>
      <w:lvlJc w:val="left"/>
      <w:pPr>
        <w:ind w:left="5040" w:hanging="360"/>
      </w:pPr>
    </w:lvl>
    <w:lvl w:ilvl="7" w:tplc="32732314" w:tentative="1">
      <w:start w:val="1"/>
      <w:numFmt w:val="lowerLetter"/>
      <w:lvlText w:val="%8."/>
      <w:lvlJc w:val="left"/>
      <w:pPr>
        <w:ind w:left="5760" w:hanging="360"/>
      </w:pPr>
    </w:lvl>
    <w:lvl w:ilvl="8" w:tplc="327323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4">
    <w:multiLevelType w:val="hybridMultilevel"/>
    <w:lvl w:ilvl="0" w:tplc="98762318">
      <w:start w:val="1"/>
      <w:numFmt w:val="decimal"/>
      <w:lvlText w:val="%1."/>
      <w:lvlJc w:val="left"/>
      <w:pPr>
        <w:ind w:left="720" w:hanging="360"/>
      </w:pPr>
    </w:lvl>
    <w:lvl w:ilvl="1" w:tplc="98762318" w:tentative="1">
      <w:start w:val="1"/>
      <w:numFmt w:val="lowerLetter"/>
      <w:lvlText w:val="%2."/>
      <w:lvlJc w:val="left"/>
      <w:pPr>
        <w:ind w:left="1440" w:hanging="360"/>
      </w:pPr>
    </w:lvl>
    <w:lvl w:ilvl="2" w:tplc="98762318" w:tentative="1">
      <w:start w:val="1"/>
      <w:numFmt w:val="lowerRoman"/>
      <w:lvlText w:val="%3."/>
      <w:lvlJc w:val="right"/>
      <w:pPr>
        <w:ind w:left="2160" w:hanging="180"/>
      </w:pPr>
    </w:lvl>
    <w:lvl w:ilvl="3" w:tplc="98762318" w:tentative="1">
      <w:start w:val="1"/>
      <w:numFmt w:val="decimal"/>
      <w:lvlText w:val="%4."/>
      <w:lvlJc w:val="left"/>
      <w:pPr>
        <w:ind w:left="2880" w:hanging="360"/>
      </w:pPr>
    </w:lvl>
    <w:lvl w:ilvl="4" w:tplc="98762318" w:tentative="1">
      <w:start w:val="1"/>
      <w:numFmt w:val="lowerLetter"/>
      <w:lvlText w:val="%5."/>
      <w:lvlJc w:val="left"/>
      <w:pPr>
        <w:ind w:left="3600" w:hanging="360"/>
      </w:pPr>
    </w:lvl>
    <w:lvl w:ilvl="5" w:tplc="98762318" w:tentative="1">
      <w:start w:val="1"/>
      <w:numFmt w:val="lowerRoman"/>
      <w:lvlText w:val="%6."/>
      <w:lvlJc w:val="right"/>
      <w:pPr>
        <w:ind w:left="4320" w:hanging="180"/>
      </w:pPr>
    </w:lvl>
    <w:lvl w:ilvl="6" w:tplc="98762318" w:tentative="1">
      <w:start w:val="1"/>
      <w:numFmt w:val="decimal"/>
      <w:lvlText w:val="%7."/>
      <w:lvlJc w:val="left"/>
      <w:pPr>
        <w:ind w:left="5040" w:hanging="360"/>
      </w:pPr>
    </w:lvl>
    <w:lvl w:ilvl="7" w:tplc="98762318" w:tentative="1">
      <w:start w:val="1"/>
      <w:numFmt w:val="lowerLetter"/>
      <w:lvlText w:val="%8."/>
      <w:lvlJc w:val="left"/>
      <w:pPr>
        <w:ind w:left="5760" w:hanging="360"/>
      </w:pPr>
    </w:lvl>
    <w:lvl w:ilvl="8" w:tplc="987623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3">
    <w:multiLevelType w:val="hybridMultilevel"/>
    <w:lvl w:ilvl="0" w:tplc="91997528">
      <w:start w:val="1"/>
      <w:numFmt w:val="decimal"/>
      <w:lvlText w:val="%1."/>
      <w:lvlJc w:val="left"/>
      <w:pPr>
        <w:ind w:left="720" w:hanging="360"/>
      </w:pPr>
    </w:lvl>
    <w:lvl w:ilvl="1" w:tplc="91997528" w:tentative="1">
      <w:start w:val="1"/>
      <w:numFmt w:val="lowerLetter"/>
      <w:lvlText w:val="%2."/>
      <w:lvlJc w:val="left"/>
      <w:pPr>
        <w:ind w:left="1440" w:hanging="360"/>
      </w:pPr>
    </w:lvl>
    <w:lvl w:ilvl="2" w:tplc="91997528" w:tentative="1">
      <w:start w:val="1"/>
      <w:numFmt w:val="lowerRoman"/>
      <w:lvlText w:val="%3."/>
      <w:lvlJc w:val="right"/>
      <w:pPr>
        <w:ind w:left="2160" w:hanging="180"/>
      </w:pPr>
    </w:lvl>
    <w:lvl w:ilvl="3" w:tplc="91997528" w:tentative="1">
      <w:start w:val="1"/>
      <w:numFmt w:val="decimal"/>
      <w:lvlText w:val="%4."/>
      <w:lvlJc w:val="left"/>
      <w:pPr>
        <w:ind w:left="2880" w:hanging="360"/>
      </w:pPr>
    </w:lvl>
    <w:lvl w:ilvl="4" w:tplc="91997528" w:tentative="1">
      <w:start w:val="1"/>
      <w:numFmt w:val="lowerLetter"/>
      <w:lvlText w:val="%5."/>
      <w:lvlJc w:val="left"/>
      <w:pPr>
        <w:ind w:left="3600" w:hanging="360"/>
      </w:pPr>
    </w:lvl>
    <w:lvl w:ilvl="5" w:tplc="91997528" w:tentative="1">
      <w:start w:val="1"/>
      <w:numFmt w:val="lowerRoman"/>
      <w:lvlText w:val="%6."/>
      <w:lvlJc w:val="right"/>
      <w:pPr>
        <w:ind w:left="4320" w:hanging="180"/>
      </w:pPr>
    </w:lvl>
    <w:lvl w:ilvl="6" w:tplc="91997528" w:tentative="1">
      <w:start w:val="1"/>
      <w:numFmt w:val="decimal"/>
      <w:lvlText w:val="%7."/>
      <w:lvlJc w:val="left"/>
      <w:pPr>
        <w:ind w:left="5040" w:hanging="360"/>
      </w:pPr>
    </w:lvl>
    <w:lvl w:ilvl="7" w:tplc="91997528" w:tentative="1">
      <w:start w:val="1"/>
      <w:numFmt w:val="lowerLetter"/>
      <w:lvlText w:val="%8."/>
      <w:lvlJc w:val="left"/>
      <w:pPr>
        <w:ind w:left="5760" w:hanging="360"/>
      </w:pPr>
    </w:lvl>
    <w:lvl w:ilvl="8" w:tplc="919975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2">
    <w:multiLevelType w:val="hybridMultilevel"/>
    <w:lvl w:ilvl="0" w:tplc="90497083">
      <w:start w:val="1"/>
      <w:numFmt w:val="decimal"/>
      <w:lvlText w:val="%1."/>
      <w:lvlJc w:val="left"/>
      <w:pPr>
        <w:ind w:left="720" w:hanging="360"/>
      </w:pPr>
    </w:lvl>
    <w:lvl w:ilvl="1" w:tplc="90497083" w:tentative="1">
      <w:start w:val="1"/>
      <w:numFmt w:val="lowerLetter"/>
      <w:lvlText w:val="%2."/>
      <w:lvlJc w:val="left"/>
      <w:pPr>
        <w:ind w:left="1440" w:hanging="360"/>
      </w:pPr>
    </w:lvl>
    <w:lvl w:ilvl="2" w:tplc="90497083" w:tentative="1">
      <w:start w:val="1"/>
      <w:numFmt w:val="lowerRoman"/>
      <w:lvlText w:val="%3."/>
      <w:lvlJc w:val="right"/>
      <w:pPr>
        <w:ind w:left="2160" w:hanging="180"/>
      </w:pPr>
    </w:lvl>
    <w:lvl w:ilvl="3" w:tplc="90497083" w:tentative="1">
      <w:start w:val="1"/>
      <w:numFmt w:val="decimal"/>
      <w:lvlText w:val="%4."/>
      <w:lvlJc w:val="left"/>
      <w:pPr>
        <w:ind w:left="2880" w:hanging="360"/>
      </w:pPr>
    </w:lvl>
    <w:lvl w:ilvl="4" w:tplc="90497083" w:tentative="1">
      <w:start w:val="1"/>
      <w:numFmt w:val="lowerLetter"/>
      <w:lvlText w:val="%5."/>
      <w:lvlJc w:val="left"/>
      <w:pPr>
        <w:ind w:left="3600" w:hanging="360"/>
      </w:pPr>
    </w:lvl>
    <w:lvl w:ilvl="5" w:tplc="90497083" w:tentative="1">
      <w:start w:val="1"/>
      <w:numFmt w:val="lowerRoman"/>
      <w:lvlText w:val="%6."/>
      <w:lvlJc w:val="right"/>
      <w:pPr>
        <w:ind w:left="4320" w:hanging="180"/>
      </w:pPr>
    </w:lvl>
    <w:lvl w:ilvl="6" w:tplc="90497083" w:tentative="1">
      <w:start w:val="1"/>
      <w:numFmt w:val="decimal"/>
      <w:lvlText w:val="%7."/>
      <w:lvlJc w:val="left"/>
      <w:pPr>
        <w:ind w:left="5040" w:hanging="360"/>
      </w:pPr>
    </w:lvl>
    <w:lvl w:ilvl="7" w:tplc="90497083" w:tentative="1">
      <w:start w:val="1"/>
      <w:numFmt w:val="lowerLetter"/>
      <w:lvlText w:val="%8."/>
      <w:lvlJc w:val="left"/>
      <w:pPr>
        <w:ind w:left="5760" w:hanging="360"/>
      </w:pPr>
    </w:lvl>
    <w:lvl w:ilvl="8" w:tplc="9049708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1">
    <w:multiLevelType w:val="hybridMultilevel"/>
    <w:lvl w:ilvl="0" w:tplc="95727365">
      <w:start w:val="1"/>
      <w:numFmt w:val="decimal"/>
      <w:lvlText w:val="%1."/>
      <w:lvlJc w:val="left"/>
      <w:pPr>
        <w:ind w:left="720" w:hanging="360"/>
      </w:pPr>
    </w:lvl>
    <w:lvl w:ilvl="1" w:tplc="95727365" w:tentative="1">
      <w:start w:val="1"/>
      <w:numFmt w:val="lowerLetter"/>
      <w:lvlText w:val="%2."/>
      <w:lvlJc w:val="left"/>
      <w:pPr>
        <w:ind w:left="1440" w:hanging="360"/>
      </w:pPr>
    </w:lvl>
    <w:lvl w:ilvl="2" w:tplc="95727365" w:tentative="1">
      <w:start w:val="1"/>
      <w:numFmt w:val="lowerRoman"/>
      <w:lvlText w:val="%3."/>
      <w:lvlJc w:val="right"/>
      <w:pPr>
        <w:ind w:left="2160" w:hanging="180"/>
      </w:pPr>
    </w:lvl>
    <w:lvl w:ilvl="3" w:tplc="95727365" w:tentative="1">
      <w:start w:val="1"/>
      <w:numFmt w:val="decimal"/>
      <w:lvlText w:val="%4."/>
      <w:lvlJc w:val="left"/>
      <w:pPr>
        <w:ind w:left="2880" w:hanging="360"/>
      </w:pPr>
    </w:lvl>
    <w:lvl w:ilvl="4" w:tplc="95727365" w:tentative="1">
      <w:start w:val="1"/>
      <w:numFmt w:val="lowerLetter"/>
      <w:lvlText w:val="%5."/>
      <w:lvlJc w:val="left"/>
      <w:pPr>
        <w:ind w:left="3600" w:hanging="360"/>
      </w:pPr>
    </w:lvl>
    <w:lvl w:ilvl="5" w:tplc="95727365" w:tentative="1">
      <w:start w:val="1"/>
      <w:numFmt w:val="lowerRoman"/>
      <w:lvlText w:val="%6."/>
      <w:lvlJc w:val="right"/>
      <w:pPr>
        <w:ind w:left="4320" w:hanging="180"/>
      </w:pPr>
    </w:lvl>
    <w:lvl w:ilvl="6" w:tplc="95727365" w:tentative="1">
      <w:start w:val="1"/>
      <w:numFmt w:val="decimal"/>
      <w:lvlText w:val="%7."/>
      <w:lvlJc w:val="left"/>
      <w:pPr>
        <w:ind w:left="5040" w:hanging="360"/>
      </w:pPr>
    </w:lvl>
    <w:lvl w:ilvl="7" w:tplc="95727365" w:tentative="1">
      <w:start w:val="1"/>
      <w:numFmt w:val="lowerLetter"/>
      <w:lvlText w:val="%8."/>
      <w:lvlJc w:val="left"/>
      <w:pPr>
        <w:ind w:left="5760" w:hanging="360"/>
      </w:pPr>
    </w:lvl>
    <w:lvl w:ilvl="8" w:tplc="9572736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90">
    <w:multiLevelType w:val="hybridMultilevel"/>
    <w:lvl w:ilvl="0" w:tplc="83047147">
      <w:start w:val="1"/>
      <w:numFmt w:val="decimal"/>
      <w:lvlText w:val="%1."/>
      <w:lvlJc w:val="left"/>
      <w:pPr>
        <w:ind w:left="720" w:hanging="360"/>
      </w:pPr>
    </w:lvl>
    <w:lvl w:ilvl="1" w:tplc="83047147" w:tentative="1">
      <w:start w:val="1"/>
      <w:numFmt w:val="lowerLetter"/>
      <w:lvlText w:val="%2."/>
      <w:lvlJc w:val="left"/>
      <w:pPr>
        <w:ind w:left="1440" w:hanging="360"/>
      </w:pPr>
    </w:lvl>
    <w:lvl w:ilvl="2" w:tplc="83047147" w:tentative="1">
      <w:start w:val="1"/>
      <w:numFmt w:val="lowerRoman"/>
      <w:lvlText w:val="%3."/>
      <w:lvlJc w:val="right"/>
      <w:pPr>
        <w:ind w:left="2160" w:hanging="180"/>
      </w:pPr>
    </w:lvl>
    <w:lvl w:ilvl="3" w:tplc="83047147" w:tentative="1">
      <w:start w:val="1"/>
      <w:numFmt w:val="decimal"/>
      <w:lvlText w:val="%4."/>
      <w:lvlJc w:val="left"/>
      <w:pPr>
        <w:ind w:left="2880" w:hanging="360"/>
      </w:pPr>
    </w:lvl>
    <w:lvl w:ilvl="4" w:tplc="83047147" w:tentative="1">
      <w:start w:val="1"/>
      <w:numFmt w:val="lowerLetter"/>
      <w:lvlText w:val="%5."/>
      <w:lvlJc w:val="left"/>
      <w:pPr>
        <w:ind w:left="3600" w:hanging="360"/>
      </w:pPr>
    </w:lvl>
    <w:lvl w:ilvl="5" w:tplc="83047147" w:tentative="1">
      <w:start w:val="1"/>
      <w:numFmt w:val="lowerRoman"/>
      <w:lvlText w:val="%6."/>
      <w:lvlJc w:val="right"/>
      <w:pPr>
        <w:ind w:left="4320" w:hanging="180"/>
      </w:pPr>
    </w:lvl>
    <w:lvl w:ilvl="6" w:tplc="83047147" w:tentative="1">
      <w:start w:val="1"/>
      <w:numFmt w:val="decimal"/>
      <w:lvlText w:val="%7."/>
      <w:lvlJc w:val="left"/>
      <w:pPr>
        <w:ind w:left="5040" w:hanging="360"/>
      </w:pPr>
    </w:lvl>
    <w:lvl w:ilvl="7" w:tplc="83047147" w:tentative="1">
      <w:start w:val="1"/>
      <w:numFmt w:val="lowerLetter"/>
      <w:lvlText w:val="%8."/>
      <w:lvlJc w:val="left"/>
      <w:pPr>
        <w:ind w:left="5760" w:hanging="360"/>
      </w:pPr>
    </w:lvl>
    <w:lvl w:ilvl="8" w:tplc="830471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9">
    <w:multiLevelType w:val="hybridMultilevel"/>
    <w:lvl w:ilvl="0" w:tplc="58368350">
      <w:start w:val="1"/>
      <w:numFmt w:val="decimal"/>
      <w:lvlText w:val="%1."/>
      <w:lvlJc w:val="left"/>
      <w:pPr>
        <w:ind w:left="720" w:hanging="360"/>
      </w:pPr>
    </w:lvl>
    <w:lvl w:ilvl="1" w:tplc="58368350" w:tentative="1">
      <w:start w:val="1"/>
      <w:numFmt w:val="lowerLetter"/>
      <w:lvlText w:val="%2."/>
      <w:lvlJc w:val="left"/>
      <w:pPr>
        <w:ind w:left="1440" w:hanging="360"/>
      </w:pPr>
    </w:lvl>
    <w:lvl w:ilvl="2" w:tplc="58368350" w:tentative="1">
      <w:start w:val="1"/>
      <w:numFmt w:val="lowerRoman"/>
      <w:lvlText w:val="%3."/>
      <w:lvlJc w:val="right"/>
      <w:pPr>
        <w:ind w:left="2160" w:hanging="180"/>
      </w:pPr>
    </w:lvl>
    <w:lvl w:ilvl="3" w:tplc="58368350" w:tentative="1">
      <w:start w:val="1"/>
      <w:numFmt w:val="decimal"/>
      <w:lvlText w:val="%4."/>
      <w:lvlJc w:val="left"/>
      <w:pPr>
        <w:ind w:left="2880" w:hanging="360"/>
      </w:pPr>
    </w:lvl>
    <w:lvl w:ilvl="4" w:tplc="58368350" w:tentative="1">
      <w:start w:val="1"/>
      <w:numFmt w:val="lowerLetter"/>
      <w:lvlText w:val="%5."/>
      <w:lvlJc w:val="left"/>
      <w:pPr>
        <w:ind w:left="3600" w:hanging="360"/>
      </w:pPr>
    </w:lvl>
    <w:lvl w:ilvl="5" w:tplc="58368350" w:tentative="1">
      <w:start w:val="1"/>
      <w:numFmt w:val="lowerRoman"/>
      <w:lvlText w:val="%6."/>
      <w:lvlJc w:val="right"/>
      <w:pPr>
        <w:ind w:left="4320" w:hanging="180"/>
      </w:pPr>
    </w:lvl>
    <w:lvl w:ilvl="6" w:tplc="58368350" w:tentative="1">
      <w:start w:val="1"/>
      <w:numFmt w:val="decimal"/>
      <w:lvlText w:val="%7."/>
      <w:lvlJc w:val="left"/>
      <w:pPr>
        <w:ind w:left="5040" w:hanging="360"/>
      </w:pPr>
    </w:lvl>
    <w:lvl w:ilvl="7" w:tplc="58368350" w:tentative="1">
      <w:start w:val="1"/>
      <w:numFmt w:val="lowerLetter"/>
      <w:lvlText w:val="%8."/>
      <w:lvlJc w:val="left"/>
      <w:pPr>
        <w:ind w:left="5760" w:hanging="360"/>
      </w:pPr>
    </w:lvl>
    <w:lvl w:ilvl="8" w:tplc="583683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8">
    <w:multiLevelType w:val="hybridMultilevel"/>
    <w:lvl w:ilvl="0" w:tplc="10188524">
      <w:start w:val="1"/>
      <w:numFmt w:val="decimal"/>
      <w:lvlText w:val="%1."/>
      <w:lvlJc w:val="left"/>
      <w:pPr>
        <w:ind w:left="720" w:hanging="360"/>
      </w:pPr>
    </w:lvl>
    <w:lvl w:ilvl="1" w:tplc="10188524" w:tentative="1">
      <w:start w:val="1"/>
      <w:numFmt w:val="lowerLetter"/>
      <w:lvlText w:val="%2."/>
      <w:lvlJc w:val="left"/>
      <w:pPr>
        <w:ind w:left="1440" w:hanging="360"/>
      </w:pPr>
    </w:lvl>
    <w:lvl w:ilvl="2" w:tplc="10188524" w:tentative="1">
      <w:start w:val="1"/>
      <w:numFmt w:val="lowerRoman"/>
      <w:lvlText w:val="%3."/>
      <w:lvlJc w:val="right"/>
      <w:pPr>
        <w:ind w:left="2160" w:hanging="180"/>
      </w:pPr>
    </w:lvl>
    <w:lvl w:ilvl="3" w:tplc="10188524" w:tentative="1">
      <w:start w:val="1"/>
      <w:numFmt w:val="decimal"/>
      <w:lvlText w:val="%4."/>
      <w:lvlJc w:val="left"/>
      <w:pPr>
        <w:ind w:left="2880" w:hanging="360"/>
      </w:pPr>
    </w:lvl>
    <w:lvl w:ilvl="4" w:tplc="10188524" w:tentative="1">
      <w:start w:val="1"/>
      <w:numFmt w:val="lowerLetter"/>
      <w:lvlText w:val="%5."/>
      <w:lvlJc w:val="left"/>
      <w:pPr>
        <w:ind w:left="3600" w:hanging="360"/>
      </w:pPr>
    </w:lvl>
    <w:lvl w:ilvl="5" w:tplc="10188524" w:tentative="1">
      <w:start w:val="1"/>
      <w:numFmt w:val="lowerRoman"/>
      <w:lvlText w:val="%6."/>
      <w:lvlJc w:val="right"/>
      <w:pPr>
        <w:ind w:left="4320" w:hanging="180"/>
      </w:pPr>
    </w:lvl>
    <w:lvl w:ilvl="6" w:tplc="10188524" w:tentative="1">
      <w:start w:val="1"/>
      <w:numFmt w:val="decimal"/>
      <w:lvlText w:val="%7."/>
      <w:lvlJc w:val="left"/>
      <w:pPr>
        <w:ind w:left="5040" w:hanging="360"/>
      </w:pPr>
    </w:lvl>
    <w:lvl w:ilvl="7" w:tplc="10188524" w:tentative="1">
      <w:start w:val="1"/>
      <w:numFmt w:val="lowerLetter"/>
      <w:lvlText w:val="%8."/>
      <w:lvlJc w:val="left"/>
      <w:pPr>
        <w:ind w:left="5760" w:hanging="360"/>
      </w:pPr>
    </w:lvl>
    <w:lvl w:ilvl="8" w:tplc="10188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7">
    <w:multiLevelType w:val="hybridMultilevel"/>
    <w:lvl w:ilvl="0" w:tplc="15284534">
      <w:start w:val="1"/>
      <w:numFmt w:val="decimal"/>
      <w:lvlText w:val="%1."/>
      <w:lvlJc w:val="left"/>
      <w:pPr>
        <w:ind w:left="720" w:hanging="360"/>
      </w:pPr>
    </w:lvl>
    <w:lvl w:ilvl="1" w:tplc="15284534" w:tentative="1">
      <w:start w:val="1"/>
      <w:numFmt w:val="lowerLetter"/>
      <w:lvlText w:val="%2."/>
      <w:lvlJc w:val="left"/>
      <w:pPr>
        <w:ind w:left="1440" w:hanging="360"/>
      </w:pPr>
    </w:lvl>
    <w:lvl w:ilvl="2" w:tplc="15284534" w:tentative="1">
      <w:start w:val="1"/>
      <w:numFmt w:val="lowerRoman"/>
      <w:lvlText w:val="%3."/>
      <w:lvlJc w:val="right"/>
      <w:pPr>
        <w:ind w:left="2160" w:hanging="180"/>
      </w:pPr>
    </w:lvl>
    <w:lvl w:ilvl="3" w:tplc="15284534" w:tentative="1">
      <w:start w:val="1"/>
      <w:numFmt w:val="decimal"/>
      <w:lvlText w:val="%4."/>
      <w:lvlJc w:val="left"/>
      <w:pPr>
        <w:ind w:left="2880" w:hanging="360"/>
      </w:pPr>
    </w:lvl>
    <w:lvl w:ilvl="4" w:tplc="15284534" w:tentative="1">
      <w:start w:val="1"/>
      <w:numFmt w:val="lowerLetter"/>
      <w:lvlText w:val="%5."/>
      <w:lvlJc w:val="left"/>
      <w:pPr>
        <w:ind w:left="3600" w:hanging="360"/>
      </w:pPr>
    </w:lvl>
    <w:lvl w:ilvl="5" w:tplc="15284534" w:tentative="1">
      <w:start w:val="1"/>
      <w:numFmt w:val="lowerRoman"/>
      <w:lvlText w:val="%6."/>
      <w:lvlJc w:val="right"/>
      <w:pPr>
        <w:ind w:left="4320" w:hanging="180"/>
      </w:pPr>
    </w:lvl>
    <w:lvl w:ilvl="6" w:tplc="15284534" w:tentative="1">
      <w:start w:val="1"/>
      <w:numFmt w:val="decimal"/>
      <w:lvlText w:val="%7."/>
      <w:lvlJc w:val="left"/>
      <w:pPr>
        <w:ind w:left="5040" w:hanging="360"/>
      </w:pPr>
    </w:lvl>
    <w:lvl w:ilvl="7" w:tplc="15284534" w:tentative="1">
      <w:start w:val="1"/>
      <w:numFmt w:val="lowerLetter"/>
      <w:lvlText w:val="%8."/>
      <w:lvlJc w:val="left"/>
      <w:pPr>
        <w:ind w:left="5760" w:hanging="360"/>
      </w:pPr>
    </w:lvl>
    <w:lvl w:ilvl="8" w:tplc="15284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6">
    <w:multiLevelType w:val="hybridMultilevel"/>
    <w:lvl w:ilvl="0" w:tplc="53593021">
      <w:start w:val="1"/>
      <w:numFmt w:val="decimal"/>
      <w:lvlText w:val="%1."/>
      <w:lvlJc w:val="left"/>
      <w:pPr>
        <w:ind w:left="720" w:hanging="360"/>
      </w:pPr>
    </w:lvl>
    <w:lvl w:ilvl="1" w:tplc="53593021" w:tentative="1">
      <w:start w:val="1"/>
      <w:numFmt w:val="lowerLetter"/>
      <w:lvlText w:val="%2."/>
      <w:lvlJc w:val="left"/>
      <w:pPr>
        <w:ind w:left="1440" w:hanging="360"/>
      </w:pPr>
    </w:lvl>
    <w:lvl w:ilvl="2" w:tplc="53593021" w:tentative="1">
      <w:start w:val="1"/>
      <w:numFmt w:val="lowerRoman"/>
      <w:lvlText w:val="%3."/>
      <w:lvlJc w:val="right"/>
      <w:pPr>
        <w:ind w:left="2160" w:hanging="180"/>
      </w:pPr>
    </w:lvl>
    <w:lvl w:ilvl="3" w:tplc="53593021" w:tentative="1">
      <w:start w:val="1"/>
      <w:numFmt w:val="decimal"/>
      <w:lvlText w:val="%4."/>
      <w:lvlJc w:val="left"/>
      <w:pPr>
        <w:ind w:left="2880" w:hanging="360"/>
      </w:pPr>
    </w:lvl>
    <w:lvl w:ilvl="4" w:tplc="53593021" w:tentative="1">
      <w:start w:val="1"/>
      <w:numFmt w:val="lowerLetter"/>
      <w:lvlText w:val="%5."/>
      <w:lvlJc w:val="left"/>
      <w:pPr>
        <w:ind w:left="3600" w:hanging="360"/>
      </w:pPr>
    </w:lvl>
    <w:lvl w:ilvl="5" w:tplc="53593021" w:tentative="1">
      <w:start w:val="1"/>
      <w:numFmt w:val="lowerRoman"/>
      <w:lvlText w:val="%6."/>
      <w:lvlJc w:val="right"/>
      <w:pPr>
        <w:ind w:left="4320" w:hanging="180"/>
      </w:pPr>
    </w:lvl>
    <w:lvl w:ilvl="6" w:tplc="53593021" w:tentative="1">
      <w:start w:val="1"/>
      <w:numFmt w:val="decimal"/>
      <w:lvlText w:val="%7."/>
      <w:lvlJc w:val="left"/>
      <w:pPr>
        <w:ind w:left="5040" w:hanging="360"/>
      </w:pPr>
    </w:lvl>
    <w:lvl w:ilvl="7" w:tplc="53593021" w:tentative="1">
      <w:start w:val="1"/>
      <w:numFmt w:val="lowerLetter"/>
      <w:lvlText w:val="%8."/>
      <w:lvlJc w:val="left"/>
      <w:pPr>
        <w:ind w:left="5760" w:hanging="360"/>
      </w:pPr>
    </w:lvl>
    <w:lvl w:ilvl="8" w:tplc="5359302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5">
    <w:multiLevelType w:val="hybridMultilevel"/>
    <w:lvl w:ilvl="0" w:tplc="10253128">
      <w:start w:val="1"/>
      <w:numFmt w:val="decimal"/>
      <w:lvlText w:val="%1."/>
      <w:lvlJc w:val="left"/>
      <w:pPr>
        <w:ind w:left="720" w:hanging="360"/>
      </w:pPr>
    </w:lvl>
    <w:lvl w:ilvl="1" w:tplc="10253128" w:tentative="1">
      <w:start w:val="1"/>
      <w:numFmt w:val="lowerLetter"/>
      <w:lvlText w:val="%2."/>
      <w:lvlJc w:val="left"/>
      <w:pPr>
        <w:ind w:left="1440" w:hanging="360"/>
      </w:pPr>
    </w:lvl>
    <w:lvl w:ilvl="2" w:tplc="10253128" w:tentative="1">
      <w:start w:val="1"/>
      <w:numFmt w:val="lowerRoman"/>
      <w:lvlText w:val="%3."/>
      <w:lvlJc w:val="right"/>
      <w:pPr>
        <w:ind w:left="2160" w:hanging="180"/>
      </w:pPr>
    </w:lvl>
    <w:lvl w:ilvl="3" w:tplc="10253128" w:tentative="1">
      <w:start w:val="1"/>
      <w:numFmt w:val="decimal"/>
      <w:lvlText w:val="%4."/>
      <w:lvlJc w:val="left"/>
      <w:pPr>
        <w:ind w:left="2880" w:hanging="360"/>
      </w:pPr>
    </w:lvl>
    <w:lvl w:ilvl="4" w:tplc="10253128" w:tentative="1">
      <w:start w:val="1"/>
      <w:numFmt w:val="lowerLetter"/>
      <w:lvlText w:val="%5."/>
      <w:lvlJc w:val="left"/>
      <w:pPr>
        <w:ind w:left="3600" w:hanging="360"/>
      </w:pPr>
    </w:lvl>
    <w:lvl w:ilvl="5" w:tplc="10253128" w:tentative="1">
      <w:start w:val="1"/>
      <w:numFmt w:val="lowerRoman"/>
      <w:lvlText w:val="%6."/>
      <w:lvlJc w:val="right"/>
      <w:pPr>
        <w:ind w:left="4320" w:hanging="180"/>
      </w:pPr>
    </w:lvl>
    <w:lvl w:ilvl="6" w:tplc="10253128" w:tentative="1">
      <w:start w:val="1"/>
      <w:numFmt w:val="decimal"/>
      <w:lvlText w:val="%7."/>
      <w:lvlJc w:val="left"/>
      <w:pPr>
        <w:ind w:left="5040" w:hanging="360"/>
      </w:pPr>
    </w:lvl>
    <w:lvl w:ilvl="7" w:tplc="10253128" w:tentative="1">
      <w:start w:val="1"/>
      <w:numFmt w:val="lowerLetter"/>
      <w:lvlText w:val="%8."/>
      <w:lvlJc w:val="left"/>
      <w:pPr>
        <w:ind w:left="5760" w:hanging="360"/>
      </w:pPr>
    </w:lvl>
    <w:lvl w:ilvl="8" w:tplc="102531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4">
    <w:multiLevelType w:val="hybridMultilevel"/>
    <w:lvl w:ilvl="0" w:tplc="41086235">
      <w:start w:val="1"/>
      <w:numFmt w:val="decimal"/>
      <w:lvlText w:val="%1."/>
      <w:lvlJc w:val="left"/>
      <w:pPr>
        <w:ind w:left="720" w:hanging="360"/>
      </w:pPr>
    </w:lvl>
    <w:lvl w:ilvl="1" w:tplc="41086235" w:tentative="1">
      <w:start w:val="1"/>
      <w:numFmt w:val="lowerLetter"/>
      <w:lvlText w:val="%2."/>
      <w:lvlJc w:val="left"/>
      <w:pPr>
        <w:ind w:left="1440" w:hanging="360"/>
      </w:pPr>
    </w:lvl>
    <w:lvl w:ilvl="2" w:tplc="41086235" w:tentative="1">
      <w:start w:val="1"/>
      <w:numFmt w:val="lowerRoman"/>
      <w:lvlText w:val="%3."/>
      <w:lvlJc w:val="right"/>
      <w:pPr>
        <w:ind w:left="2160" w:hanging="180"/>
      </w:pPr>
    </w:lvl>
    <w:lvl w:ilvl="3" w:tplc="41086235" w:tentative="1">
      <w:start w:val="1"/>
      <w:numFmt w:val="decimal"/>
      <w:lvlText w:val="%4."/>
      <w:lvlJc w:val="left"/>
      <w:pPr>
        <w:ind w:left="2880" w:hanging="360"/>
      </w:pPr>
    </w:lvl>
    <w:lvl w:ilvl="4" w:tplc="41086235" w:tentative="1">
      <w:start w:val="1"/>
      <w:numFmt w:val="lowerLetter"/>
      <w:lvlText w:val="%5."/>
      <w:lvlJc w:val="left"/>
      <w:pPr>
        <w:ind w:left="3600" w:hanging="360"/>
      </w:pPr>
    </w:lvl>
    <w:lvl w:ilvl="5" w:tplc="41086235" w:tentative="1">
      <w:start w:val="1"/>
      <w:numFmt w:val="lowerRoman"/>
      <w:lvlText w:val="%6."/>
      <w:lvlJc w:val="right"/>
      <w:pPr>
        <w:ind w:left="4320" w:hanging="180"/>
      </w:pPr>
    </w:lvl>
    <w:lvl w:ilvl="6" w:tplc="41086235" w:tentative="1">
      <w:start w:val="1"/>
      <w:numFmt w:val="decimal"/>
      <w:lvlText w:val="%7."/>
      <w:lvlJc w:val="left"/>
      <w:pPr>
        <w:ind w:left="5040" w:hanging="360"/>
      </w:pPr>
    </w:lvl>
    <w:lvl w:ilvl="7" w:tplc="41086235" w:tentative="1">
      <w:start w:val="1"/>
      <w:numFmt w:val="lowerLetter"/>
      <w:lvlText w:val="%8."/>
      <w:lvlJc w:val="left"/>
      <w:pPr>
        <w:ind w:left="5760" w:hanging="360"/>
      </w:pPr>
    </w:lvl>
    <w:lvl w:ilvl="8" w:tplc="410862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3">
    <w:multiLevelType w:val="hybridMultilevel"/>
    <w:lvl w:ilvl="0" w:tplc="76118989">
      <w:start w:val="1"/>
      <w:numFmt w:val="decimal"/>
      <w:lvlText w:val="%1."/>
      <w:lvlJc w:val="left"/>
      <w:pPr>
        <w:ind w:left="720" w:hanging="360"/>
      </w:pPr>
    </w:lvl>
    <w:lvl w:ilvl="1" w:tplc="76118989" w:tentative="1">
      <w:start w:val="1"/>
      <w:numFmt w:val="lowerLetter"/>
      <w:lvlText w:val="%2."/>
      <w:lvlJc w:val="left"/>
      <w:pPr>
        <w:ind w:left="1440" w:hanging="360"/>
      </w:pPr>
    </w:lvl>
    <w:lvl w:ilvl="2" w:tplc="76118989" w:tentative="1">
      <w:start w:val="1"/>
      <w:numFmt w:val="lowerRoman"/>
      <w:lvlText w:val="%3."/>
      <w:lvlJc w:val="right"/>
      <w:pPr>
        <w:ind w:left="2160" w:hanging="180"/>
      </w:pPr>
    </w:lvl>
    <w:lvl w:ilvl="3" w:tplc="76118989" w:tentative="1">
      <w:start w:val="1"/>
      <w:numFmt w:val="decimal"/>
      <w:lvlText w:val="%4."/>
      <w:lvlJc w:val="left"/>
      <w:pPr>
        <w:ind w:left="2880" w:hanging="360"/>
      </w:pPr>
    </w:lvl>
    <w:lvl w:ilvl="4" w:tplc="76118989" w:tentative="1">
      <w:start w:val="1"/>
      <w:numFmt w:val="lowerLetter"/>
      <w:lvlText w:val="%5."/>
      <w:lvlJc w:val="left"/>
      <w:pPr>
        <w:ind w:left="3600" w:hanging="360"/>
      </w:pPr>
    </w:lvl>
    <w:lvl w:ilvl="5" w:tplc="76118989" w:tentative="1">
      <w:start w:val="1"/>
      <w:numFmt w:val="lowerRoman"/>
      <w:lvlText w:val="%6."/>
      <w:lvlJc w:val="right"/>
      <w:pPr>
        <w:ind w:left="4320" w:hanging="180"/>
      </w:pPr>
    </w:lvl>
    <w:lvl w:ilvl="6" w:tplc="76118989" w:tentative="1">
      <w:start w:val="1"/>
      <w:numFmt w:val="decimal"/>
      <w:lvlText w:val="%7."/>
      <w:lvlJc w:val="left"/>
      <w:pPr>
        <w:ind w:left="5040" w:hanging="360"/>
      </w:pPr>
    </w:lvl>
    <w:lvl w:ilvl="7" w:tplc="76118989" w:tentative="1">
      <w:start w:val="1"/>
      <w:numFmt w:val="lowerLetter"/>
      <w:lvlText w:val="%8."/>
      <w:lvlJc w:val="left"/>
      <w:pPr>
        <w:ind w:left="5760" w:hanging="360"/>
      </w:pPr>
    </w:lvl>
    <w:lvl w:ilvl="8" w:tplc="761189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2">
    <w:multiLevelType w:val="hybridMultilevel"/>
    <w:lvl w:ilvl="0" w:tplc="67147875">
      <w:start w:val="1"/>
      <w:numFmt w:val="decimal"/>
      <w:lvlText w:val="%1."/>
      <w:lvlJc w:val="left"/>
      <w:pPr>
        <w:ind w:left="720" w:hanging="360"/>
      </w:pPr>
    </w:lvl>
    <w:lvl w:ilvl="1" w:tplc="67147875" w:tentative="1">
      <w:start w:val="1"/>
      <w:numFmt w:val="lowerLetter"/>
      <w:lvlText w:val="%2."/>
      <w:lvlJc w:val="left"/>
      <w:pPr>
        <w:ind w:left="1440" w:hanging="360"/>
      </w:pPr>
    </w:lvl>
    <w:lvl w:ilvl="2" w:tplc="67147875" w:tentative="1">
      <w:start w:val="1"/>
      <w:numFmt w:val="lowerRoman"/>
      <w:lvlText w:val="%3."/>
      <w:lvlJc w:val="right"/>
      <w:pPr>
        <w:ind w:left="2160" w:hanging="180"/>
      </w:pPr>
    </w:lvl>
    <w:lvl w:ilvl="3" w:tplc="67147875" w:tentative="1">
      <w:start w:val="1"/>
      <w:numFmt w:val="decimal"/>
      <w:lvlText w:val="%4."/>
      <w:lvlJc w:val="left"/>
      <w:pPr>
        <w:ind w:left="2880" w:hanging="360"/>
      </w:pPr>
    </w:lvl>
    <w:lvl w:ilvl="4" w:tplc="67147875" w:tentative="1">
      <w:start w:val="1"/>
      <w:numFmt w:val="lowerLetter"/>
      <w:lvlText w:val="%5."/>
      <w:lvlJc w:val="left"/>
      <w:pPr>
        <w:ind w:left="3600" w:hanging="360"/>
      </w:pPr>
    </w:lvl>
    <w:lvl w:ilvl="5" w:tplc="67147875" w:tentative="1">
      <w:start w:val="1"/>
      <w:numFmt w:val="lowerRoman"/>
      <w:lvlText w:val="%6."/>
      <w:lvlJc w:val="right"/>
      <w:pPr>
        <w:ind w:left="4320" w:hanging="180"/>
      </w:pPr>
    </w:lvl>
    <w:lvl w:ilvl="6" w:tplc="67147875" w:tentative="1">
      <w:start w:val="1"/>
      <w:numFmt w:val="decimal"/>
      <w:lvlText w:val="%7."/>
      <w:lvlJc w:val="left"/>
      <w:pPr>
        <w:ind w:left="5040" w:hanging="360"/>
      </w:pPr>
    </w:lvl>
    <w:lvl w:ilvl="7" w:tplc="67147875" w:tentative="1">
      <w:start w:val="1"/>
      <w:numFmt w:val="lowerLetter"/>
      <w:lvlText w:val="%8."/>
      <w:lvlJc w:val="left"/>
      <w:pPr>
        <w:ind w:left="5760" w:hanging="360"/>
      </w:pPr>
    </w:lvl>
    <w:lvl w:ilvl="8" w:tplc="6714787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1">
    <w:multiLevelType w:val="hybridMultilevel"/>
    <w:lvl w:ilvl="0" w:tplc="93347647">
      <w:start w:val="1"/>
      <w:numFmt w:val="decimal"/>
      <w:lvlText w:val="%1."/>
      <w:lvlJc w:val="left"/>
      <w:pPr>
        <w:ind w:left="720" w:hanging="360"/>
      </w:pPr>
    </w:lvl>
    <w:lvl w:ilvl="1" w:tplc="93347647" w:tentative="1">
      <w:start w:val="1"/>
      <w:numFmt w:val="lowerLetter"/>
      <w:lvlText w:val="%2."/>
      <w:lvlJc w:val="left"/>
      <w:pPr>
        <w:ind w:left="1440" w:hanging="360"/>
      </w:pPr>
    </w:lvl>
    <w:lvl w:ilvl="2" w:tplc="93347647" w:tentative="1">
      <w:start w:val="1"/>
      <w:numFmt w:val="lowerRoman"/>
      <w:lvlText w:val="%3."/>
      <w:lvlJc w:val="right"/>
      <w:pPr>
        <w:ind w:left="2160" w:hanging="180"/>
      </w:pPr>
    </w:lvl>
    <w:lvl w:ilvl="3" w:tplc="93347647" w:tentative="1">
      <w:start w:val="1"/>
      <w:numFmt w:val="decimal"/>
      <w:lvlText w:val="%4."/>
      <w:lvlJc w:val="left"/>
      <w:pPr>
        <w:ind w:left="2880" w:hanging="360"/>
      </w:pPr>
    </w:lvl>
    <w:lvl w:ilvl="4" w:tplc="93347647" w:tentative="1">
      <w:start w:val="1"/>
      <w:numFmt w:val="lowerLetter"/>
      <w:lvlText w:val="%5."/>
      <w:lvlJc w:val="left"/>
      <w:pPr>
        <w:ind w:left="3600" w:hanging="360"/>
      </w:pPr>
    </w:lvl>
    <w:lvl w:ilvl="5" w:tplc="93347647" w:tentative="1">
      <w:start w:val="1"/>
      <w:numFmt w:val="lowerRoman"/>
      <w:lvlText w:val="%6."/>
      <w:lvlJc w:val="right"/>
      <w:pPr>
        <w:ind w:left="4320" w:hanging="180"/>
      </w:pPr>
    </w:lvl>
    <w:lvl w:ilvl="6" w:tplc="93347647" w:tentative="1">
      <w:start w:val="1"/>
      <w:numFmt w:val="decimal"/>
      <w:lvlText w:val="%7."/>
      <w:lvlJc w:val="left"/>
      <w:pPr>
        <w:ind w:left="5040" w:hanging="360"/>
      </w:pPr>
    </w:lvl>
    <w:lvl w:ilvl="7" w:tplc="93347647" w:tentative="1">
      <w:start w:val="1"/>
      <w:numFmt w:val="lowerLetter"/>
      <w:lvlText w:val="%8."/>
      <w:lvlJc w:val="left"/>
      <w:pPr>
        <w:ind w:left="5760" w:hanging="360"/>
      </w:pPr>
    </w:lvl>
    <w:lvl w:ilvl="8" w:tplc="9334764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80">
    <w:multiLevelType w:val="hybridMultilevel"/>
    <w:lvl w:ilvl="0" w:tplc="98816550">
      <w:start w:val="1"/>
      <w:numFmt w:val="decimal"/>
      <w:lvlText w:val="%1."/>
      <w:lvlJc w:val="left"/>
      <w:pPr>
        <w:ind w:left="720" w:hanging="360"/>
      </w:pPr>
    </w:lvl>
    <w:lvl w:ilvl="1" w:tplc="98816550" w:tentative="1">
      <w:start w:val="1"/>
      <w:numFmt w:val="lowerLetter"/>
      <w:lvlText w:val="%2."/>
      <w:lvlJc w:val="left"/>
      <w:pPr>
        <w:ind w:left="1440" w:hanging="360"/>
      </w:pPr>
    </w:lvl>
    <w:lvl w:ilvl="2" w:tplc="98816550" w:tentative="1">
      <w:start w:val="1"/>
      <w:numFmt w:val="lowerRoman"/>
      <w:lvlText w:val="%3."/>
      <w:lvlJc w:val="right"/>
      <w:pPr>
        <w:ind w:left="2160" w:hanging="180"/>
      </w:pPr>
    </w:lvl>
    <w:lvl w:ilvl="3" w:tplc="98816550" w:tentative="1">
      <w:start w:val="1"/>
      <w:numFmt w:val="decimal"/>
      <w:lvlText w:val="%4."/>
      <w:lvlJc w:val="left"/>
      <w:pPr>
        <w:ind w:left="2880" w:hanging="360"/>
      </w:pPr>
    </w:lvl>
    <w:lvl w:ilvl="4" w:tplc="98816550" w:tentative="1">
      <w:start w:val="1"/>
      <w:numFmt w:val="lowerLetter"/>
      <w:lvlText w:val="%5."/>
      <w:lvlJc w:val="left"/>
      <w:pPr>
        <w:ind w:left="3600" w:hanging="360"/>
      </w:pPr>
    </w:lvl>
    <w:lvl w:ilvl="5" w:tplc="98816550" w:tentative="1">
      <w:start w:val="1"/>
      <w:numFmt w:val="lowerRoman"/>
      <w:lvlText w:val="%6."/>
      <w:lvlJc w:val="right"/>
      <w:pPr>
        <w:ind w:left="4320" w:hanging="180"/>
      </w:pPr>
    </w:lvl>
    <w:lvl w:ilvl="6" w:tplc="98816550" w:tentative="1">
      <w:start w:val="1"/>
      <w:numFmt w:val="decimal"/>
      <w:lvlText w:val="%7."/>
      <w:lvlJc w:val="left"/>
      <w:pPr>
        <w:ind w:left="5040" w:hanging="360"/>
      </w:pPr>
    </w:lvl>
    <w:lvl w:ilvl="7" w:tplc="98816550" w:tentative="1">
      <w:start w:val="1"/>
      <w:numFmt w:val="lowerLetter"/>
      <w:lvlText w:val="%8."/>
      <w:lvlJc w:val="left"/>
      <w:pPr>
        <w:ind w:left="5760" w:hanging="360"/>
      </w:pPr>
    </w:lvl>
    <w:lvl w:ilvl="8" w:tplc="988165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79">
    <w:multiLevelType w:val="hybridMultilevel"/>
    <w:lvl w:ilvl="0" w:tplc="82917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6779">
    <w:abstractNumId w:val="16779"/>
  </w:num>
  <w:num w:numId="16780">
    <w:abstractNumId w:val="16780"/>
  </w:num>
  <w:num w:numId="16781">
    <w:abstractNumId w:val="16781"/>
  </w:num>
  <w:num w:numId="16782">
    <w:abstractNumId w:val="16782"/>
  </w:num>
  <w:num w:numId="16783">
    <w:abstractNumId w:val="16783"/>
  </w:num>
  <w:num w:numId="16784">
    <w:abstractNumId w:val="16784"/>
  </w:num>
  <w:num w:numId="16785">
    <w:abstractNumId w:val="16785"/>
  </w:num>
  <w:num w:numId="16786">
    <w:abstractNumId w:val="16786"/>
  </w:num>
  <w:num w:numId="16787">
    <w:abstractNumId w:val="16787"/>
  </w:num>
  <w:num w:numId="16788">
    <w:abstractNumId w:val="16788"/>
  </w:num>
  <w:num w:numId="16789">
    <w:abstractNumId w:val="16789"/>
  </w:num>
  <w:num w:numId="16790">
    <w:abstractNumId w:val="16790"/>
  </w:num>
  <w:num w:numId="16791">
    <w:abstractNumId w:val="16791"/>
  </w:num>
  <w:num w:numId="16792">
    <w:abstractNumId w:val="16792"/>
  </w:num>
  <w:num w:numId="16793">
    <w:abstractNumId w:val="16793"/>
  </w:num>
  <w:num w:numId="16794">
    <w:abstractNumId w:val="16794"/>
  </w:num>
  <w:num w:numId="16795">
    <w:abstractNumId w:val="16795"/>
  </w:num>
  <w:num w:numId="16796">
    <w:abstractNumId w:val="16796"/>
  </w:num>
  <w:num w:numId="16797">
    <w:abstractNumId w:val="16797"/>
  </w:num>
  <w:num w:numId="16798">
    <w:abstractNumId w:val="16798"/>
  </w:num>
  <w:num w:numId="16799">
    <w:abstractNumId w:val="16799"/>
  </w:num>
  <w:num w:numId="16800">
    <w:abstractNumId w:val="16800"/>
  </w:num>
  <w:num w:numId="16801">
    <w:abstractNumId w:val="16801"/>
  </w:num>
  <w:num w:numId="16802">
    <w:abstractNumId w:val="16802"/>
  </w:num>
  <w:num w:numId="16803">
    <w:abstractNumId w:val="16803"/>
  </w:num>
  <w:num w:numId="16804">
    <w:abstractNumId w:val="16804"/>
  </w:num>
  <w:num w:numId="16805">
    <w:abstractNumId w:val="16805"/>
  </w:num>
  <w:num w:numId="16806">
    <w:abstractNumId w:val="168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735162750" Type="http://schemas.openxmlformats.org/officeDocument/2006/relationships/comments" Target="comments.xml"/><Relationship Id="rId781473488" Type="http://schemas.microsoft.com/office/2011/relationships/commentsExtended" Target="commentsExtended.xml"/><Relationship Id="rId49177425" Type="http://schemas.openxmlformats.org/officeDocument/2006/relationships/image" Target="media/imgrId49177425.jpg"/><Relationship Id="rId20066a87f7052b147" Type="http://schemas.openxmlformats.org/officeDocument/2006/relationships/image" Target="media/imgrId20066a87f7052b147.jpg"/><Relationship Id="rId27656a87f70532870" Type="http://schemas.openxmlformats.org/officeDocument/2006/relationships/image" Target="media/imgrId27656a87f70532870.jpg"/><Relationship Id="rId67236a87f7053e4d6" Type="http://schemas.openxmlformats.org/officeDocument/2006/relationships/image" Target="media/imgrId67236a87f7053e4d6.png"/><Relationship Id="rId84726a87f705495c7" Type="http://schemas.openxmlformats.org/officeDocument/2006/relationships/image" Target="media/imgrId84726a87f705495c7.png"/><Relationship Id="rId44886a87f70550c81" Type="http://schemas.openxmlformats.org/officeDocument/2006/relationships/image" Target="media/imgrId44886a87f70550c81.jpg"/><Relationship Id="rId85756a87f7055e26d" Type="http://schemas.openxmlformats.org/officeDocument/2006/relationships/image" Target="media/imgrId85756a87f7055e26d.png"/><Relationship Id="rId77206a87f705680b0" Type="http://schemas.openxmlformats.org/officeDocument/2006/relationships/image" Target="media/imgrId77206a87f705680b0.jpg"/><Relationship Id="rId97266a87f7056f7f7" Type="http://schemas.openxmlformats.org/officeDocument/2006/relationships/image" Target="media/imgrId97266a87f7056f7f7.jpg"/><Relationship Id="rId63936a87f70576ff1" Type="http://schemas.openxmlformats.org/officeDocument/2006/relationships/image" Target="media/imgrId63936a87f70576ff1.jpg"/><Relationship Id="rId39756a87f7057ac58" Type="http://schemas.openxmlformats.org/officeDocument/2006/relationships/image" Target="media/imgrId39756a87f7057ac58.jpg"/><Relationship Id="rId39606a87f7058e8c0" Type="http://schemas.openxmlformats.org/officeDocument/2006/relationships/image" Target="media/imgrId39606a87f7058e8c0.png"/><Relationship Id="rId29296a87f70596725" Type="http://schemas.openxmlformats.org/officeDocument/2006/relationships/image" Target="media/imgrId29296a87f70596725.png"/><Relationship Id="rId67056a87f7059e4a7" Type="http://schemas.openxmlformats.org/officeDocument/2006/relationships/image" Target="media/imgrId67056a87f7059e4a7.png"/><Relationship Id="rId31446a87f705a559c" Type="http://schemas.openxmlformats.org/officeDocument/2006/relationships/image" Target="media/imgrId31446a87f705a559c.png"/><Relationship Id="rId94766a87f705acaf2" Type="http://schemas.openxmlformats.org/officeDocument/2006/relationships/image" Target="media/imgrId94766a87f705acaf2.png"/><Relationship Id="rId49266a87f705b3f6f" Type="http://schemas.openxmlformats.org/officeDocument/2006/relationships/image" Target="media/imgrId49266a87f705b3f6f.jpg"/><Relationship Id="rId22506a87f705b7b74" Type="http://schemas.openxmlformats.org/officeDocument/2006/relationships/image" Target="media/imgrId22506a87f705b7b74.jpg"/><Relationship Id="rId42256a87f705bf636" Type="http://schemas.openxmlformats.org/officeDocument/2006/relationships/image" Target="media/imgrId42256a87f705bf636.jpg"/><Relationship Id="rId63346a87f705ca0fc" Type="http://schemas.openxmlformats.org/officeDocument/2006/relationships/image" Target="media/imgrId63346a87f705ca0fc.png"/><Relationship Id="rId15916a87f705d22ca" Type="http://schemas.openxmlformats.org/officeDocument/2006/relationships/image" Target="media/imgrId15916a87f705d22ca.png"/><Relationship Id="rId46336a87f705d9813" Type="http://schemas.openxmlformats.org/officeDocument/2006/relationships/image" Target="media/imgrId46336a87f705d9813.png"/><Relationship Id="rId52626a87f705df459" Type="http://schemas.openxmlformats.org/officeDocument/2006/relationships/image" Target="media/imgrId52626a87f705df459.png"/><Relationship Id="rId79566a87f705e5d56" Type="http://schemas.openxmlformats.org/officeDocument/2006/relationships/image" Target="media/imgrId79566a87f705e5d56.png"/><Relationship Id="rId83526a87f705eff9e" Type="http://schemas.openxmlformats.org/officeDocument/2006/relationships/image" Target="media/imgrId83526a87f705eff9e.png"/><Relationship Id="rId74076a87f7060439f" Type="http://schemas.openxmlformats.org/officeDocument/2006/relationships/image" Target="media/imgrId74076a87f7060439f.png"/><Relationship Id="rId81276a87f7060a62b" Type="http://schemas.openxmlformats.org/officeDocument/2006/relationships/image" Target="media/imgrId81276a87f7060a62b.png"/><Relationship Id="rId11776a87f70612087" Type="http://schemas.openxmlformats.org/officeDocument/2006/relationships/image" Target="media/imgrId11776a87f70612087.png"/><Relationship Id="rId78246a87f70617450" Type="http://schemas.openxmlformats.org/officeDocument/2006/relationships/image" Target="media/imgrId78246a87f70617450.png"/><Relationship Id="rId11296a87f7061c39b" Type="http://schemas.openxmlformats.org/officeDocument/2006/relationships/image" Target="media/imgrId11296a87f7061c39b.png"/><Relationship Id="rId36196a87f7062403c" Type="http://schemas.openxmlformats.org/officeDocument/2006/relationships/image" Target="media/imgrId36196a87f7062403c.png"/><Relationship Id="rId92146a87f7062753e" Type="http://schemas.openxmlformats.org/officeDocument/2006/relationships/image" Target="media/imgrId92146a87f7062753e.png"/><Relationship Id="rId41856a87f706314dc" Type="http://schemas.openxmlformats.org/officeDocument/2006/relationships/image" Target="media/imgrId41856a87f706314dc.png"/><Relationship Id="rId56336a87f70636fa4" Type="http://schemas.openxmlformats.org/officeDocument/2006/relationships/image" Target="media/imgrId56336a87f70636fa4.png"/><Relationship Id="rId50926a87f70639f64" Type="http://schemas.openxmlformats.org/officeDocument/2006/relationships/image" Target="media/imgrId50926a87f70639f64.png"/><Relationship Id="rId69176a87f7063d9a7" Type="http://schemas.openxmlformats.org/officeDocument/2006/relationships/image" Target="media/imgrId69176a87f7063d9a7.jpg"/><Relationship Id="rId79406a87f7064157b" Type="http://schemas.openxmlformats.org/officeDocument/2006/relationships/image" Target="media/imgrId79406a87f7064157b.jpg"/><Relationship Id="rId64336a87f70649051" Type="http://schemas.openxmlformats.org/officeDocument/2006/relationships/image" Target="media/imgrId64336a87f70649051.jpg"/><Relationship Id="rId89576a87f7064eadb" Type="http://schemas.openxmlformats.org/officeDocument/2006/relationships/image" Target="media/imgrId89576a87f7064eadb.png"/><Relationship Id="rId91056a87f70656810" Type="http://schemas.openxmlformats.org/officeDocument/2006/relationships/image" Target="media/imgrId91056a87f70656810.png"/><Relationship Id="rId39976a87f7065ecef" Type="http://schemas.openxmlformats.org/officeDocument/2006/relationships/image" Target="media/imgrId39976a87f7065ecef.jpg"/><Relationship Id="rId86546a87f706696f2" Type="http://schemas.openxmlformats.org/officeDocument/2006/relationships/image" Target="media/imgrId86546a87f706696f2.png"/><Relationship Id="rId65706a87f706718d8" Type="http://schemas.openxmlformats.org/officeDocument/2006/relationships/image" Target="media/imgrId65706a87f706718d8.png"/><Relationship Id="rId81656a87f706798b9" Type="http://schemas.openxmlformats.org/officeDocument/2006/relationships/image" Target="media/imgrId81656a87f706798b9.png"/><Relationship Id="rId95186a87f706815f3" Type="http://schemas.openxmlformats.org/officeDocument/2006/relationships/image" Target="media/imgrId95186a87f706815f3.png"/><Relationship Id="rId59936a87f70689421" Type="http://schemas.openxmlformats.org/officeDocument/2006/relationships/image" Target="media/imgrId59936a87f70689421.png"/><Relationship Id="rId28296a87f70690a1c" Type="http://schemas.openxmlformats.org/officeDocument/2006/relationships/image" Target="media/imgrId28296a87f70690a1c.png"/><Relationship Id="rId77166a87f706982b2" Type="http://schemas.openxmlformats.org/officeDocument/2006/relationships/image" Target="media/imgrId77166a87f706982b2.png"/><Relationship Id="rId70586a87f7069cf93" Type="http://schemas.openxmlformats.org/officeDocument/2006/relationships/image" Target="media/imgrId70586a87f7069cf93.jpg"/><Relationship Id="rId87096a87f706a5a93" Type="http://schemas.openxmlformats.org/officeDocument/2006/relationships/image" Target="media/imgrId87096a87f706a5a93.png"/><Relationship Id="rId76436a87f706ad7f9" Type="http://schemas.openxmlformats.org/officeDocument/2006/relationships/image" Target="media/imgrId76436a87f706ad7f9.png"/><Relationship Id="rId35726a87f706b3ef1" Type="http://schemas.openxmlformats.org/officeDocument/2006/relationships/image" Target="media/imgrId35726a87f706b3ef1.jpg"/><Relationship Id="rId25726a87f706b7c09" Type="http://schemas.openxmlformats.org/officeDocument/2006/relationships/image" Target="media/imgrId25726a87f706b7c09.jpg"/><Relationship Id="rId17016a87f706c054a" Type="http://schemas.openxmlformats.org/officeDocument/2006/relationships/image" Target="media/imgrId17016a87f706c054a.png"/><Relationship Id="rId94246a87f706c71bf" Type="http://schemas.openxmlformats.org/officeDocument/2006/relationships/image" Target="media/imgrId94246a87f706c71bf.jpg"/><Relationship Id="rId28796a87f706cf0f4" Type="http://schemas.openxmlformats.org/officeDocument/2006/relationships/image" Target="media/imgrId28796a87f706cf0f4.png"/><Relationship Id="rId91276a87f706d360f" Type="http://schemas.openxmlformats.org/officeDocument/2006/relationships/image" Target="media/imgrId91276a87f706d360f.png"/><Relationship Id="rId95866a87f706daed3" Type="http://schemas.openxmlformats.org/officeDocument/2006/relationships/image" Target="media/imgrId95866a87f706daed3.png"/><Relationship Id="rId44226a87f706e1c4a" Type="http://schemas.openxmlformats.org/officeDocument/2006/relationships/image" Target="media/imgrId44226a87f706e1c4a.jpg"/><Relationship Id="rId50936a87f706e9506" Type="http://schemas.openxmlformats.org/officeDocument/2006/relationships/image" Target="media/imgrId50936a87f706e9506.jpg"/><Relationship Id="rId23286a87f706f2814" Type="http://schemas.openxmlformats.org/officeDocument/2006/relationships/image" Target="media/imgrId23286a87f706f2814.png"/><Relationship Id="rId29496a87f7070586b" Type="http://schemas.openxmlformats.org/officeDocument/2006/relationships/image" Target="media/imgrId29496a87f7070586b.png"/><Relationship Id="rId41086a87f7070d551" Type="http://schemas.openxmlformats.org/officeDocument/2006/relationships/image" Target="media/imgrId41086a87f7070d551.png"/><Relationship Id="rId52036a87f70715a28" Type="http://schemas.openxmlformats.org/officeDocument/2006/relationships/image" Target="media/imgrId52036a87f70715a28.png"/><Relationship Id="rId64946a87f7071d612" Type="http://schemas.openxmlformats.org/officeDocument/2006/relationships/image" Target="media/imgrId64946a87f7071d612.png"/><Relationship Id="rId82516a87f70722cc1" Type="http://schemas.openxmlformats.org/officeDocument/2006/relationships/image" Target="media/imgrId82516a87f70722cc1.jpg"/><Relationship Id="rId89676a87f7072da71" Type="http://schemas.openxmlformats.org/officeDocument/2006/relationships/image" Target="media/imgrId89676a87f7072da71.png"/><Relationship Id="rId21876a87f70732a43" Type="http://schemas.openxmlformats.org/officeDocument/2006/relationships/image" Target="media/imgrId21876a87f70732a43.png"/><Relationship Id="rId35006a87f707367bc" Type="http://schemas.openxmlformats.org/officeDocument/2006/relationships/image" Target="media/imgrId35006a87f707367bc.png"/><Relationship Id="rId33256a87f70740e73" Type="http://schemas.openxmlformats.org/officeDocument/2006/relationships/image" Target="media/imgrId33256a87f70740e73.png"/><Relationship Id="rId58116a87f70749e6b" Type="http://schemas.openxmlformats.org/officeDocument/2006/relationships/image" Target="media/imgrId58116a87f70749e6b.png"/><Relationship Id="rId40976a87f70751ef4" Type="http://schemas.openxmlformats.org/officeDocument/2006/relationships/image" Target="media/imgrId40976a87f70751ef4.png"/><Relationship Id="rId51176a87f7075c282" Type="http://schemas.openxmlformats.org/officeDocument/2006/relationships/image" Target="media/imgrId51176a87f7075c28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77425" Type="http://schemas.openxmlformats.org/officeDocument/2006/relationships/image" Target="media/imgrId49177425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77425" Type="http://schemas.openxmlformats.org/officeDocument/2006/relationships/image" Target="media/imgrId49177425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77425" Type="http://schemas.openxmlformats.org/officeDocument/2006/relationships/image" Target="media/imgrId49177425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77425" Type="http://schemas.openxmlformats.org/officeDocument/2006/relationships/image" Target="media/imgrId49177425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77425" Type="http://schemas.openxmlformats.org/officeDocument/2006/relationships/image" Target="media/imgrId49177425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49177425" Type="http://schemas.openxmlformats.org/officeDocument/2006/relationships/image" Target="media/imgrId49177425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