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uso e manutenzione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1464147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70564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0861852" w:name="ctxt"/>
    <w:bookmarkEnd w:id="9086185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uso e manutenzione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Prima dell'avviamento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Leggere attentamente quanto descritto nelle seguenti pagine ed eseguire le operazioni di seguito riportate seguendo scrupolosamente le istruzioni indicate.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8597236" name="name84786a87f8e213d77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7946a87f8e213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mancato rispetto delle operazioni descritte nelle pagine seguenti può comportare il rischio di danni al motore, all'applicazione su cui è installato e alle persone e/o cose.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Intensificare la frequenza delle manutenzioni in condizioni gravose di funzionamento (frequenti spegnimenti e avviamenti, ambienti molto polverosi o molto caldi, ecc).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Procedura di primo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Riempimento del circuito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95984" name="name11256a87f8e21b2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596a87f8e21b2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Seguire queste istruzioni per il primo avviamento del motore o nel caso il motore si sia spento a causa di mancanza di carburante nel serbatoio.</w:t>
            </w:r>
          </w:p>
          <w:p>
            <w:pPr>
              <w:numPr>
                <w:ilvl w:val="0"/>
                <w:numId w:val="27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il serbatoio carburante con il carburante approvato al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 configurazione motore con pompa alimentazione carburante meccanica</w:t>
            </w:r>
          </w:p>
          <w:p/>
          <w:p/>
          <w:p>
            <w:pPr>
              <w:numPr>
                <w:ilvl w:val="0"/>
                <w:numId w:val="2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metterlo in un contenitore appropriato. </w:t>
            </w:r>
          </w:p>
          <w:p>
            <w:pPr>
              <w:numPr>
                <w:ilvl w:val="0"/>
                <w:numId w:val="2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Premere la leva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della pompa alimentazione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fino alla fuoriuscita di carburante dal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2948622" name="name61766a87f8e224003" descr="Cap_4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7.png"/>
                          <pic:cNvPicPr/>
                        </pic:nvPicPr>
                        <pic:blipFill>
                          <a:blip r:embed="rId45826a87f8e223f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 configurazione motore con pompa alimentazione carburante elettrica</w:t>
            </w:r>
          </w:p>
          <w:p/>
          <w:p/>
          <w:p>
            <w:pPr>
              <w:numPr>
                <w:ilvl w:val="0"/>
                <w:numId w:val="2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metterlo in un contenitore appropriato. </w:t>
            </w:r>
          </w:p>
          <w:p>
            <w:pPr>
              <w:numPr>
                <w:ilvl w:val="0"/>
                <w:numId w:val="2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Girare la chiave del quadro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fino alla fuoriuscita di carburante dal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Girare la chiave del quadro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6897924" name="name84146a87f8e22e64d" descr="Cap_4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8.png"/>
                          <pic:cNvPicPr/>
                        </pic:nvPicPr>
                        <pic:blipFill>
                          <a:blip r:embed="rId69776a87f8e22e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Avviamento e spegnimento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4.3.1 Avviamento</w:t>
            </w:r>
          </w:p>
          <w:p/>
          <w:p/>
          <w:p>
            <w:pPr>
              <w:numPr>
                <w:ilvl w:val="0"/>
                <w:numId w:val="2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livello dell'olio motore, del carburante e del refrigerante e rifornire se necessario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4.7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chiave di accensione sul quadro comandi (se fornito).</w:t>
            </w:r>
          </w:p>
          <w:p>
            <w:pPr>
              <w:numPr>
                <w:ilvl w:val="0"/>
                <w:numId w:val="2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 oltre la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rilasciarla quando si è avviato il motore (la chiave tornerà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automaticamente).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755730" name="name39066a87f8e235b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296a87f8e235b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primo avviamento, eseguire le operazioni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azionare il motorino di avviamento oltre 15 secondi consecutivi: se il motore non si avvia, per non danneggiare il motorino di avviamento, attendere un minuto prima di ripetere l'operazione di avviamento.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in cui il motore non si avvii dopo due tentativi consultare 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5.2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 individuare la causa.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63653040" name="name53156a87f8e242dd0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12566a87f8e242d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l'immagine del pannello di controllo è solo a scopo illustrativo e può variare o non è fornita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quadro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può essere montato a bordo motore o macchina.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Tab. 4.1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vengono illustrate le funzioni principali.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conta 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n° di giri motore (RPM)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Interruttore di comando per avviamento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carburante sotto il livello 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di nessuna avaria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olio motore non in pressione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temperatura refrigerante elevata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batteria non in carica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indicatore allarme macchina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accensione candelette/heater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indicatore generico di allarme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filtro aria intasato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4.3.2 Dopo l'avviamento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35936" name="name34986a87f8e24cf8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6796a87f8e24c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con il motore in marcia tutte le spie di controllo sul quadro di controllo siano spente.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Tenere al minimo per qualche minuto come da tabella (eccetto per motori a velocità costante).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4.2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TEMPERATURA AMBIENTE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TEMPO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≤ -20°C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minuti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-20°C a -10°C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minuto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-10°C a -5°C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 secondi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-5°C a 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 secondi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≥ 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 secondi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4.3.3 Spegnimento</w:t>
            </w:r>
          </w:p>
          <w:p/>
          <w:p/>
          <w:p>
            <w:pPr>
              <w:numPr>
                <w:ilvl w:val="0"/>
                <w:numId w:val="2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spegnere il motore in condizioni di pieno carico o ad alta velocità di rotazione (eccetto per motori a velocità costante).</w:t>
            </w:r>
          </w:p>
          <w:p>
            <w:pPr>
              <w:numPr>
                <w:ilvl w:val="0"/>
                <w:numId w:val="2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spegnerlo, lasciarlo funzionare al minimo e senza carico per circa 1 minuto.</w:t>
            </w:r>
          </w:p>
          <w:p>
            <w:pPr>
              <w:numPr>
                <w:ilvl w:val="0"/>
                <w:numId w:val="2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chiavetta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Manutenzione periodica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vengono illustrate le operazioni che se si dispone delle idonee capacità possono essere eseguite direttamente dall'utente descritte nelle </w:t>
      </w:r>
      <w:r>
        <w:rPr>
          <w:b/>
          <w:bCs/>
          <w:color w:val="00274C"/>
          <w:sz w:val="20"/>
          <w:szCs w:val="20"/>
          <w:u w:val="none"/>
        </w:rPr>
        <w:t xml:space="preserve">Tab. 4.3, 4.4, 4.5, 4.6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controlli periodici e le operazioni di manutenzione devono essere eseguiti nei tempi e nei modi indicati in questo manuale e sono a carico dell'utente.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mancata osservanza di norme e tempi di manutenzione pregiudica il buon funzionamento del motore e la sua durata e di conseguenza decadrà la garanzia.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 fine di prevenire danni a persone e cose è necessario leggere attentamente le avvertenze qui di seguito riportate prima di intervenire sul motore.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5414022" name="name10566a87f8e25471d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66816a87f8e2547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qualsiasi operazione a motore spento e a temperatura ambiente.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rifornimento e il controllo livello olio deve essere effettuato con il motore in posizione orizzontale.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ogni avviamento, per evitare fuoriuscite d'olio, accertarsi che: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- l'asta livello olio sia inserita correttamente;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- siano serrati correttamente: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tappo scarico olio;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tappo rifornimento olio.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4296849" name="name91946a87f8e25bd6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6976a87f8e25b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l'operazione vedere il  </w:t>
      </w:r>
      <w:r>
        <w:rPr>
          <w:b/>
          <w:bCs/>
          <w:color w:val="00274C"/>
          <w:sz w:val="20"/>
          <w:szCs w:val="20"/>
          <w:u w:val="none"/>
        </w:rPr>
        <w:t xml:space="preserve">Par. 3.2.2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8227973" name="name56176a87f8e25fe6c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15316a87f8e25fe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Pericolo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le avvertenze di sicurezza vedere </w:t>
      </w:r>
      <w:r>
        <w:rPr>
          <w:b/>
          <w:bCs/>
          <w:color w:val="00274C"/>
          <w:sz w:val="20"/>
          <w:szCs w:val="20"/>
          <w:u w:val="none"/>
        </w:rPr>
        <w:t xml:space="preserve">Cap.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Gli intervalli di manutenzione preventiva nelle </w:t>
      </w:r>
      <w:r>
        <w:rPr>
          <w:b/>
          <w:bCs/>
          <w:color w:val="00274C"/>
          <w:sz w:val="20"/>
          <w:szCs w:val="20"/>
          <w:u w:val="none"/>
        </w:rPr>
        <w:t xml:space="preserve">Tab. 4.3</w:t>
      </w:r>
      <w:r>
        <w:rPr>
          <w:color w:val="00274C"/>
          <w:sz w:val="20"/>
          <w:szCs w:val="20"/>
          <w:u w:val="none"/>
        </w:rPr>
        <w:t xml:space="preserve"> , </w:t>
      </w:r>
      <w:r>
        <w:rPr>
          <w:b/>
          <w:bCs/>
          <w:color w:val="00274C"/>
          <w:sz w:val="20"/>
          <w:szCs w:val="20"/>
          <w:u w:val="none"/>
        </w:rPr>
        <w:t xml:space="preserve">Tab. 4.4</w:t>
      </w:r>
      <w:r>
        <w:rPr>
          <w:color w:val="00274C"/>
          <w:sz w:val="20"/>
          <w:szCs w:val="20"/>
          <w:u w:val="none"/>
        </w:rPr>
        <w:t xml:space="preserve"> , </w:t>
      </w:r>
      <w:r>
        <w:rPr>
          <w:b/>
          <w:bCs/>
          <w:color w:val="00274C"/>
          <w:sz w:val="20"/>
          <w:szCs w:val="20"/>
          <w:u w:val="none"/>
        </w:rPr>
        <w:t xml:space="preserve">Tab. 4.5</w:t>
      </w:r>
      <w:r>
        <w:rPr>
          <w:color w:val="00274C"/>
          <w:sz w:val="20"/>
          <w:szCs w:val="20"/>
          <w:u w:val="none"/>
        </w:rPr>
        <w:t xml:space="preserve">  e </w:t>
      </w:r>
      <w:r>
        <w:rPr>
          <w:b/>
          <w:bCs/>
          <w:color w:val="00274C"/>
          <w:sz w:val="20"/>
          <w:szCs w:val="20"/>
          <w:u w:val="none"/>
        </w:rPr>
        <w:t xml:space="preserve">Tab. 4.6</w:t>
      </w:r>
      <w:r>
        <w:rPr>
          <w:color w:val="00274C"/>
          <w:sz w:val="20"/>
          <w:szCs w:val="20"/>
          <w:u w:val="none"/>
        </w:rPr>
        <w:t xml:space="preserve">  sono relativi all'utilizzo del motore in condizioni di esercizio normali e con carburante e olio conformi alle caratteristiche tecniche approvate in questo manuale.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CONTROLLO E PULIZIA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DESCRIZIONE OPERAZIONE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motore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liquido refrigerante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 (9)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Presenza acqua nel filtro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Cartuccia filtro aria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Superfice di scambio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olio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Cinghia alternatore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Manicotti in gomma (asp. aria/refrigerante) - Tubi carburante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(3)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Motorino di avviamento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Alternatore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4.4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6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DESCRIZIONE OPERAZIONE</w:t>
            </w:r>
          </w:p>
        </w:tc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2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4000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Cartuccia filtro aria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olio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(5)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Cinghia alternatore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Manicotti in gomma (asp. aria/refrigerante)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4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Liquido refrigerante</w:t>
            </w:r>
          </w:p>
          <w:p/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4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4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(10)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4.5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 DELLA CARTUCCIA DEL FILTRO DELL’OLIO E DELL’OLIO MOTORE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VERSIONE MOTORE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35651758" name="name87156a87f8e273781" descr="Cap_4_Small_Su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Small_Sump.png"/>
                          <pic:cNvPicPr/>
                        </pic:nvPicPr>
                        <pic:blipFill>
                          <a:blip r:embed="rId41316a87f8e2737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Small Sump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23025910" name="name26586a87f8e27b0cd" descr="Cap_4_Compact_Su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Compact_Sump.png"/>
                          <pic:cNvPicPr/>
                        </pic:nvPicPr>
                        <pic:blipFill>
                          <a:blip r:embed="rId64566a87f8e27b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Compact Sump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89872819" name="name99806a87f8e282e60" descr="Cap_4_Deep_Su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Deep_Sump.png"/>
                          <pic:cNvPicPr/>
                        </pic:nvPicPr>
                        <pic:blipFill>
                          <a:blip r:embed="rId16476a87f8e282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Deep Sump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4.6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 DELLA CARTUCCIA DEL PREFILTRO E DEL FILTRO DEL CARBURANTE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VERSIONE MOTORE</w:t>
            </w:r>
          </w:p>
        </w:tc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43121785" name="name88116a87f8e289df6" descr="Cap_4_Fuel_500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Fuel_500h.png"/>
                          <pic:cNvPicPr/>
                        </pic:nvPicPr>
                        <pic:blipFill>
                          <a:blip r:embed="rId33676a87f8e289d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STD Filtration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86205404" name="name73806a87f8e28dd02" descr="Cap_4_Fuel_1000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Fuel_1000h.png"/>
                          <pic:cNvPicPr/>
                        </pic:nvPicPr>
                        <pic:blipFill>
                          <a:blip r:embed="rId80886a87f8e28dd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High Filtration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(1) - In caso di scarso utilizzo: 12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(2) - Il periodo di tempo che deve intercorrere prima di controllare gli elementi del filtro dipende dall’ambiente in cui viene usato il motore. Il filtro dell’aria deve essere pulito e sostituito più frequentemente in condizioni molto polverose.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(3) - In caso di scarso utilizzo: 36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(4) - In caso di scarso utilizzo: 5 anni.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(5) - In caso di scarso utilizzo: 24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(6) - Rivolgersi alle officine autorizzate </w:t>
      </w:r>
      <w:r>
        <w:rPr>
          <w:b/>
          <w:bCs/>
          <w:color w:val="00274C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(7) - Gli intervalli di sostituzione sono puramente indicativi, dipendono fortemente dalle condizioni ambientali e dallo stato dei tubi rilevato durate le regolari ispezioni visive.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(8) - Il primo controllo deve essere eseguito dopo 10 ore.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(9) - Testare annualmente le condizioni del refrigerante usando delle strisce per il controllo del refrigerante.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(10) - Si raccomanda di aggiungere SCA (Supplemental Coolant Additive, additivi di raffreddamento supplementari) al primo intervallo di manutenzione.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Rifornimento carburante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834871" name="name12256a87f8e295026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8116a87f8e2950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 Prima di eseguire l'operazione vedere il </w:t>
      </w:r>
      <w:r>
        <w:rPr>
          <w:b/>
          <w:bCs/>
          <w:color w:val="00274C"/>
          <w:sz w:val="20"/>
          <w:szCs w:val="20"/>
          <w:u w:val="none"/>
        </w:rPr>
        <w:t xml:space="preserve">Par. 3.2.2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4969016" name="name28636a87f8e2987df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60276a87f8e2987d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Pericolo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tassativamente a motore spento.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unici carburanti ammessi sono quelli riportati in </w:t>
      </w:r>
      <w:r>
        <w:rPr>
          <w:b/>
          <w:bCs/>
          <w:color w:val="00274C"/>
          <w:sz w:val="20"/>
          <w:szCs w:val="20"/>
          <w:u w:val="none"/>
        </w:rPr>
        <w:t xml:space="preserve">Tab. 2.3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Nei paesi dove è disponibile solo carburante con un alto contenuto di zolfo è consigliabile introdurre nel motore un olio lubrificante molto alcalino o in alternativa sostituire l'olio lubrificante approvato dalla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più frequentemente.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fumare o usare fiamme libere durante le operazioni onde evitare esplosioni o incendi.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vapori generati dal carburante sono altamente tossici, effettuare le operazioni solo all'aperto o in ambienti ben ventilati.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avvicinarsi troppo al tappo con il viso per non inalare vapori nocivi.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disperdere in ambiente il carburante in quanto altamente inquinante.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effettuare il rifornimento utilizzare un imbuto onde evitare fuoriuscite di carburante, si consiglia inoltre il filtraggio per evitare che polveri o sporcizia entrino nel serbatoio.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Non riempire completamente il serbatoio carburante per permettere al carburante di espandersi.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Olio motore e filtro olio - rifornimento/controllo/sostituzione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381721" name="name21076a87f8e2a07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226a87f8e2a0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sicurezze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utilizzare il motore con il livello dell'olio al di sotto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superare il livello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dell'asta livello olio.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Rifornimento</w:t>
            </w:r>
          </w:p>
          <w:p>
            <w:pPr>
              <w:numPr>
                <w:ilvl w:val="0"/>
                <w:numId w:val="2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il tappo di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risultasse accessibile.</w:t>
            </w:r>
          </w:p>
          <w:p>
            <w:pPr>
              <w:numPr>
                <w:ilvl w:val="0"/>
                <w:numId w:val="2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prescritto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1613971" name="name35556a87f8e2aaf24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92756a87f8e2aaf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5372191" name="name31346a87f8e2b15dd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77326a87f8e2b15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3996353" name="name19906a87f8e2ba74a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55576a87f8e2ba7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controllare il livello dell'olio motore assicurasi che la macchina sia in piano.</w:t>
            </w:r>
          </w:p>
          <w:p>
            <w:pPr>
              <w:numPr>
                <w:ilvl w:val="0"/>
                <w:numId w:val="2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il livello sia prossimo ma non oltre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34053856" name="name33356a87f8e2c025f" descr="Cap_4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.png"/>
                          <pic:cNvPicPr/>
                        </pic:nvPicPr>
                        <pic:blipFill>
                          <a:blip r:embed="rId39946a87f8e2c02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58309670" name="name21806a87f8e2c6fe3" descr="Cap_4_05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_Tavola_disegno_1.png"/>
                          <pic:cNvPicPr/>
                        </pic:nvPicPr>
                        <pic:blipFill>
                          <a:blip r:embed="rId36696a87f8e2c6f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livello olio motore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dal punto 3 al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 olio motore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Eseguire questa operazione a motore caldo, per avere una migliore fluidità dell'olio ed ottenere uno scarico completo delle impurità in esso contenute.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il tappo di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risultasse accessibile.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5644078" name="name38856a87f8e2d122e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33086a87f8e2d1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2602308" name="name34646a87f8e2d9660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91406a87f8e2d96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con apposita chiave la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la nuova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4524984" name="name15216a87f8e2df9fd" descr="Cap_4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8.png"/>
                          <pic:cNvPicPr/>
                        </pic:nvPicPr>
                        <pic:blipFill>
                          <a:blip r:embed="rId69776a87f8e2df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8962074" name="name63226a87f8e2e7363" descr="Cap_4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9.png"/>
                          <pic:cNvPicPr/>
                        </pic:nvPicPr>
                        <pic:blipFill>
                          <a:blip r:embed="rId29086a87f8e2e7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tappo scarico olio è presente su entrambi i lati della coppa olio).</w:t>
            </w:r>
          </w:p>
          <w:p>
            <w:pPr>
              <w:numPr>
                <w:ilvl w:val="0"/>
                <w:numId w:val="2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l'olio in un contenitore appropriato.</w:t>
            </w:r>
          </w:p>
          <w:p>
            <w:pPr>
              <w:numPr>
                <w:ilvl w:val="0"/>
                <w:numId w:val="2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47262188" name="name97366a87f8e2ede41" descr="Cap_4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.png"/>
                          <pic:cNvPicPr/>
                        </pic:nvPicPr>
                        <pic:blipFill>
                          <a:blip r:embed="rId39166a87f8e2ed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35040777" name="name51616a87f8e30149b" descr="Cap_4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6.png"/>
                          <pic:cNvPicPr/>
                        </pic:nvPicPr>
                        <pic:blipFill>
                          <a:blip r:embed="rId85226a87f8e301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20033962" name="name55856a87f8e308d86" descr="Cap_4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7.png"/>
                          <pic:cNvPicPr/>
                        </pic:nvPicPr>
                        <pic:blipFill>
                          <a:blip r:embed="rId95856a87f8e308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18420770" name="name24676a87f8e30c1d0" descr="Cap_4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0.png"/>
                          <pic:cNvPicPr/>
                        </pic:nvPicPr>
                        <pic:blipFill>
                          <a:blip r:embed="rId98516a87f8e30c1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e quantità prescritto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controllare il livello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 operazione conclusa,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9790287" name="name96826a87f8e3162fc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48726a87f8e316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88278543" name="name14916a87f8e31c068" descr="Cap_4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.png"/>
                          <pic:cNvPicPr/>
                        </pic:nvPicPr>
                        <pic:blipFill>
                          <a:blip r:embed="rId49366a87f8e31c0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86142097" name="name59426a87f8e323252" descr="Cap_4_05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_Tavola_disegno_1.png"/>
                          <pic:cNvPicPr/>
                        </pic:nvPicPr>
                        <pic:blipFill>
                          <a:blip r:embed="rId30556a87f8e323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Refrigerante Motore - rifornimento/controllo/sostituzione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579124" name="name15316a87f8e32a4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886a87f8e32a3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Attendere che il motore raggiunga la temperatura ambiente.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91750" name="name10316a87f8e32dfe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6966a87f8e32df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Presenza di vapore e liquido refrigerante in pressione. Pericolo di ustioni.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punto di congelamento della miscela refrigerante è in funzione della concentrazione del prodotto in acqua.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Oltre che abbassare il punto di congelamento il liquido permanente ha anche la caratteristica di innalzare il punto di ebollizione.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approva pertanto una miscela diluita al 50% che garantisce un grado di protezione generale, evita la formazione di ruggine, correnti galvaniche e depositi di calcare.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Componente non necessariamente fornito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RIFORNIMENTO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rifornire il radiatore con il refrigerante composto da: 50% ANTIFREEZE e 50% acqua decalcificata.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liquido deve ricoprire i tubi all'interno del radiatore di circa 5 mm. 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motori provvisti di vaschetta d'espansione, introdurre il liquido sino al riferimento di livello massimo.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a fondo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Mantenere il motore a regime minimo di rotazione o senza carico fino ad abbassamento e stabilizzazione del livello liquido refrigerante (il tempo di attesa varia in base alla temperatura ambiente).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Spegnere il motore e attendere che il motore raggiunga la temperatura ambiente.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fino al riferimento di livello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presente la vaschetta d'espansione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assenza della vaschetta d'espansione il liquido deve ricoprire i tubi all'interno del radiatore di circa 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radiatore 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vaschetta d'espansione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024959" name="name97516a87f8e335aa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2706a87f8e335a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dell' avviamento accertarsi che il tappo sul radiatore e sulla vaschetta d'espansione, se presente, siano montati in modo corretto per evitare perdite di liquido o vapore ad elevate temperature.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alcune ore di funzionamento spegnere il motore e attendere che raggiunga la temperatura ambiente. Verificare e ripristinare il livello del liquido refrigerante.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dal punto 2 al 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1309261" name="name53366a87f8e33b3ac" descr="Cap_4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9.png"/>
                          <pic:cNvPicPr/>
                        </pic:nvPicPr>
                        <pic:blipFill>
                          <a:blip r:embed="rId56886a87f8e33b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4332589" name="name92186a87f8e343245" descr="Cap_4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3.png"/>
                          <pic:cNvPicPr/>
                        </pic:nvPicPr>
                        <pic:blipFill>
                          <a:blip r:embed="rId36736a87f8e343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4"/>
              </w:rPr>
              <w:drawing>
                <wp:inline distT="0" distB="0" distL="0" distR="0">
                  <wp:extent cx="2232000" cy="1663200"/>
                  <wp:effectExtent b="0" l="0" r="0" t="0"/>
                  <wp:docPr id="8057122" name="name91776a87f8e34b996" descr="5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8.jpg"/>
                          <pic:cNvPicPr/>
                        </pic:nvPicPr>
                        <pic:blipFill>
                          <a:blip r:embed="rId48646a87f8e34b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cautela (circuito in pressione).</w:t>
            </w:r>
          </w:p>
          <w:p>
            <w:pPr>
              <w:numPr>
                <w:ilvl w:val="0"/>
                <w:numId w:val="2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tutto il liquido contenuto all'interno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rubinetto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un contenitore appropriato.</w:t>
            </w:r>
          </w:p>
          <w:p>
            <w:pPr>
              <w:numPr>
                <w:ilvl w:val="0"/>
                <w:numId w:val="2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per consentire di scaricare tutto il liquido dell'impianto contenuto all'interno dei condotti nel basamento motore.</w:t>
            </w:r>
          </w:p>
          <w:p>
            <w:pPr>
              <w:numPr>
                <w:ilvl w:val="0"/>
                <w:numId w:val="2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il radiatore.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3546143" name="name75716a87f8e3562c1" descr="Cap_4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9.png"/>
                          <pic:cNvPicPr/>
                        </pic:nvPicPr>
                        <pic:blipFill>
                          <a:blip r:embed="rId64576a87f8e3562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1182324" name="name80426a87f8e35e1bb" descr="Cap_4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0.png"/>
                          <pic:cNvPicPr/>
                        </pic:nvPicPr>
                        <pic:blipFill>
                          <a:blip r:embed="rId36686a87f8e35e1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6919380" name="name83986a87f8e3663d1" descr="Cap_4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1.png"/>
                          <pic:cNvPicPr/>
                        </pic:nvPicPr>
                        <pic:blipFill>
                          <a:blip r:embed="rId77046a87f8e3663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8988705" name="name21286a87f8e36df93" descr="Cap_4_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2.png"/>
                          <pic:cNvPicPr/>
                        </pic:nvPicPr>
                        <pic:blipFill>
                          <a:blip r:embed="rId62756a87f8e36df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3441198" name="name68036a87f8e37614f" descr="Cap_4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4.png"/>
                          <pic:cNvPicPr/>
                        </pic:nvPicPr>
                        <pic:blipFill>
                          <a:blip r:embed="rId90316a87f8e3761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0991384" name="name21506a87f8e37d114" descr="Cap_4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5.png"/>
                          <pic:cNvPicPr/>
                        </pic:nvPicPr>
                        <pic:blipFill>
                          <a:blip r:embed="rId85226a87f8e37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4050715" name="name96086a87f8e384741" descr="Cap_4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6.png"/>
                          <pic:cNvPicPr/>
                        </pic:nvPicPr>
                        <pic:blipFill>
                          <a:blip r:embed="rId42326a87f8e3847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Cartuccia filtro aria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527309" name="name28136a87f8e389c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496a87f8e389c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Componenti non necessariamente forniti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/ SOSTITUZIONE</w:t>
            </w:r>
          </w:p>
          <w:p/>
          <w:p/>
          <w:p>
            <w:pPr>
              <w:numPr>
                <w:ilvl w:val="0"/>
                <w:numId w:val="2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i due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l'ausilio di un panno umido.</w:t>
            </w:r>
          </w:p>
          <w:p>
            <w:pPr>
              <w:numPr>
                <w:ilvl w:val="0"/>
                <w:numId w:val="2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le condizioni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se si sospetta un livello di intasamento elevato anche se non si raggiungono le ore previste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Rimontare: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verificando la corretta tenuta dei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791619" name="name79246a87f8e392458" descr="Cap_4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7.png"/>
                          <pic:cNvPicPr/>
                        </pic:nvPicPr>
                        <pic:blipFill>
                          <a:blip r:embed="rId56056a87f8e392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73703" name="name59376a87f8e399e6c" descr="Cap_4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8.png"/>
                          <pic:cNvPicPr/>
                        </pic:nvPicPr>
                        <pic:blipFill>
                          <a:blip r:embed="rId25116a87f8e399e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Cartuccia filtro carburante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46529" name="name99926a87f8e3a08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876a87f8e3a08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466201" name="name90636a87f8e3a474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8146a87f8e3a4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numPr>
                <w:ilvl w:val="0"/>
                <w:numId w:val="2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leggermente il tappo drenaggio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smontarlo.</w:t>
            </w:r>
          </w:p>
          <w:p>
            <w:pPr>
              <w:numPr>
                <w:ilvl w:val="0"/>
                <w:numId w:val="2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Far fuoriuscire l'acqua se presente.</w:t>
            </w:r>
          </w:p>
          <w:p>
            <w:pPr>
              <w:numPr>
                <w:ilvl w:val="0"/>
                <w:numId w:val="2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nuovamente il tappo drenaggio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appena il carburante fuoriesce.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6297389" name="name19246a87f8e3aca4b" descr="Cap_4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2.png"/>
                          <pic:cNvPicPr/>
                        </pic:nvPicPr>
                        <pic:blipFill>
                          <a:blip r:embed="rId17446a87f8e3aca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177265" name="name61946a87f8e3b38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616a87f8e3b38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riempire la cartuccia nuova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Procurarsi un recipiente adatto per raccogliere il carburante.</w:t>
            </w:r>
          </w:p>
          <w:p>
            <w:pPr>
              <w:numPr>
                <w:ilvl w:val="0"/>
                <w:numId w:val="2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nuova cartuccia.</w:t>
            </w:r>
          </w:p>
          <w:p>
            <w:pPr>
              <w:numPr>
                <w:ilvl w:val="0"/>
                <w:numId w:val="2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(serrare manualmente).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0045288" name="name31846a87f8e3bbcc4" descr="Cap_4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3.png"/>
                          <pic:cNvPicPr/>
                        </pic:nvPicPr>
                        <pic:blipFill>
                          <a:blip r:embed="rId33236a87f8e3bbc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9403211" name="name83056a87f8e3bfcbf" descr="Cap_4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4.png"/>
                          <pic:cNvPicPr/>
                        </pic:nvPicPr>
                        <pic:blipFill>
                          <a:blip r:embed="rId95616a87f8e3bfc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prefiltro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presente.</w:t>
            </w:r>
          </w:p>
          <w:p>
            <w:pPr>
              <w:numPr>
                <w:ilvl w:val="0"/>
                <w:numId w:val="2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8704063" name="name35346a87f8e3c7604" descr="Cap_4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5.png"/>
                          <pic:cNvPicPr/>
                        </pic:nvPicPr>
                        <pic:blipFill>
                          <a:blip r:embed="rId49046a87f8e3c76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radiatore - superficie di scambio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357651" name="name94466a87f8e3ce3a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5076a87f8e3ce3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Componente non necessariamente fornito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454298" name="name26526a87f8e3d1f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816a87f8e3d1f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Indossare occhiali protettivi in caso di l'utilizzo di aria compressa.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superficie di scambio del radiatore deve essere pulita da entrambi i lati.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le superfici di scambio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le superfici con un pennello imbevuto di apposito detergente nel caso risultassero intasate.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2695846" name="name63436a87f8e3db49f" descr="Cap_4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4.png"/>
                          <pic:cNvPicPr/>
                        </pic:nvPicPr>
                        <pic:blipFill>
                          <a:blip r:embed="rId23126a87f8e3db4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tubi in gomma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97557272" name="name94166a87f8e3e2852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50376a87f8e3e28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controllo si effettua esercitando un leggero schiacciamento o flessione, lungo tutto il percorso del tubo ed in prossimità delle fascette di fissaggio. I componenti devono essere sostituiti se presentano screpolature, crepe, tagli, perdite e non conservano una certa elasticità.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70069160" name="name61196a87f8e3e9f81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56896a87f8e3e9f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tubi siano danneggiati rivolgersi ad una officina autorizzata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gli altri tubi non illustrati fare riferimento alla documentazione tecnica della macchina.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0751577" name="name21786a87f8e3ef902" descr="Cap_4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6.png"/>
                          <pic:cNvPicPr/>
                        </pic:nvPicPr>
                        <pic:blipFill>
                          <a:blip r:embed="rId32656a87f8e3ef9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Verificare l'integrità dei tubi e manicotti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8753019" name="name91726a87f8e402886" descr="Cap_4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7.png"/>
                          <pic:cNvPicPr/>
                        </pic:nvPicPr>
                        <pic:blipFill>
                          <a:blip r:embed="rId40916a87f8e4028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Cinghia alternatore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00719" name="name20816a87f8e407d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006a87f8e407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La cinghia è a regolazione fissa.</w:t>
            </w:r>
          </w:p>
          <w:p/>
          <w:p/>
          <w:p>
            <w:pPr>
              <w:numPr>
                <w:ilvl w:val="0"/>
                <w:numId w:val="2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la stato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nel caso fosse deteriorata o non integra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sostituirla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Assicurasi che le costole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inserite correttamente dentro le gole delle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/>
          <w:p/>
          <w:p>
            <w:pPr>
              <w:numPr>
                <w:ilvl w:val="0"/>
                <w:numId w:val="2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dell' attrezzo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dell' 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Assicurasi che le costole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inserite correttamente dentro le gole delle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6"/>
              </w:rPr>
              <w:drawing>
                <wp:inline distT="0" distB="0" distL="0" distR="0">
                  <wp:extent cx="2232000" cy="3348000"/>
                  <wp:effectExtent b="0" l="0" r="0" t="0"/>
                  <wp:docPr id="5398826" name="name93716a87f8e4124e8" descr="Cap_4_19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9_23.png"/>
                          <pic:cNvPicPr/>
                        </pic:nvPicPr>
                        <pic:blipFill>
                          <a:blip r:embed="rId88496a87f8e4124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3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codice dell'attrezzo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ED0014604780-S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le costole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nelle gole della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3"/>
              </w:rPr>
              <w:drawing>
                <wp:inline distT="0" distB="0" distL="0" distR="0">
                  <wp:extent cx="770400" cy="734400"/>
                  <wp:effectExtent b="0" l="0" r="0" t="0"/>
                  <wp:docPr id="80925267" name="name95866a87f8e4178ee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39896a87f8e4178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SMONTAGGIO</w:t>
            </w:r>
          </w:p>
        </w:tc>
        <w:tc>
          <w:tcPr>
            <w:tcW w:w="0" w:type="auto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3"/>
              </w:rPr>
              <w:drawing>
                <wp:inline distT="0" distB="0" distL="0" distR="0">
                  <wp:extent cx="770400" cy="734400"/>
                  <wp:effectExtent b="0" l="0" r="0" t="0"/>
                  <wp:docPr id="25399853" name="name74486a87f8e41b59c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17276a87f8e41b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MONTAGGIO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Motorino di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esternamente lo stato ed eseguire la pulizia del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aria compressa.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737894" name="name89246a87f8e42586f" descr="Cap_4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5.png"/>
                          <pic:cNvPicPr/>
                        </pic:nvPicPr>
                        <pic:blipFill>
                          <a:blip r:embed="rId44536a87f8e4258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Alternatore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esternamente lo stato ed eseguire la pulizia dell'alternatore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aria compressa.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3316206" name="name65416a87f8e42de9b" descr="Cap_4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6.png"/>
                          <pic:cNvPicPr/>
                        </pic:nvPicPr>
                        <pic:blipFill>
                          <a:blip r:embed="rId53866a87f8e42de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Conservazione del prodotto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42391276" name="name25866a87f8e432cbe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13176a87f8e432c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cui i motori siano inutilizzati per un periodo fino a 6 mesi, devono essere protetti, con le operazioni descritte in Stoccaggio Motore (fino a 6 mesi)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Oltre i 6 mesi di inutilizzo del motore, è necessario effettuare un intervento protettivo per estendere il periodo di stoccaggio (oltre i 6 mesi)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inattività del motore, il trattamento protettivo deve essere ripetuto entro e non oltre  24 mesi dall'ultimo eseguito.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fino a 6 mesi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Prima dello stoccaggio verificare che: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L'ambiente dove il motore verrà conservato non sia umido o esposto ad intemperie. Proteggere il motore con un'adeguata copertura da polvere, umidità ed agenti atmosferici.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luogo non sia in prossimità di quadri elettrici.</w:t>
      </w:r>
    </w:p>
    <w:p>
      <w:pPr>
        <w:numPr>
          <w:ilvl w:val="0"/>
          <w:numId w:val="272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Evitare che l'imballaggio non sia a contatto diretto con il pavimento.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oltre i 6 mesi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Eseguire i punti descritti nel Par.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4.16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l'olio motore ( </w:t>
      </w:r>
      <w:r>
        <w:rPr>
          <w:b/>
          <w:bCs/>
          <w:color w:val="00274C"/>
          <w:sz w:val="20"/>
          <w:szCs w:val="20"/>
          <w:u w:val="none"/>
        </w:rPr>
        <w:t xml:space="preserve">Par. 4.6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il rifornimento con carburante additivato per lunghi stoccaggi.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 vaschetta d'espansione:</w:t>
      </w:r>
      <w:r>
        <w:rPr>
          <w:color w:val="00274C"/>
          <w:sz w:val="20"/>
          <w:szCs w:val="20"/>
          <w:u w:val="none"/>
        </w:rPr>
        <w:br/>
        <w:t xml:space="preserve">controllare che il liquido di raffreddamento sia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Senza vaschetta d'espansione: Il liquido deve ricoprire i tubi all'interno del radiatore di circa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Non riempire completamente il radiatore ma lasciare un volume libero adeguato per l'espansione del liquido refrigerante.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minimo, senza carico, per circa 2 minuti.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serbatoio carburante.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Spruzzare olio SAE 10W-40 nei collettori di scarico e di aspirazione.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i condotti di aspirazione e scarico per evitare l'ingresso di corpi estranei.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Pulire accuratamente tutte le parti esterne del motore. Quando si lava il motore evitare, se si usano dispositivi di lavaggio a pressione o a vapore, di indirizzare il getto ad altra pressione verso componenti elettrici, giunzioni dei cavi e anelli di tenuta (paraoli).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Con un lavaggio ad alta pressione o vapore è importante mantenere una distanza minima di almeno 200 mm tra la superficie da lavare e l'ugello.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Evitare assolutamente componenti quali alternatore, motorino d'avviamento e centralina.</w:t>
      </w:r>
    </w:p>
    <w:p>
      <w:pPr>
        <w:numPr>
          <w:ilvl w:val="0"/>
          <w:numId w:val="272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Trattare le parti non verniciate con prodotti protettivi.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Se la protezione del motore sarà eseguita secondo i suggerimenti indicati non sarà riscontrato nessun danno di corrosione.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Avvio motore dopo lo stoccaggio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Togliere la copertura protettiva.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Rimuovere il trattamento protettivo dalle parti esterne utilizzando un panno imbevuto di prodotto sgrassante.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Iniettare olio lubrificante (non oltre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nei condotti di aspirazione.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il serbatoio con nuovo carburante.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che i livelli di olio e liquido refrigerante siano prossimi a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</w:t>
      </w:r>
      <w:r>
        <w:rPr>
          <w:b/>
          <w:bCs/>
          <w:color w:val="00274C"/>
          <w:sz w:val="20"/>
          <w:szCs w:val="20"/>
          <w:u w:val="none"/>
        </w:rPr>
        <w:t xml:space="preserve">MIN</w:t>
      </w:r>
      <w:r>
        <w:rPr>
          <w:color w:val="00274C"/>
          <w:sz w:val="20"/>
          <w:szCs w:val="20"/>
          <w:u w:val="none"/>
        </w:rPr>
        <w:t xml:space="preserve"> , senza carico, per circa due minuti.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 e con olio ancora caldo, scaricare l'olio protettivo in un contenitore appropriato.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6117963" name="name69076a87f8e43d5a5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7596a87f8e43d5a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 </w:t>
      </w:r>
      <w:r>
        <w:rPr>
          <w:color w:val="00274C"/>
          <w:sz w:val="20"/>
          <w:szCs w:val="20"/>
          <w:u w:val="none"/>
        </w:rPr>
        <w:br/>
        <w:t xml:space="preserve">• Lubrificanti e filtri, col tempo perdono le loro proprietà e caratteristiche, per cui è necessario provvedere alla loro sostituzione secondo i criteri descritti in </w:t>
      </w:r>
      <w:r>
        <w:rPr>
          <w:b/>
          <w:bCs/>
          <w:color w:val="00274C"/>
          <w:sz w:val="20"/>
          <w:szCs w:val="20"/>
          <w:u w:val="none"/>
        </w:rPr>
        <w:t xml:space="preserve">Par. 4.4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i filtri (aria, olio, carburante) con ricambi originali.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Introdurre l'olio nuovo ( </w:t>
      </w:r>
      <w:r>
        <w:rPr>
          <w:b/>
          <w:bCs/>
          <w:color w:val="00274C"/>
          <w:sz w:val="20"/>
          <w:szCs w:val="20"/>
          <w:u w:val="none"/>
        </w:rPr>
        <w:t xml:space="preserve">Par. 4.6</w:t>
      </w:r>
      <w:r>
        <w:rPr>
          <w:color w:val="00274C"/>
          <w:sz w:val="20"/>
          <w:szCs w:val="20"/>
          <w:u w:val="none"/>
        </w:rPr>
        <w:t xml:space="preserve"> ) fino a raggiungere il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2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circuito di raffreddamento e introdurre il refrigerante nuovo fino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( </w:t>
      </w:r>
      <w:r>
        <w:rPr>
          <w:b/>
          <w:bCs/>
          <w:color w:val="00274C"/>
          <w:sz w:val="20"/>
          <w:szCs w:val="20"/>
          <w:u w:val="none"/>
        </w:rPr>
        <w:t xml:space="preserve">Par. 4.7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Inutilizzo della macchina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di seguito se la macchina non dovrà essere utilizzata per un periodo di tempo.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4.19.1 Operazioni per il motore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Punto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fino a 2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luogo dovrà essere asciutto e fresco per tutto il periodo di inutilizzo macchina.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disconnettere la batteria (prima di disconnettere la batteria attendere almeno 5min. dopo lo spegnimento del motore).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esposto alla luce diretta del sole.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vicino a fonti di calore.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 4.4 per gli intervalli di manutenzione.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da 2 a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relative al fermo macchina al punto 1.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Effettuare le operazioni descritte al Par. 4.11.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Avviare il motore almeno ogni 4 mesi con le operazioni descritte al punto 1: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Portare il motore alla temperatura di lavoro posizionando l'acceleratore a 3/4 del MAX.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Lasciare il motore acceso al regime minimo di rotazione per qualche minuto e spegnere il motore. 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4.4 per gli intervalli di manutenzione.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oltre i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relative al fermo macchina al punto 1 e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4.4 per gli intervalli di manutenzione.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Verificare la qualità del liquido refrigerante tramite apposite strisce di controllo.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2723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</w:tbl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266">
    <w:multiLevelType w:val="hybridMultilevel"/>
    <w:lvl w:ilvl="0" w:tplc="92156003">
      <w:start w:val="1"/>
      <w:numFmt w:val="decimal"/>
      <w:lvlText w:val="%1."/>
      <w:lvlJc w:val="left"/>
      <w:pPr>
        <w:ind w:left="720" w:hanging="360"/>
      </w:pPr>
    </w:lvl>
    <w:lvl w:ilvl="1" w:tplc="92156003" w:tentative="1">
      <w:start w:val="1"/>
      <w:numFmt w:val="lowerLetter"/>
      <w:lvlText w:val="%2."/>
      <w:lvlJc w:val="left"/>
      <w:pPr>
        <w:ind w:left="1440" w:hanging="360"/>
      </w:pPr>
    </w:lvl>
    <w:lvl w:ilvl="2" w:tplc="92156003" w:tentative="1">
      <w:start w:val="1"/>
      <w:numFmt w:val="lowerRoman"/>
      <w:lvlText w:val="%3."/>
      <w:lvlJc w:val="right"/>
      <w:pPr>
        <w:ind w:left="2160" w:hanging="180"/>
      </w:pPr>
    </w:lvl>
    <w:lvl w:ilvl="3" w:tplc="92156003" w:tentative="1">
      <w:start w:val="1"/>
      <w:numFmt w:val="decimal"/>
      <w:lvlText w:val="%4."/>
      <w:lvlJc w:val="left"/>
      <w:pPr>
        <w:ind w:left="2880" w:hanging="360"/>
      </w:pPr>
    </w:lvl>
    <w:lvl w:ilvl="4" w:tplc="92156003" w:tentative="1">
      <w:start w:val="1"/>
      <w:numFmt w:val="lowerLetter"/>
      <w:lvlText w:val="%5."/>
      <w:lvlJc w:val="left"/>
      <w:pPr>
        <w:ind w:left="3600" w:hanging="360"/>
      </w:pPr>
    </w:lvl>
    <w:lvl w:ilvl="5" w:tplc="92156003" w:tentative="1">
      <w:start w:val="1"/>
      <w:numFmt w:val="lowerRoman"/>
      <w:lvlText w:val="%6."/>
      <w:lvlJc w:val="right"/>
      <w:pPr>
        <w:ind w:left="4320" w:hanging="180"/>
      </w:pPr>
    </w:lvl>
    <w:lvl w:ilvl="6" w:tplc="92156003" w:tentative="1">
      <w:start w:val="1"/>
      <w:numFmt w:val="decimal"/>
      <w:lvlText w:val="%7."/>
      <w:lvlJc w:val="left"/>
      <w:pPr>
        <w:ind w:left="5040" w:hanging="360"/>
      </w:pPr>
    </w:lvl>
    <w:lvl w:ilvl="7" w:tplc="92156003" w:tentative="1">
      <w:start w:val="1"/>
      <w:numFmt w:val="lowerLetter"/>
      <w:lvlText w:val="%8."/>
      <w:lvlJc w:val="left"/>
      <w:pPr>
        <w:ind w:left="5760" w:hanging="360"/>
      </w:pPr>
    </w:lvl>
    <w:lvl w:ilvl="8" w:tplc="92156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5">
    <w:multiLevelType w:val="hybridMultilevel"/>
    <w:lvl w:ilvl="0" w:tplc="73596446">
      <w:start w:val="1"/>
      <w:numFmt w:val="decimal"/>
      <w:lvlText w:val="%1."/>
      <w:lvlJc w:val="left"/>
      <w:pPr>
        <w:ind w:left="720" w:hanging="360"/>
      </w:pPr>
    </w:lvl>
    <w:lvl w:ilvl="1" w:tplc="73596446" w:tentative="1">
      <w:start w:val="1"/>
      <w:numFmt w:val="lowerLetter"/>
      <w:lvlText w:val="%2."/>
      <w:lvlJc w:val="left"/>
      <w:pPr>
        <w:ind w:left="1440" w:hanging="360"/>
      </w:pPr>
    </w:lvl>
    <w:lvl w:ilvl="2" w:tplc="73596446" w:tentative="1">
      <w:start w:val="1"/>
      <w:numFmt w:val="lowerRoman"/>
      <w:lvlText w:val="%3."/>
      <w:lvlJc w:val="right"/>
      <w:pPr>
        <w:ind w:left="2160" w:hanging="180"/>
      </w:pPr>
    </w:lvl>
    <w:lvl w:ilvl="3" w:tplc="73596446" w:tentative="1">
      <w:start w:val="1"/>
      <w:numFmt w:val="decimal"/>
      <w:lvlText w:val="%4."/>
      <w:lvlJc w:val="left"/>
      <w:pPr>
        <w:ind w:left="2880" w:hanging="360"/>
      </w:pPr>
    </w:lvl>
    <w:lvl w:ilvl="4" w:tplc="73596446" w:tentative="1">
      <w:start w:val="1"/>
      <w:numFmt w:val="lowerLetter"/>
      <w:lvlText w:val="%5."/>
      <w:lvlJc w:val="left"/>
      <w:pPr>
        <w:ind w:left="3600" w:hanging="360"/>
      </w:pPr>
    </w:lvl>
    <w:lvl w:ilvl="5" w:tplc="73596446" w:tentative="1">
      <w:start w:val="1"/>
      <w:numFmt w:val="lowerRoman"/>
      <w:lvlText w:val="%6."/>
      <w:lvlJc w:val="right"/>
      <w:pPr>
        <w:ind w:left="4320" w:hanging="180"/>
      </w:pPr>
    </w:lvl>
    <w:lvl w:ilvl="6" w:tplc="73596446" w:tentative="1">
      <w:start w:val="1"/>
      <w:numFmt w:val="decimal"/>
      <w:lvlText w:val="%7."/>
      <w:lvlJc w:val="left"/>
      <w:pPr>
        <w:ind w:left="5040" w:hanging="360"/>
      </w:pPr>
    </w:lvl>
    <w:lvl w:ilvl="7" w:tplc="73596446" w:tentative="1">
      <w:start w:val="1"/>
      <w:numFmt w:val="lowerLetter"/>
      <w:lvlText w:val="%8."/>
      <w:lvlJc w:val="left"/>
      <w:pPr>
        <w:ind w:left="5760" w:hanging="360"/>
      </w:pPr>
    </w:lvl>
    <w:lvl w:ilvl="8" w:tplc="73596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4">
    <w:multiLevelType w:val="hybridMultilevel"/>
    <w:lvl w:ilvl="0" w:tplc="86038085">
      <w:start w:val="1"/>
      <w:numFmt w:val="decimal"/>
      <w:lvlText w:val="%1."/>
      <w:lvlJc w:val="left"/>
      <w:pPr>
        <w:ind w:left="720" w:hanging="360"/>
      </w:pPr>
    </w:lvl>
    <w:lvl w:ilvl="1" w:tplc="86038085" w:tentative="1">
      <w:start w:val="1"/>
      <w:numFmt w:val="lowerLetter"/>
      <w:lvlText w:val="%2."/>
      <w:lvlJc w:val="left"/>
      <w:pPr>
        <w:ind w:left="1440" w:hanging="360"/>
      </w:pPr>
    </w:lvl>
    <w:lvl w:ilvl="2" w:tplc="86038085" w:tentative="1">
      <w:start w:val="1"/>
      <w:numFmt w:val="lowerRoman"/>
      <w:lvlText w:val="%3."/>
      <w:lvlJc w:val="right"/>
      <w:pPr>
        <w:ind w:left="2160" w:hanging="180"/>
      </w:pPr>
    </w:lvl>
    <w:lvl w:ilvl="3" w:tplc="86038085" w:tentative="1">
      <w:start w:val="1"/>
      <w:numFmt w:val="decimal"/>
      <w:lvlText w:val="%4."/>
      <w:lvlJc w:val="left"/>
      <w:pPr>
        <w:ind w:left="2880" w:hanging="360"/>
      </w:pPr>
    </w:lvl>
    <w:lvl w:ilvl="4" w:tplc="86038085" w:tentative="1">
      <w:start w:val="1"/>
      <w:numFmt w:val="lowerLetter"/>
      <w:lvlText w:val="%5."/>
      <w:lvlJc w:val="left"/>
      <w:pPr>
        <w:ind w:left="3600" w:hanging="360"/>
      </w:pPr>
    </w:lvl>
    <w:lvl w:ilvl="5" w:tplc="86038085" w:tentative="1">
      <w:start w:val="1"/>
      <w:numFmt w:val="lowerRoman"/>
      <w:lvlText w:val="%6."/>
      <w:lvlJc w:val="right"/>
      <w:pPr>
        <w:ind w:left="4320" w:hanging="180"/>
      </w:pPr>
    </w:lvl>
    <w:lvl w:ilvl="6" w:tplc="86038085" w:tentative="1">
      <w:start w:val="1"/>
      <w:numFmt w:val="decimal"/>
      <w:lvlText w:val="%7."/>
      <w:lvlJc w:val="left"/>
      <w:pPr>
        <w:ind w:left="5040" w:hanging="360"/>
      </w:pPr>
    </w:lvl>
    <w:lvl w:ilvl="7" w:tplc="86038085" w:tentative="1">
      <w:start w:val="1"/>
      <w:numFmt w:val="lowerLetter"/>
      <w:lvlText w:val="%8."/>
      <w:lvlJc w:val="left"/>
      <w:pPr>
        <w:ind w:left="5760" w:hanging="360"/>
      </w:pPr>
    </w:lvl>
    <w:lvl w:ilvl="8" w:tplc="86038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3">
    <w:multiLevelType w:val="hybridMultilevel"/>
    <w:lvl w:ilvl="0" w:tplc="66434667">
      <w:start w:val="1"/>
      <w:numFmt w:val="decimal"/>
      <w:lvlText w:val="%1."/>
      <w:lvlJc w:val="left"/>
      <w:pPr>
        <w:ind w:left="720" w:hanging="360"/>
      </w:pPr>
    </w:lvl>
    <w:lvl w:ilvl="1" w:tplc="66434667" w:tentative="1">
      <w:start w:val="1"/>
      <w:numFmt w:val="lowerLetter"/>
      <w:lvlText w:val="%2."/>
      <w:lvlJc w:val="left"/>
      <w:pPr>
        <w:ind w:left="1440" w:hanging="360"/>
      </w:pPr>
    </w:lvl>
    <w:lvl w:ilvl="2" w:tplc="66434667" w:tentative="1">
      <w:start w:val="1"/>
      <w:numFmt w:val="lowerRoman"/>
      <w:lvlText w:val="%3."/>
      <w:lvlJc w:val="right"/>
      <w:pPr>
        <w:ind w:left="2160" w:hanging="180"/>
      </w:pPr>
    </w:lvl>
    <w:lvl w:ilvl="3" w:tplc="66434667" w:tentative="1">
      <w:start w:val="1"/>
      <w:numFmt w:val="decimal"/>
      <w:lvlText w:val="%4."/>
      <w:lvlJc w:val="left"/>
      <w:pPr>
        <w:ind w:left="2880" w:hanging="360"/>
      </w:pPr>
    </w:lvl>
    <w:lvl w:ilvl="4" w:tplc="66434667" w:tentative="1">
      <w:start w:val="1"/>
      <w:numFmt w:val="lowerLetter"/>
      <w:lvlText w:val="%5."/>
      <w:lvlJc w:val="left"/>
      <w:pPr>
        <w:ind w:left="3600" w:hanging="360"/>
      </w:pPr>
    </w:lvl>
    <w:lvl w:ilvl="5" w:tplc="66434667" w:tentative="1">
      <w:start w:val="1"/>
      <w:numFmt w:val="lowerRoman"/>
      <w:lvlText w:val="%6."/>
      <w:lvlJc w:val="right"/>
      <w:pPr>
        <w:ind w:left="4320" w:hanging="180"/>
      </w:pPr>
    </w:lvl>
    <w:lvl w:ilvl="6" w:tplc="66434667" w:tentative="1">
      <w:start w:val="1"/>
      <w:numFmt w:val="decimal"/>
      <w:lvlText w:val="%7."/>
      <w:lvlJc w:val="left"/>
      <w:pPr>
        <w:ind w:left="5040" w:hanging="360"/>
      </w:pPr>
    </w:lvl>
    <w:lvl w:ilvl="7" w:tplc="66434667" w:tentative="1">
      <w:start w:val="1"/>
      <w:numFmt w:val="lowerLetter"/>
      <w:lvlText w:val="%8."/>
      <w:lvlJc w:val="left"/>
      <w:pPr>
        <w:ind w:left="5760" w:hanging="360"/>
      </w:pPr>
    </w:lvl>
    <w:lvl w:ilvl="8" w:tplc="66434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2">
    <w:multiLevelType w:val="hybridMultilevel"/>
    <w:lvl w:ilvl="0" w:tplc="11807138">
      <w:start w:val="1"/>
      <w:numFmt w:val="decimal"/>
      <w:lvlText w:val="%1."/>
      <w:lvlJc w:val="left"/>
      <w:pPr>
        <w:ind w:left="720" w:hanging="360"/>
      </w:pPr>
    </w:lvl>
    <w:lvl w:ilvl="1" w:tplc="11807138" w:tentative="1">
      <w:start w:val="1"/>
      <w:numFmt w:val="lowerLetter"/>
      <w:lvlText w:val="%2."/>
      <w:lvlJc w:val="left"/>
      <w:pPr>
        <w:ind w:left="1440" w:hanging="360"/>
      </w:pPr>
    </w:lvl>
    <w:lvl w:ilvl="2" w:tplc="11807138" w:tentative="1">
      <w:start w:val="1"/>
      <w:numFmt w:val="lowerRoman"/>
      <w:lvlText w:val="%3."/>
      <w:lvlJc w:val="right"/>
      <w:pPr>
        <w:ind w:left="2160" w:hanging="180"/>
      </w:pPr>
    </w:lvl>
    <w:lvl w:ilvl="3" w:tplc="11807138" w:tentative="1">
      <w:start w:val="1"/>
      <w:numFmt w:val="decimal"/>
      <w:lvlText w:val="%4."/>
      <w:lvlJc w:val="left"/>
      <w:pPr>
        <w:ind w:left="2880" w:hanging="360"/>
      </w:pPr>
    </w:lvl>
    <w:lvl w:ilvl="4" w:tplc="11807138" w:tentative="1">
      <w:start w:val="1"/>
      <w:numFmt w:val="lowerLetter"/>
      <w:lvlText w:val="%5."/>
      <w:lvlJc w:val="left"/>
      <w:pPr>
        <w:ind w:left="3600" w:hanging="360"/>
      </w:pPr>
    </w:lvl>
    <w:lvl w:ilvl="5" w:tplc="11807138" w:tentative="1">
      <w:start w:val="1"/>
      <w:numFmt w:val="lowerRoman"/>
      <w:lvlText w:val="%6."/>
      <w:lvlJc w:val="right"/>
      <w:pPr>
        <w:ind w:left="4320" w:hanging="180"/>
      </w:pPr>
    </w:lvl>
    <w:lvl w:ilvl="6" w:tplc="11807138" w:tentative="1">
      <w:start w:val="1"/>
      <w:numFmt w:val="decimal"/>
      <w:lvlText w:val="%7."/>
      <w:lvlJc w:val="left"/>
      <w:pPr>
        <w:ind w:left="5040" w:hanging="360"/>
      </w:pPr>
    </w:lvl>
    <w:lvl w:ilvl="7" w:tplc="11807138" w:tentative="1">
      <w:start w:val="1"/>
      <w:numFmt w:val="lowerLetter"/>
      <w:lvlText w:val="%8."/>
      <w:lvlJc w:val="left"/>
      <w:pPr>
        <w:ind w:left="5760" w:hanging="360"/>
      </w:pPr>
    </w:lvl>
    <w:lvl w:ilvl="8" w:tplc="11807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1">
    <w:multiLevelType w:val="hybridMultilevel"/>
    <w:lvl w:ilvl="0" w:tplc="79027390">
      <w:start w:val="1"/>
      <w:numFmt w:val="decimal"/>
      <w:lvlText w:val="%1."/>
      <w:lvlJc w:val="left"/>
      <w:pPr>
        <w:ind w:left="720" w:hanging="360"/>
      </w:pPr>
    </w:lvl>
    <w:lvl w:ilvl="1" w:tplc="79027390" w:tentative="1">
      <w:start w:val="1"/>
      <w:numFmt w:val="lowerLetter"/>
      <w:lvlText w:val="%2."/>
      <w:lvlJc w:val="left"/>
      <w:pPr>
        <w:ind w:left="1440" w:hanging="360"/>
      </w:pPr>
    </w:lvl>
    <w:lvl w:ilvl="2" w:tplc="79027390" w:tentative="1">
      <w:start w:val="1"/>
      <w:numFmt w:val="lowerRoman"/>
      <w:lvlText w:val="%3."/>
      <w:lvlJc w:val="right"/>
      <w:pPr>
        <w:ind w:left="2160" w:hanging="180"/>
      </w:pPr>
    </w:lvl>
    <w:lvl w:ilvl="3" w:tplc="79027390" w:tentative="1">
      <w:start w:val="1"/>
      <w:numFmt w:val="decimal"/>
      <w:lvlText w:val="%4."/>
      <w:lvlJc w:val="left"/>
      <w:pPr>
        <w:ind w:left="2880" w:hanging="360"/>
      </w:pPr>
    </w:lvl>
    <w:lvl w:ilvl="4" w:tplc="79027390" w:tentative="1">
      <w:start w:val="1"/>
      <w:numFmt w:val="lowerLetter"/>
      <w:lvlText w:val="%5."/>
      <w:lvlJc w:val="left"/>
      <w:pPr>
        <w:ind w:left="3600" w:hanging="360"/>
      </w:pPr>
    </w:lvl>
    <w:lvl w:ilvl="5" w:tplc="79027390" w:tentative="1">
      <w:start w:val="1"/>
      <w:numFmt w:val="lowerRoman"/>
      <w:lvlText w:val="%6."/>
      <w:lvlJc w:val="right"/>
      <w:pPr>
        <w:ind w:left="4320" w:hanging="180"/>
      </w:pPr>
    </w:lvl>
    <w:lvl w:ilvl="6" w:tplc="79027390" w:tentative="1">
      <w:start w:val="1"/>
      <w:numFmt w:val="decimal"/>
      <w:lvlText w:val="%7."/>
      <w:lvlJc w:val="left"/>
      <w:pPr>
        <w:ind w:left="5040" w:hanging="360"/>
      </w:pPr>
    </w:lvl>
    <w:lvl w:ilvl="7" w:tplc="79027390" w:tentative="1">
      <w:start w:val="1"/>
      <w:numFmt w:val="lowerLetter"/>
      <w:lvlText w:val="%8."/>
      <w:lvlJc w:val="left"/>
      <w:pPr>
        <w:ind w:left="5760" w:hanging="360"/>
      </w:pPr>
    </w:lvl>
    <w:lvl w:ilvl="8" w:tplc="79027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0">
    <w:multiLevelType w:val="hybridMultilevel"/>
    <w:lvl w:ilvl="0" w:tplc="62527975">
      <w:start w:val="1"/>
      <w:numFmt w:val="decimal"/>
      <w:lvlText w:val="%1."/>
      <w:lvlJc w:val="left"/>
      <w:pPr>
        <w:ind w:left="720" w:hanging="360"/>
      </w:pPr>
    </w:lvl>
    <w:lvl w:ilvl="1" w:tplc="62527975" w:tentative="1">
      <w:start w:val="1"/>
      <w:numFmt w:val="lowerLetter"/>
      <w:lvlText w:val="%2."/>
      <w:lvlJc w:val="left"/>
      <w:pPr>
        <w:ind w:left="1440" w:hanging="360"/>
      </w:pPr>
    </w:lvl>
    <w:lvl w:ilvl="2" w:tplc="62527975" w:tentative="1">
      <w:start w:val="1"/>
      <w:numFmt w:val="lowerRoman"/>
      <w:lvlText w:val="%3."/>
      <w:lvlJc w:val="right"/>
      <w:pPr>
        <w:ind w:left="2160" w:hanging="180"/>
      </w:pPr>
    </w:lvl>
    <w:lvl w:ilvl="3" w:tplc="62527975" w:tentative="1">
      <w:start w:val="1"/>
      <w:numFmt w:val="decimal"/>
      <w:lvlText w:val="%4."/>
      <w:lvlJc w:val="left"/>
      <w:pPr>
        <w:ind w:left="2880" w:hanging="360"/>
      </w:pPr>
    </w:lvl>
    <w:lvl w:ilvl="4" w:tplc="62527975" w:tentative="1">
      <w:start w:val="1"/>
      <w:numFmt w:val="lowerLetter"/>
      <w:lvlText w:val="%5."/>
      <w:lvlJc w:val="left"/>
      <w:pPr>
        <w:ind w:left="3600" w:hanging="360"/>
      </w:pPr>
    </w:lvl>
    <w:lvl w:ilvl="5" w:tplc="62527975" w:tentative="1">
      <w:start w:val="1"/>
      <w:numFmt w:val="lowerRoman"/>
      <w:lvlText w:val="%6."/>
      <w:lvlJc w:val="right"/>
      <w:pPr>
        <w:ind w:left="4320" w:hanging="180"/>
      </w:pPr>
    </w:lvl>
    <w:lvl w:ilvl="6" w:tplc="62527975" w:tentative="1">
      <w:start w:val="1"/>
      <w:numFmt w:val="decimal"/>
      <w:lvlText w:val="%7."/>
      <w:lvlJc w:val="left"/>
      <w:pPr>
        <w:ind w:left="5040" w:hanging="360"/>
      </w:pPr>
    </w:lvl>
    <w:lvl w:ilvl="7" w:tplc="62527975" w:tentative="1">
      <w:start w:val="1"/>
      <w:numFmt w:val="lowerLetter"/>
      <w:lvlText w:val="%8."/>
      <w:lvlJc w:val="left"/>
      <w:pPr>
        <w:ind w:left="5760" w:hanging="360"/>
      </w:pPr>
    </w:lvl>
    <w:lvl w:ilvl="8" w:tplc="62527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9">
    <w:multiLevelType w:val="hybridMultilevel"/>
    <w:lvl w:ilvl="0" w:tplc="44361678">
      <w:start w:val="1"/>
      <w:numFmt w:val="decimal"/>
      <w:lvlText w:val="%1."/>
      <w:lvlJc w:val="left"/>
      <w:pPr>
        <w:ind w:left="720" w:hanging="360"/>
      </w:pPr>
    </w:lvl>
    <w:lvl w:ilvl="1" w:tplc="44361678" w:tentative="1">
      <w:start w:val="1"/>
      <w:numFmt w:val="lowerLetter"/>
      <w:lvlText w:val="%2."/>
      <w:lvlJc w:val="left"/>
      <w:pPr>
        <w:ind w:left="1440" w:hanging="360"/>
      </w:pPr>
    </w:lvl>
    <w:lvl w:ilvl="2" w:tplc="44361678" w:tentative="1">
      <w:start w:val="1"/>
      <w:numFmt w:val="lowerRoman"/>
      <w:lvlText w:val="%3."/>
      <w:lvlJc w:val="right"/>
      <w:pPr>
        <w:ind w:left="2160" w:hanging="180"/>
      </w:pPr>
    </w:lvl>
    <w:lvl w:ilvl="3" w:tplc="44361678" w:tentative="1">
      <w:start w:val="1"/>
      <w:numFmt w:val="decimal"/>
      <w:lvlText w:val="%4."/>
      <w:lvlJc w:val="left"/>
      <w:pPr>
        <w:ind w:left="2880" w:hanging="360"/>
      </w:pPr>
    </w:lvl>
    <w:lvl w:ilvl="4" w:tplc="44361678" w:tentative="1">
      <w:start w:val="1"/>
      <w:numFmt w:val="lowerLetter"/>
      <w:lvlText w:val="%5."/>
      <w:lvlJc w:val="left"/>
      <w:pPr>
        <w:ind w:left="3600" w:hanging="360"/>
      </w:pPr>
    </w:lvl>
    <w:lvl w:ilvl="5" w:tplc="44361678" w:tentative="1">
      <w:start w:val="1"/>
      <w:numFmt w:val="lowerRoman"/>
      <w:lvlText w:val="%6."/>
      <w:lvlJc w:val="right"/>
      <w:pPr>
        <w:ind w:left="4320" w:hanging="180"/>
      </w:pPr>
    </w:lvl>
    <w:lvl w:ilvl="6" w:tplc="44361678" w:tentative="1">
      <w:start w:val="1"/>
      <w:numFmt w:val="decimal"/>
      <w:lvlText w:val="%7."/>
      <w:lvlJc w:val="left"/>
      <w:pPr>
        <w:ind w:left="5040" w:hanging="360"/>
      </w:pPr>
    </w:lvl>
    <w:lvl w:ilvl="7" w:tplc="44361678" w:tentative="1">
      <w:start w:val="1"/>
      <w:numFmt w:val="lowerLetter"/>
      <w:lvlText w:val="%8."/>
      <w:lvlJc w:val="left"/>
      <w:pPr>
        <w:ind w:left="5760" w:hanging="360"/>
      </w:pPr>
    </w:lvl>
    <w:lvl w:ilvl="8" w:tplc="44361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8">
    <w:multiLevelType w:val="hybridMultilevel"/>
    <w:lvl w:ilvl="0" w:tplc="53476379">
      <w:start w:val="1"/>
      <w:numFmt w:val="decimal"/>
      <w:lvlText w:val="%1."/>
      <w:lvlJc w:val="left"/>
      <w:pPr>
        <w:ind w:left="720" w:hanging="360"/>
      </w:pPr>
    </w:lvl>
    <w:lvl w:ilvl="1" w:tplc="53476379" w:tentative="1">
      <w:start w:val="1"/>
      <w:numFmt w:val="lowerLetter"/>
      <w:lvlText w:val="%2."/>
      <w:lvlJc w:val="left"/>
      <w:pPr>
        <w:ind w:left="1440" w:hanging="360"/>
      </w:pPr>
    </w:lvl>
    <w:lvl w:ilvl="2" w:tplc="53476379" w:tentative="1">
      <w:start w:val="1"/>
      <w:numFmt w:val="lowerRoman"/>
      <w:lvlText w:val="%3."/>
      <w:lvlJc w:val="right"/>
      <w:pPr>
        <w:ind w:left="2160" w:hanging="180"/>
      </w:pPr>
    </w:lvl>
    <w:lvl w:ilvl="3" w:tplc="53476379" w:tentative="1">
      <w:start w:val="1"/>
      <w:numFmt w:val="decimal"/>
      <w:lvlText w:val="%4."/>
      <w:lvlJc w:val="left"/>
      <w:pPr>
        <w:ind w:left="2880" w:hanging="360"/>
      </w:pPr>
    </w:lvl>
    <w:lvl w:ilvl="4" w:tplc="53476379" w:tentative="1">
      <w:start w:val="1"/>
      <w:numFmt w:val="lowerLetter"/>
      <w:lvlText w:val="%5."/>
      <w:lvlJc w:val="left"/>
      <w:pPr>
        <w:ind w:left="3600" w:hanging="360"/>
      </w:pPr>
    </w:lvl>
    <w:lvl w:ilvl="5" w:tplc="53476379" w:tentative="1">
      <w:start w:val="1"/>
      <w:numFmt w:val="lowerRoman"/>
      <w:lvlText w:val="%6."/>
      <w:lvlJc w:val="right"/>
      <w:pPr>
        <w:ind w:left="4320" w:hanging="180"/>
      </w:pPr>
    </w:lvl>
    <w:lvl w:ilvl="6" w:tplc="53476379" w:tentative="1">
      <w:start w:val="1"/>
      <w:numFmt w:val="decimal"/>
      <w:lvlText w:val="%7."/>
      <w:lvlJc w:val="left"/>
      <w:pPr>
        <w:ind w:left="5040" w:hanging="360"/>
      </w:pPr>
    </w:lvl>
    <w:lvl w:ilvl="7" w:tplc="53476379" w:tentative="1">
      <w:start w:val="1"/>
      <w:numFmt w:val="lowerLetter"/>
      <w:lvlText w:val="%8."/>
      <w:lvlJc w:val="left"/>
      <w:pPr>
        <w:ind w:left="5760" w:hanging="360"/>
      </w:pPr>
    </w:lvl>
    <w:lvl w:ilvl="8" w:tplc="53476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7">
    <w:multiLevelType w:val="hybridMultilevel"/>
    <w:lvl w:ilvl="0" w:tplc="25826572">
      <w:start w:val="1"/>
      <w:numFmt w:val="decimal"/>
      <w:lvlText w:val="%1."/>
      <w:lvlJc w:val="left"/>
      <w:pPr>
        <w:ind w:left="720" w:hanging="360"/>
      </w:pPr>
    </w:lvl>
    <w:lvl w:ilvl="1" w:tplc="25826572" w:tentative="1">
      <w:start w:val="1"/>
      <w:numFmt w:val="lowerLetter"/>
      <w:lvlText w:val="%2."/>
      <w:lvlJc w:val="left"/>
      <w:pPr>
        <w:ind w:left="1440" w:hanging="360"/>
      </w:pPr>
    </w:lvl>
    <w:lvl w:ilvl="2" w:tplc="25826572" w:tentative="1">
      <w:start w:val="1"/>
      <w:numFmt w:val="lowerRoman"/>
      <w:lvlText w:val="%3."/>
      <w:lvlJc w:val="right"/>
      <w:pPr>
        <w:ind w:left="2160" w:hanging="180"/>
      </w:pPr>
    </w:lvl>
    <w:lvl w:ilvl="3" w:tplc="25826572" w:tentative="1">
      <w:start w:val="1"/>
      <w:numFmt w:val="decimal"/>
      <w:lvlText w:val="%4."/>
      <w:lvlJc w:val="left"/>
      <w:pPr>
        <w:ind w:left="2880" w:hanging="360"/>
      </w:pPr>
    </w:lvl>
    <w:lvl w:ilvl="4" w:tplc="25826572" w:tentative="1">
      <w:start w:val="1"/>
      <w:numFmt w:val="lowerLetter"/>
      <w:lvlText w:val="%5."/>
      <w:lvlJc w:val="left"/>
      <w:pPr>
        <w:ind w:left="3600" w:hanging="360"/>
      </w:pPr>
    </w:lvl>
    <w:lvl w:ilvl="5" w:tplc="25826572" w:tentative="1">
      <w:start w:val="1"/>
      <w:numFmt w:val="lowerRoman"/>
      <w:lvlText w:val="%6."/>
      <w:lvlJc w:val="right"/>
      <w:pPr>
        <w:ind w:left="4320" w:hanging="180"/>
      </w:pPr>
    </w:lvl>
    <w:lvl w:ilvl="6" w:tplc="25826572" w:tentative="1">
      <w:start w:val="1"/>
      <w:numFmt w:val="decimal"/>
      <w:lvlText w:val="%7."/>
      <w:lvlJc w:val="left"/>
      <w:pPr>
        <w:ind w:left="5040" w:hanging="360"/>
      </w:pPr>
    </w:lvl>
    <w:lvl w:ilvl="7" w:tplc="25826572" w:tentative="1">
      <w:start w:val="1"/>
      <w:numFmt w:val="lowerLetter"/>
      <w:lvlText w:val="%8."/>
      <w:lvlJc w:val="left"/>
      <w:pPr>
        <w:ind w:left="5760" w:hanging="360"/>
      </w:pPr>
    </w:lvl>
    <w:lvl w:ilvl="8" w:tplc="25826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6">
    <w:multiLevelType w:val="hybridMultilevel"/>
    <w:lvl w:ilvl="0" w:tplc="31735451">
      <w:start w:val="1"/>
      <w:numFmt w:val="decimal"/>
      <w:lvlText w:val="%1."/>
      <w:lvlJc w:val="left"/>
      <w:pPr>
        <w:ind w:left="720" w:hanging="360"/>
      </w:pPr>
    </w:lvl>
    <w:lvl w:ilvl="1" w:tplc="31735451" w:tentative="1">
      <w:start w:val="1"/>
      <w:numFmt w:val="lowerLetter"/>
      <w:lvlText w:val="%2."/>
      <w:lvlJc w:val="left"/>
      <w:pPr>
        <w:ind w:left="1440" w:hanging="360"/>
      </w:pPr>
    </w:lvl>
    <w:lvl w:ilvl="2" w:tplc="31735451" w:tentative="1">
      <w:start w:val="1"/>
      <w:numFmt w:val="lowerRoman"/>
      <w:lvlText w:val="%3."/>
      <w:lvlJc w:val="right"/>
      <w:pPr>
        <w:ind w:left="2160" w:hanging="180"/>
      </w:pPr>
    </w:lvl>
    <w:lvl w:ilvl="3" w:tplc="31735451" w:tentative="1">
      <w:start w:val="1"/>
      <w:numFmt w:val="decimal"/>
      <w:lvlText w:val="%4."/>
      <w:lvlJc w:val="left"/>
      <w:pPr>
        <w:ind w:left="2880" w:hanging="360"/>
      </w:pPr>
    </w:lvl>
    <w:lvl w:ilvl="4" w:tplc="31735451" w:tentative="1">
      <w:start w:val="1"/>
      <w:numFmt w:val="lowerLetter"/>
      <w:lvlText w:val="%5."/>
      <w:lvlJc w:val="left"/>
      <w:pPr>
        <w:ind w:left="3600" w:hanging="360"/>
      </w:pPr>
    </w:lvl>
    <w:lvl w:ilvl="5" w:tplc="31735451" w:tentative="1">
      <w:start w:val="1"/>
      <w:numFmt w:val="lowerRoman"/>
      <w:lvlText w:val="%6."/>
      <w:lvlJc w:val="right"/>
      <w:pPr>
        <w:ind w:left="4320" w:hanging="180"/>
      </w:pPr>
    </w:lvl>
    <w:lvl w:ilvl="6" w:tplc="31735451" w:tentative="1">
      <w:start w:val="1"/>
      <w:numFmt w:val="decimal"/>
      <w:lvlText w:val="%7."/>
      <w:lvlJc w:val="left"/>
      <w:pPr>
        <w:ind w:left="5040" w:hanging="360"/>
      </w:pPr>
    </w:lvl>
    <w:lvl w:ilvl="7" w:tplc="31735451" w:tentative="1">
      <w:start w:val="1"/>
      <w:numFmt w:val="lowerLetter"/>
      <w:lvlText w:val="%8."/>
      <w:lvlJc w:val="left"/>
      <w:pPr>
        <w:ind w:left="5760" w:hanging="360"/>
      </w:pPr>
    </w:lvl>
    <w:lvl w:ilvl="8" w:tplc="31735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5">
    <w:multiLevelType w:val="hybridMultilevel"/>
    <w:lvl w:ilvl="0" w:tplc="59239847">
      <w:start w:val="1"/>
      <w:numFmt w:val="decimal"/>
      <w:lvlText w:val="%1."/>
      <w:lvlJc w:val="left"/>
      <w:pPr>
        <w:ind w:left="720" w:hanging="360"/>
      </w:pPr>
    </w:lvl>
    <w:lvl w:ilvl="1" w:tplc="59239847" w:tentative="1">
      <w:start w:val="1"/>
      <w:numFmt w:val="lowerLetter"/>
      <w:lvlText w:val="%2."/>
      <w:lvlJc w:val="left"/>
      <w:pPr>
        <w:ind w:left="1440" w:hanging="360"/>
      </w:pPr>
    </w:lvl>
    <w:lvl w:ilvl="2" w:tplc="59239847" w:tentative="1">
      <w:start w:val="1"/>
      <w:numFmt w:val="lowerRoman"/>
      <w:lvlText w:val="%3."/>
      <w:lvlJc w:val="right"/>
      <w:pPr>
        <w:ind w:left="2160" w:hanging="180"/>
      </w:pPr>
    </w:lvl>
    <w:lvl w:ilvl="3" w:tplc="59239847" w:tentative="1">
      <w:start w:val="1"/>
      <w:numFmt w:val="decimal"/>
      <w:lvlText w:val="%4."/>
      <w:lvlJc w:val="left"/>
      <w:pPr>
        <w:ind w:left="2880" w:hanging="360"/>
      </w:pPr>
    </w:lvl>
    <w:lvl w:ilvl="4" w:tplc="59239847" w:tentative="1">
      <w:start w:val="1"/>
      <w:numFmt w:val="lowerLetter"/>
      <w:lvlText w:val="%5."/>
      <w:lvlJc w:val="left"/>
      <w:pPr>
        <w:ind w:left="3600" w:hanging="360"/>
      </w:pPr>
    </w:lvl>
    <w:lvl w:ilvl="5" w:tplc="59239847" w:tentative="1">
      <w:start w:val="1"/>
      <w:numFmt w:val="lowerRoman"/>
      <w:lvlText w:val="%6."/>
      <w:lvlJc w:val="right"/>
      <w:pPr>
        <w:ind w:left="4320" w:hanging="180"/>
      </w:pPr>
    </w:lvl>
    <w:lvl w:ilvl="6" w:tplc="59239847" w:tentative="1">
      <w:start w:val="1"/>
      <w:numFmt w:val="decimal"/>
      <w:lvlText w:val="%7."/>
      <w:lvlJc w:val="left"/>
      <w:pPr>
        <w:ind w:left="5040" w:hanging="360"/>
      </w:pPr>
    </w:lvl>
    <w:lvl w:ilvl="7" w:tplc="59239847" w:tentative="1">
      <w:start w:val="1"/>
      <w:numFmt w:val="lowerLetter"/>
      <w:lvlText w:val="%8."/>
      <w:lvlJc w:val="left"/>
      <w:pPr>
        <w:ind w:left="5760" w:hanging="360"/>
      </w:pPr>
    </w:lvl>
    <w:lvl w:ilvl="8" w:tplc="59239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4">
    <w:multiLevelType w:val="hybridMultilevel"/>
    <w:lvl w:ilvl="0" w:tplc="91109030">
      <w:start w:val="1"/>
      <w:numFmt w:val="decimal"/>
      <w:lvlText w:val="%1."/>
      <w:lvlJc w:val="left"/>
      <w:pPr>
        <w:ind w:left="720" w:hanging="360"/>
      </w:pPr>
    </w:lvl>
    <w:lvl w:ilvl="1" w:tplc="91109030" w:tentative="1">
      <w:start w:val="1"/>
      <w:numFmt w:val="lowerLetter"/>
      <w:lvlText w:val="%2."/>
      <w:lvlJc w:val="left"/>
      <w:pPr>
        <w:ind w:left="1440" w:hanging="360"/>
      </w:pPr>
    </w:lvl>
    <w:lvl w:ilvl="2" w:tplc="91109030" w:tentative="1">
      <w:start w:val="1"/>
      <w:numFmt w:val="lowerRoman"/>
      <w:lvlText w:val="%3."/>
      <w:lvlJc w:val="right"/>
      <w:pPr>
        <w:ind w:left="2160" w:hanging="180"/>
      </w:pPr>
    </w:lvl>
    <w:lvl w:ilvl="3" w:tplc="91109030" w:tentative="1">
      <w:start w:val="1"/>
      <w:numFmt w:val="decimal"/>
      <w:lvlText w:val="%4."/>
      <w:lvlJc w:val="left"/>
      <w:pPr>
        <w:ind w:left="2880" w:hanging="360"/>
      </w:pPr>
    </w:lvl>
    <w:lvl w:ilvl="4" w:tplc="91109030" w:tentative="1">
      <w:start w:val="1"/>
      <w:numFmt w:val="lowerLetter"/>
      <w:lvlText w:val="%5."/>
      <w:lvlJc w:val="left"/>
      <w:pPr>
        <w:ind w:left="3600" w:hanging="360"/>
      </w:pPr>
    </w:lvl>
    <w:lvl w:ilvl="5" w:tplc="91109030" w:tentative="1">
      <w:start w:val="1"/>
      <w:numFmt w:val="lowerRoman"/>
      <w:lvlText w:val="%6."/>
      <w:lvlJc w:val="right"/>
      <w:pPr>
        <w:ind w:left="4320" w:hanging="180"/>
      </w:pPr>
    </w:lvl>
    <w:lvl w:ilvl="6" w:tplc="91109030" w:tentative="1">
      <w:start w:val="1"/>
      <w:numFmt w:val="decimal"/>
      <w:lvlText w:val="%7."/>
      <w:lvlJc w:val="left"/>
      <w:pPr>
        <w:ind w:left="5040" w:hanging="360"/>
      </w:pPr>
    </w:lvl>
    <w:lvl w:ilvl="7" w:tplc="91109030" w:tentative="1">
      <w:start w:val="1"/>
      <w:numFmt w:val="lowerLetter"/>
      <w:lvlText w:val="%8."/>
      <w:lvlJc w:val="left"/>
      <w:pPr>
        <w:ind w:left="5760" w:hanging="360"/>
      </w:pPr>
    </w:lvl>
    <w:lvl w:ilvl="8" w:tplc="91109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3">
    <w:multiLevelType w:val="hybridMultilevel"/>
    <w:lvl w:ilvl="0" w:tplc="18806411">
      <w:start w:val="1"/>
      <w:numFmt w:val="decimal"/>
      <w:lvlText w:val="%1."/>
      <w:lvlJc w:val="left"/>
      <w:pPr>
        <w:ind w:left="720" w:hanging="360"/>
      </w:pPr>
    </w:lvl>
    <w:lvl w:ilvl="1" w:tplc="18806411" w:tentative="1">
      <w:start w:val="1"/>
      <w:numFmt w:val="lowerLetter"/>
      <w:lvlText w:val="%2."/>
      <w:lvlJc w:val="left"/>
      <w:pPr>
        <w:ind w:left="1440" w:hanging="360"/>
      </w:pPr>
    </w:lvl>
    <w:lvl w:ilvl="2" w:tplc="18806411" w:tentative="1">
      <w:start w:val="1"/>
      <w:numFmt w:val="lowerRoman"/>
      <w:lvlText w:val="%3."/>
      <w:lvlJc w:val="right"/>
      <w:pPr>
        <w:ind w:left="2160" w:hanging="180"/>
      </w:pPr>
    </w:lvl>
    <w:lvl w:ilvl="3" w:tplc="18806411" w:tentative="1">
      <w:start w:val="1"/>
      <w:numFmt w:val="decimal"/>
      <w:lvlText w:val="%4."/>
      <w:lvlJc w:val="left"/>
      <w:pPr>
        <w:ind w:left="2880" w:hanging="360"/>
      </w:pPr>
    </w:lvl>
    <w:lvl w:ilvl="4" w:tplc="18806411" w:tentative="1">
      <w:start w:val="1"/>
      <w:numFmt w:val="lowerLetter"/>
      <w:lvlText w:val="%5."/>
      <w:lvlJc w:val="left"/>
      <w:pPr>
        <w:ind w:left="3600" w:hanging="360"/>
      </w:pPr>
    </w:lvl>
    <w:lvl w:ilvl="5" w:tplc="18806411" w:tentative="1">
      <w:start w:val="1"/>
      <w:numFmt w:val="lowerRoman"/>
      <w:lvlText w:val="%6."/>
      <w:lvlJc w:val="right"/>
      <w:pPr>
        <w:ind w:left="4320" w:hanging="180"/>
      </w:pPr>
    </w:lvl>
    <w:lvl w:ilvl="6" w:tplc="18806411" w:tentative="1">
      <w:start w:val="1"/>
      <w:numFmt w:val="decimal"/>
      <w:lvlText w:val="%7."/>
      <w:lvlJc w:val="left"/>
      <w:pPr>
        <w:ind w:left="5040" w:hanging="360"/>
      </w:pPr>
    </w:lvl>
    <w:lvl w:ilvl="7" w:tplc="18806411" w:tentative="1">
      <w:start w:val="1"/>
      <w:numFmt w:val="lowerLetter"/>
      <w:lvlText w:val="%8."/>
      <w:lvlJc w:val="left"/>
      <w:pPr>
        <w:ind w:left="5760" w:hanging="360"/>
      </w:pPr>
    </w:lvl>
    <w:lvl w:ilvl="8" w:tplc="18806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2">
    <w:multiLevelType w:val="hybridMultilevel"/>
    <w:lvl w:ilvl="0" w:tplc="70993058">
      <w:start w:val="1"/>
      <w:numFmt w:val="decimal"/>
      <w:lvlText w:val="%1."/>
      <w:lvlJc w:val="left"/>
      <w:pPr>
        <w:ind w:left="720" w:hanging="360"/>
      </w:pPr>
    </w:lvl>
    <w:lvl w:ilvl="1" w:tplc="70993058" w:tentative="1">
      <w:start w:val="1"/>
      <w:numFmt w:val="lowerLetter"/>
      <w:lvlText w:val="%2."/>
      <w:lvlJc w:val="left"/>
      <w:pPr>
        <w:ind w:left="1440" w:hanging="360"/>
      </w:pPr>
    </w:lvl>
    <w:lvl w:ilvl="2" w:tplc="70993058" w:tentative="1">
      <w:start w:val="1"/>
      <w:numFmt w:val="lowerRoman"/>
      <w:lvlText w:val="%3."/>
      <w:lvlJc w:val="right"/>
      <w:pPr>
        <w:ind w:left="2160" w:hanging="180"/>
      </w:pPr>
    </w:lvl>
    <w:lvl w:ilvl="3" w:tplc="70993058" w:tentative="1">
      <w:start w:val="1"/>
      <w:numFmt w:val="decimal"/>
      <w:lvlText w:val="%4."/>
      <w:lvlJc w:val="left"/>
      <w:pPr>
        <w:ind w:left="2880" w:hanging="360"/>
      </w:pPr>
    </w:lvl>
    <w:lvl w:ilvl="4" w:tplc="70993058" w:tentative="1">
      <w:start w:val="1"/>
      <w:numFmt w:val="lowerLetter"/>
      <w:lvlText w:val="%5."/>
      <w:lvlJc w:val="left"/>
      <w:pPr>
        <w:ind w:left="3600" w:hanging="360"/>
      </w:pPr>
    </w:lvl>
    <w:lvl w:ilvl="5" w:tplc="70993058" w:tentative="1">
      <w:start w:val="1"/>
      <w:numFmt w:val="lowerRoman"/>
      <w:lvlText w:val="%6."/>
      <w:lvlJc w:val="right"/>
      <w:pPr>
        <w:ind w:left="4320" w:hanging="180"/>
      </w:pPr>
    </w:lvl>
    <w:lvl w:ilvl="6" w:tplc="70993058" w:tentative="1">
      <w:start w:val="1"/>
      <w:numFmt w:val="decimal"/>
      <w:lvlText w:val="%7."/>
      <w:lvlJc w:val="left"/>
      <w:pPr>
        <w:ind w:left="5040" w:hanging="360"/>
      </w:pPr>
    </w:lvl>
    <w:lvl w:ilvl="7" w:tplc="70993058" w:tentative="1">
      <w:start w:val="1"/>
      <w:numFmt w:val="lowerLetter"/>
      <w:lvlText w:val="%8."/>
      <w:lvlJc w:val="left"/>
      <w:pPr>
        <w:ind w:left="5760" w:hanging="360"/>
      </w:pPr>
    </w:lvl>
    <w:lvl w:ilvl="8" w:tplc="70993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1">
    <w:multiLevelType w:val="hybridMultilevel"/>
    <w:lvl w:ilvl="0" w:tplc="71300257">
      <w:start w:val="1"/>
      <w:numFmt w:val="decimal"/>
      <w:lvlText w:val="%1."/>
      <w:lvlJc w:val="left"/>
      <w:pPr>
        <w:ind w:left="720" w:hanging="360"/>
      </w:pPr>
    </w:lvl>
    <w:lvl w:ilvl="1" w:tplc="71300257" w:tentative="1">
      <w:start w:val="1"/>
      <w:numFmt w:val="lowerLetter"/>
      <w:lvlText w:val="%2."/>
      <w:lvlJc w:val="left"/>
      <w:pPr>
        <w:ind w:left="1440" w:hanging="360"/>
      </w:pPr>
    </w:lvl>
    <w:lvl w:ilvl="2" w:tplc="71300257" w:tentative="1">
      <w:start w:val="1"/>
      <w:numFmt w:val="lowerRoman"/>
      <w:lvlText w:val="%3."/>
      <w:lvlJc w:val="right"/>
      <w:pPr>
        <w:ind w:left="2160" w:hanging="180"/>
      </w:pPr>
    </w:lvl>
    <w:lvl w:ilvl="3" w:tplc="71300257" w:tentative="1">
      <w:start w:val="1"/>
      <w:numFmt w:val="decimal"/>
      <w:lvlText w:val="%4."/>
      <w:lvlJc w:val="left"/>
      <w:pPr>
        <w:ind w:left="2880" w:hanging="360"/>
      </w:pPr>
    </w:lvl>
    <w:lvl w:ilvl="4" w:tplc="71300257" w:tentative="1">
      <w:start w:val="1"/>
      <w:numFmt w:val="lowerLetter"/>
      <w:lvlText w:val="%5."/>
      <w:lvlJc w:val="left"/>
      <w:pPr>
        <w:ind w:left="3600" w:hanging="360"/>
      </w:pPr>
    </w:lvl>
    <w:lvl w:ilvl="5" w:tplc="71300257" w:tentative="1">
      <w:start w:val="1"/>
      <w:numFmt w:val="lowerRoman"/>
      <w:lvlText w:val="%6."/>
      <w:lvlJc w:val="right"/>
      <w:pPr>
        <w:ind w:left="4320" w:hanging="180"/>
      </w:pPr>
    </w:lvl>
    <w:lvl w:ilvl="6" w:tplc="71300257" w:tentative="1">
      <w:start w:val="1"/>
      <w:numFmt w:val="decimal"/>
      <w:lvlText w:val="%7."/>
      <w:lvlJc w:val="left"/>
      <w:pPr>
        <w:ind w:left="5040" w:hanging="360"/>
      </w:pPr>
    </w:lvl>
    <w:lvl w:ilvl="7" w:tplc="71300257" w:tentative="1">
      <w:start w:val="1"/>
      <w:numFmt w:val="lowerLetter"/>
      <w:lvlText w:val="%8."/>
      <w:lvlJc w:val="left"/>
      <w:pPr>
        <w:ind w:left="5760" w:hanging="360"/>
      </w:pPr>
    </w:lvl>
    <w:lvl w:ilvl="8" w:tplc="71300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0">
    <w:multiLevelType w:val="hybridMultilevel"/>
    <w:lvl w:ilvl="0" w:tplc="49079931">
      <w:start w:val="1"/>
      <w:numFmt w:val="decimal"/>
      <w:lvlText w:val="%1."/>
      <w:lvlJc w:val="left"/>
      <w:pPr>
        <w:ind w:left="720" w:hanging="360"/>
      </w:pPr>
    </w:lvl>
    <w:lvl w:ilvl="1" w:tplc="49079931" w:tentative="1">
      <w:start w:val="1"/>
      <w:numFmt w:val="lowerLetter"/>
      <w:lvlText w:val="%2."/>
      <w:lvlJc w:val="left"/>
      <w:pPr>
        <w:ind w:left="1440" w:hanging="360"/>
      </w:pPr>
    </w:lvl>
    <w:lvl w:ilvl="2" w:tplc="49079931" w:tentative="1">
      <w:start w:val="1"/>
      <w:numFmt w:val="lowerRoman"/>
      <w:lvlText w:val="%3."/>
      <w:lvlJc w:val="right"/>
      <w:pPr>
        <w:ind w:left="2160" w:hanging="180"/>
      </w:pPr>
    </w:lvl>
    <w:lvl w:ilvl="3" w:tplc="49079931" w:tentative="1">
      <w:start w:val="1"/>
      <w:numFmt w:val="decimal"/>
      <w:lvlText w:val="%4."/>
      <w:lvlJc w:val="left"/>
      <w:pPr>
        <w:ind w:left="2880" w:hanging="360"/>
      </w:pPr>
    </w:lvl>
    <w:lvl w:ilvl="4" w:tplc="49079931" w:tentative="1">
      <w:start w:val="1"/>
      <w:numFmt w:val="lowerLetter"/>
      <w:lvlText w:val="%5."/>
      <w:lvlJc w:val="left"/>
      <w:pPr>
        <w:ind w:left="3600" w:hanging="360"/>
      </w:pPr>
    </w:lvl>
    <w:lvl w:ilvl="5" w:tplc="49079931" w:tentative="1">
      <w:start w:val="1"/>
      <w:numFmt w:val="lowerRoman"/>
      <w:lvlText w:val="%6."/>
      <w:lvlJc w:val="right"/>
      <w:pPr>
        <w:ind w:left="4320" w:hanging="180"/>
      </w:pPr>
    </w:lvl>
    <w:lvl w:ilvl="6" w:tplc="49079931" w:tentative="1">
      <w:start w:val="1"/>
      <w:numFmt w:val="decimal"/>
      <w:lvlText w:val="%7."/>
      <w:lvlJc w:val="left"/>
      <w:pPr>
        <w:ind w:left="5040" w:hanging="360"/>
      </w:pPr>
    </w:lvl>
    <w:lvl w:ilvl="7" w:tplc="49079931" w:tentative="1">
      <w:start w:val="1"/>
      <w:numFmt w:val="lowerLetter"/>
      <w:lvlText w:val="%8."/>
      <w:lvlJc w:val="left"/>
      <w:pPr>
        <w:ind w:left="5760" w:hanging="360"/>
      </w:pPr>
    </w:lvl>
    <w:lvl w:ilvl="8" w:tplc="49079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9">
    <w:multiLevelType w:val="hybridMultilevel"/>
    <w:lvl w:ilvl="0" w:tplc="33653585">
      <w:start w:val="1"/>
      <w:numFmt w:val="decimal"/>
      <w:lvlText w:val="%1."/>
      <w:lvlJc w:val="left"/>
      <w:pPr>
        <w:ind w:left="720" w:hanging="360"/>
      </w:pPr>
    </w:lvl>
    <w:lvl w:ilvl="1" w:tplc="33653585" w:tentative="1">
      <w:start w:val="1"/>
      <w:numFmt w:val="lowerLetter"/>
      <w:lvlText w:val="%2."/>
      <w:lvlJc w:val="left"/>
      <w:pPr>
        <w:ind w:left="1440" w:hanging="360"/>
      </w:pPr>
    </w:lvl>
    <w:lvl w:ilvl="2" w:tplc="33653585" w:tentative="1">
      <w:start w:val="1"/>
      <w:numFmt w:val="lowerRoman"/>
      <w:lvlText w:val="%3."/>
      <w:lvlJc w:val="right"/>
      <w:pPr>
        <w:ind w:left="2160" w:hanging="180"/>
      </w:pPr>
    </w:lvl>
    <w:lvl w:ilvl="3" w:tplc="33653585" w:tentative="1">
      <w:start w:val="1"/>
      <w:numFmt w:val="decimal"/>
      <w:lvlText w:val="%4."/>
      <w:lvlJc w:val="left"/>
      <w:pPr>
        <w:ind w:left="2880" w:hanging="360"/>
      </w:pPr>
    </w:lvl>
    <w:lvl w:ilvl="4" w:tplc="33653585" w:tentative="1">
      <w:start w:val="1"/>
      <w:numFmt w:val="lowerLetter"/>
      <w:lvlText w:val="%5."/>
      <w:lvlJc w:val="left"/>
      <w:pPr>
        <w:ind w:left="3600" w:hanging="360"/>
      </w:pPr>
    </w:lvl>
    <w:lvl w:ilvl="5" w:tplc="33653585" w:tentative="1">
      <w:start w:val="1"/>
      <w:numFmt w:val="lowerRoman"/>
      <w:lvlText w:val="%6."/>
      <w:lvlJc w:val="right"/>
      <w:pPr>
        <w:ind w:left="4320" w:hanging="180"/>
      </w:pPr>
    </w:lvl>
    <w:lvl w:ilvl="6" w:tplc="33653585" w:tentative="1">
      <w:start w:val="1"/>
      <w:numFmt w:val="decimal"/>
      <w:lvlText w:val="%7."/>
      <w:lvlJc w:val="left"/>
      <w:pPr>
        <w:ind w:left="5040" w:hanging="360"/>
      </w:pPr>
    </w:lvl>
    <w:lvl w:ilvl="7" w:tplc="33653585" w:tentative="1">
      <w:start w:val="1"/>
      <w:numFmt w:val="lowerLetter"/>
      <w:lvlText w:val="%8."/>
      <w:lvlJc w:val="left"/>
      <w:pPr>
        <w:ind w:left="5760" w:hanging="360"/>
      </w:pPr>
    </w:lvl>
    <w:lvl w:ilvl="8" w:tplc="33653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8">
    <w:multiLevelType w:val="hybridMultilevel"/>
    <w:lvl w:ilvl="0" w:tplc="41021535">
      <w:start w:val="1"/>
      <w:numFmt w:val="decimal"/>
      <w:lvlText w:val="%1."/>
      <w:lvlJc w:val="left"/>
      <w:pPr>
        <w:ind w:left="720" w:hanging="360"/>
      </w:pPr>
    </w:lvl>
    <w:lvl w:ilvl="1" w:tplc="41021535" w:tentative="1">
      <w:start w:val="1"/>
      <w:numFmt w:val="lowerLetter"/>
      <w:lvlText w:val="%2."/>
      <w:lvlJc w:val="left"/>
      <w:pPr>
        <w:ind w:left="1440" w:hanging="360"/>
      </w:pPr>
    </w:lvl>
    <w:lvl w:ilvl="2" w:tplc="41021535" w:tentative="1">
      <w:start w:val="1"/>
      <w:numFmt w:val="lowerRoman"/>
      <w:lvlText w:val="%3."/>
      <w:lvlJc w:val="right"/>
      <w:pPr>
        <w:ind w:left="2160" w:hanging="180"/>
      </w:pPr>
    </w:lvl>
    <w:lvl w:ilvl="3" w:tplc="41021535" w:tentative="1">
      <w:start w:val="1"/>
      <w:numFmt w:val="decimal"/>
      <w:lvlText w:val="%4."/>
      <w:lvlJc w:val="left"/>
      <w:pPr>
        <w:ind w:left="2880" w:hanging="360"/>
      </w:pPr>
    </w:lvl>
    <w:lvl w:ilvl="4" w:tplc="41021535" w:tentative="1">
      <w:start w:val="1"/>
      <w:numFmt w:val="lowerLetter"/>
      <w:lvlText w:val="%5."/>
      <w:lvlJc w:val="left"/>
      <w:pPr>
        <w:ind w:left="3600" w:hanging="360"/>
      </w:pPr>
    </w:lvl>
    <w:lvl w:ilvl="5" w:tplc="41021535" w:tentative="1">
      <w:start w:val="1"/>
      <w:numFmt w:val="lowerRoman"/>
      <w:lvlText w:val="%6."/>
      <w:lvlJc w:val="right"/>
      <w:pPr>
        <w:ind w:left="4320" w:hanging="180"/>
      </w:pPr>
    </w:lvl>
    <w:lvl w:ilvl="6" w:tplc="41021535" w:tentative="1">
      <w:start w:val="1"/>
      <w:numFmt w:val="decimal"/>
      <w:lvlText w:val="%7."/>
      <w:lvlJc w:val="left"/>
      <w:pPr>
        <w:ind w:left="5040" w:hanging="360"/>
      </w:pPr>
    </w:lvl>
    <w:lvl w:ilvl="7" w:tplc="41021535" w:tentative="1">
      <w:start w:val="1"/>
      <w:numFmt w:val="lowerLetter"/>
      <w:lvlText w:val="%8."/>
      <w:lvlJc w:val="left"/>
      <w:pPr>
        <w:ind w:left="5760" w:hanging="360"/>
      </w:pPr>
    </w:lvl>
    <w:lvl w:ilvl="8" w:tplc="41021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7">
    <w:multiLevelType w:val="hybridMultilevel"/>
    <w:lvl w:ilvl="0" w:tplc="56441849">
      <w:start w:val="1"/>
      <w:numFmt w:val="decimal"/>
      <w:lvlText w:val="%1."/>
      <w:lvlJc w:val="left"/>
      <w:pPr>
        <w:ind w:left="720" w:hanging="360"/>
      </w:pPr>
    </w:lvl>
    <w:lvl w:ilvl="1" w:tplc="56441849" w:tentative="1">
      <w:start w:val="1"/>
      <w:numFmt w:val="lowerLetter"/>
      <w:lvlText w:val="%2."/>
      <w:lvlJc w:val="left"/>
      <w:pPr>
        <w:ind w:left="1440" w:hanging="360"/>
      </w:pPr>
    </w:lvl>
    <w:lvl w:ilvl="2" w:tplc="56441849" w:tentative="1">
      <w:start w:val="1"/>
      <w:numFmt w:val="lowerRoman"/>
      <w:lvlText w:val="%3."/>
      <w:lvlJc w:val="right"/>
      <w:pPr>
        <w:ind w:left="2160" w:hanging="180"/>
      </w:pPr>
    </w:lvl>
    <w:lvl w:ilvl="3" w:tplc="56441849" w:tentative="1">
      <w:start w:val="1"/>
      <w:numFmt w:val="decimal"/>
      <w:lvlText w:val="%4."/>
      <w:lvlJc w:val="left"/>
      <w:pPr>
        <w:ind w:left="2880" w:hanging="360"/>
      </w:pPr>
    </w:lvl>
    <w:lvl w:ilvl="4" w:tplc="56441849" w:tentative="1">
      <w:start w:val="1"/>
      <w:numFmt w:val="lowerLetter"/>
      <w:lvlText w:val="%5."/>
      <w:lvlJc w:val="left"/>
      <w:pPr>
        <w:ind w:left="3600" w:hanging="360"/>
      </w:pPr>
    </w:lvl>
    <w:lvl w:ilvl="5" w:tplc="56441849" w:tentative="1">
      <w:start w:val="1"/>
      <w:numFmt w:val="lowerRoman"/>
      <w:lvlText w:val="%6."/>
      <w:lvlJc w:val="right"/>
      <w:pPr>
        <w:ind w:left="4320" w:hanging="180"/>
      </w:pPr>
    </w:lvl>
    <w:lvl w:ilvl="6" w:tplc="56441849" w:tentative="1">
      <w:start w:val="1"/>
      <w:numFmt w:val="decimal"/>
      <w:lvlText w:val="%7."/>
      <w:lvlJc w:val="left"/>
      <w:pPr>
        <w:ind w:left="5040" w:hanging="360"/>
      </w:pPr>
    </w:lvl>
    <w:lvl w:ilvl="7" w:tplc="56441849" w:tentative="1">
      <w:start w:val="1"/>
      <w:numFmt w:val="lowerLetter"/>
      <w:lvlText w:val="%8."/>
      <w:lvlJc w:val="left"/>
      <w:pPr>
        <w:ind w:left="5760" w:hanging="360"/>
      </w:pPr>
    </w:lvl>
    <w:lvl w:ilvl="8" w:tplc="56441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6">
    <w:multiLevelType w:val="hybridMultilevel"/>
    <w:lvl w:ilvl="0" w:tplc="55943925">
      <w:start w:val="1"/>
      <w:numFmt w:val="decimal"/>
      <w:lvlText w:val="%1."/>
      <w:lvlJc w:val="left"/>
      <w:pPr>
        <w:ind w:left="720" w:hanging="360"/>
      </w:pPr>
    </w:lvl>
    <w:lvl w:ilvl="1" w:tplc="55943925" w:tentative="1">
      <w:start w:val="1"/>
      <w:numFmt w:val="lowerLetter"/>
      <w:lvlText w:val="%2."/>
      <w:lvlJc w:val="left"/>
      <w:pPr>
        <w:ind w:left="1440" w:hanging="360"/>
      </w:pPr>
    </w:lvl>
    <w:lvl w:ilvl="2" w:tplc="55943925" w:tentative="1">
      <w:start w:val="1"/>
      <w:numFmt w:val="lowerRoman"/>
      <w:lvlText w:val="%3."/>
      <w:lvlJc w:val="right"/>
      <w:pPr>
        <w:ind w:left="2160" w:hanging="180"/>
      </w:pPr>
    </w:lvl>
    <w:lvl w:ilvl="3" w:tplc="55943925" w:tentative="1">
      <w:start w:val="1"/>
      <w:numFmt w:val="decimal"/>
      <w:lvlText w:val="%4."/>
      <w:lvlJc w:val="left"/>
      <w:pPr>
        <w:ind w:left="2880" w:hanging="360"/>
      </w:pPr>
    </w:lvl>
    <w:lvl w:ilvl="4" w:tplc="55943925" w:tentative="1">
      <w:start w:val="1"/>
      <w:numFmt w:val="lowerLetter"/>
      <w:lvlText w:val="%5."/>
      <w:lvlJc w:val="left"/>
      <w:pPr>
        <w:ind w:left="3600" w:hanging="360"/>
      </w:pPr>
    </w:lvl>
    <w:lvl w:ilvl="5" w:tplc="55943925" w:tentative="1">
      <w:start w:val="1"/>
      <w:numFmt w:val="lowerRoman"/>
      <w:lvlText w:val="%6."/>
      <w:lvlJc w:val="right"/>
      <w:pPr>
        <w:ind w:left="4320" w:hanging="180"/>
      </w:pPr>
    </w:lvl>
    <w:lvl w:ilvl="6" w:tplc="55943925" w:tentative="1">
      <w:start w:val="1"/>
      <w:numFmt w:val="decimal"/>
      <w:lvlText w:val="%7."/>
      <w:lvlJc w:val="left"/>
      <w:pPr>
        <w:ind w:left="5040" w:hanging="360"/>
      </w:pPr>
    </w:lvl>
    <w:lvl w:ilvl="7" w:tplc="55943925" w:tentative="1">
      <w:start w:val="1"/>
      <w:numFmt w:val="lowerLetter"/>
      <w:lvlText w:val="%8."/>
      <w:lvlJc w:val="left"/>
      <w:pPr>
        <w:ind w:left="5760" w:hanging="360"/>
      </w:pPr>
    </w:lvl>
    <w:lvl w:ilvl="8" w:tplc="55943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5">
    <w:multiLevelType w:val="hybridMultilevel"/>
    <w:lvl w:ilvl="0" w:tplc="48951324">
      <w:start w:val="1"/>
      <w:numFmt w:val="decimal"/>
      <w:lvlText w:val="%1."/>
      <w:lvlJc w:val="left"/>
      <w:pPr>
        <w:ind w:left="720" w:hanging="360"/>
      </w:pPr>
    </w:lvl>
    <w:lvl w:ilvl="1" w:tplc="48951324" w:tentative="1">
      <w:start w:val="1"/>
      <w:numFmt w:val="lowerLetter"/>
      <w:lvlText w:val="%2."/>
      <w:lvlJc w:val="left"/>
      <w:pPr>
        <w:ind w:left="1440" w:hanging="360"/>
      </w:pPr>
    </w:lvl>
    <w:lvl w:ilvl="2" w:tplc="48951324" w:tentative="1">
      <w:start w:val="1"/>
      <w:numFmt w:val="lowerRoman"/>
      <w:lvlText w:val="%3."/>
      <w:lvlJc w:val="right"/>
      <w:pPr>
        <w:ind w:left="2160" w:hanging="180"/>
      </w:pPr>
    </w:lvl>
    <w:lvl w:ilvl="3" w:tplc="48951324" w:tentative="1">
      <w:start w:val="1"/>
      <w:numFmt w:val="decimal"/>
      <w:lvlText w:val="%4."/>
      <w:lvlJc w:val="left"/>
      <w:pPr>
        <w:ind w:left="2880" w:hanging="360"/>
      </w:pPr>
    </w:lvl>
    <w:lvl w:ilvl="4" w:tplc="48951324" w:tentative="1">
      <w:start w:val="1"/>
      <w:numFmt w:val="lowerLetter"/>
      <w:lvlText w:val="%5."/>
      <w:lvlJc w:val="left"/>
      <w:pPr>
        <w:ind w:left="3600" w:hanging="360"/>
      </w:pPr>
    </w:lvl>
    <w:lvl w:ilvl="5" w:tplc="48951324" w:tentative="1">
      <w:start w:val="1"/>
      <w:numFmt w:val="lowerRoman"/>
      <w:lvlText w:val="%6."/>
      <w:lvlJc w:val="right"/>
      <w:pPr>
        <w:ind w:left="4320" w:hanging="180"/>
      </w:pPr>
    </w:lvl>
    <w:lvl w:ilvl="6" w:tplc="48951324" w:tentative="1">
      <w:start w:val="1"/>
      <w:numFmt w:val="decimal"/>
      <w:lvlText w:val="%7."/>
      <w:lvlJc w:val="left"/>
      <w:pPr>
        <w:ind w:left="5040" w:hanging="360"/>
      </w:pPr>
    </w:lvl>
    <w:lvl w:ilvl="7" w:tplc="48951324" w:tentative="1">
      <w:start w:val="1"/>
      <w:numFmt w:val="lowerLetter"/>
      <w:lvlText w:val="%8."/>
      <w:lvlJc w:val="left"/>
      <w:pPr>
        <w:ind w:left="5760" w:hanging="360"/>
      </w:pPr>
    </w:lvl>
    <w:lvl w:ilvl="8" w:tplc="48951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4">
    <w:multiLevelType w:val="hybridMultilevel"/>
    <w:lvl w:ilvl="0" w:tplc="20017066">
      <w:start w:val="1"/>
      <w:numFmt w:val="decimal"/>
      <w:lvlText w:val="%1."/>
      <w:lvlJc w:val="left"/>
      <w:pPr>
        <w:ind w:left="720" w:hanging="360"/>
      </w:pPr>
    </w:lvl>
    <w:lvl w:ilvl="1" w:tplc="20017066" w:tentative="1">
      <w:start w:val="1"/>
      <w:numFmt w:val="lowerLetter"/>
      <w:lvlText w:val="%2."/>
      <w:lvlJc w:val="left"/>
      <w:pPr>
        <w:ind w:left="1440" w:hanging="360"/>
      </w:pPr>
    </w:lvl>
    <w:lvl w:ilvl="2" w:tplc="20017066" w:tentative="1">
      <w:start w:val="1"/>
      <w:numFmt w:val="lowerRoman"/>
      <w:lvlText w:val="%3."/>
      <w:lvlJc w:val="right"/>
      <w:pPr>
        <w:ind w:left="2160" w:hanging="180"/>
      </w:pPr>
    </w:lvl>
    <w:lvl w:ilvl="3" w:tplc="20017066" w:tentative="1">
      <w:start w:val="1"/>
      <w:numFmt w:val="decimal"/>
      <w:lvlText w:val="%4."/>
      <w:lvlJc w:val="left"/>
      <w:pPr>
        <w:ind w:left="2880" w:hanging="360"/>
      </w:pPr>
    </w:lvl>
    <w:lvl w:ilvl="4" w:tplc="20017066" w:tentative="1">
      <w:start w:val="1"/>
      <w:numFmt w:val="lowerLetter"/>
      <w:lvlText w:val="%5."/>
      <w:lvlJc w:val="left"/>
      <w:pPr>
        <w:ind w:left="3600" w:hanging="360"/>
      </w:pPr>
    </w:lvl>
    <w:lvl w:ilvl="5" w:tplc="20017066" w:tentative="1">
      <w:start w:val="1"/>
      <w:numFmt w:val="lowerRoman"/>
      <w:lvlText w:val="%6."/>
      <w:lvlJc w:val="right"/>
      <w:pPr>
        <w:ind w:left="4320" w:hanging="180"/>
      </w:pPr>
    </w:lvl>
    <w:lvl w:ilvl="6" w:tplc="20017066" w:tentative="1">
      <w:start w:val="1"/>
      <w:numFmt w:val="decimal"/>
      <w:lvlText w:val="%7."/>
      <w:lvlJc w:val="left"/>
      <w:pPr>
        <w:ind w:left="5040" w:hanging="360"/>
      </w:pPr>
    </w:lvl>
    <w:lvl w:ilvl="7" w:tplc="20017066" w:tentative="1">
      <w:start w:val="1"/>
      <w:numFmt w:val="lowerLetter"/>
      <w:lvlText w:val="%8."/>
      <w:lvlJc w:val="left"/>
      <w:pPr>
        <w:ind w:left="5760" w:hanging="360"/>
      </w:pPr>
    </w:lvl>
    <w:lvl w:ilvl="8" w:tplc="20017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3">
    <w:multiLevelType w:val="hybridMultilevel"/>
    <w:lvl w:ilvl="0" w:tplc="43933150">
      <w:start w:val="1"/>
      <w:numFmt w:val="decimal"/>
      <w:lvlText w:val="%1."/>
      <w:lvlJc w:val="left"/>
      <w:pPr>
        <w:ind w:left="720" w:hanging="360"/>
      </w:pPr>
    </w:lvl>
    <w:lvl w:ilvl="1" w:tplc="43933150" w:tentative="1">
      <w:start w:val="1"/>
      <w:numFmt w:val="lowerLetter"/>
      <w:lvlText w:val="%2."/>
      <w:lvlJc w:val="left"/>
      <w:pPr>
        <w:ind w:left="1440" w:hanging="360"/>
      </w:pPr>
    </w:lvl>
    <w:lvl w:ilvl="2" w:tplc="43933150" w:tentative="1">
      <w:start w:val="1"/>
      <w:numFmt w:val="lowerRoman"/>
      <w:lvlText w:val="%3."/>
      <w:lvlJc w:val="right"/>
      <w:pPr>
        <w:ind w:left="2160" w:hanging="180"/>
      </w:pPr>
    </w:lvl>
    <w:lvl w:ilvl="3" w:tplc="43933150" w:tentative="1">
      <w:start w:val="1"/>
      <w:numFmt w:val="decimal"/>
      <w:lvlText w:val="%4."/>
      <w:lvlJc w:val="left"/>
      <w:pPr>
        <w:ind w:left="2880" w:hanging="360"/>
      </w:pPr>
    </w:lvl>
    <w:lvl w:ilvl="4" w:tplc="43933150" w:tentative="1">
      <w:start w:val="1"/>
      <w:numFmt w:val="lowerLetter"/>
      <w:lvlText w:val="%5."/>
      <w:lvlJc w:val="left"/>
      <w:pPr>
        <w:ind w:left="3600" w:hanging="360"/>
      </w:pPr>
    </w:lvl>
    <w:lvl w:ilvl="5" w:tplc="43933150" w:tentative="1">
      <w:start w:val="1"/>
      <w:numFmt w:val="lowerRoman"/>
      <w:lvlText w:val="%6."/>
      <w:lvlJc w:val="right"/>
      <w:pPr>
        <w:ind w:left="4320" w:hanging="180"/>
      </w:pPr>
    </w:lvl>
    <w:lvl w:ilvl="6" w:tplc="43933150" w:tentative="1">
      <w:start w:val="1"/>
      <w:numFmt w:val="decimal"/>
      <w:lvlText w:val="%7."/>
      <w:lvlJc w:val="left"/>
      <w:pPr>
        <w:ind w:left="5040" w:hanging="360"/>
      </w:pPr>
    </w:lvl>
    <w:lvl w:ilvl="7" w:tplc="43933150" w:tentative="1">
      <w:start w:val="1"/>
      <w:numFmt w:val="lowerLetter"/>
      <w:lvlText w:val="%8."/>
      <w:lvlJc w:val="left"/>
      <w:pPr>
        <w:ind w:left="5760" w:hanging="360"/>
      </w:pPr>
    </w:lvl>
    <w:lvl w:ilvl="8" w:tplc="43933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2">
    <w:multiLevelType w:val="hybridMultilevel"/>
    <w:lvl w:ilvl="0" w:tplc="84905112">
      <w:start w:val="1"/>
      <w:numFmt w:val="decimal"/>
      <w:lvlText w:val="%1."/>
      <w:lvlJc w:val="left"/>
      <w:pPr>
        <w:ind w:left="720" w:hanging="360"/>
      </w:pPr>
    </w:lvl>
    <w:lvl w:ilvl="1" w:tplc="84905112" w:tentative="1">
      <w:start w:val="1"/>
      <w:numFmt w:val="lowerLetter"/>
      <w:lvlText w:val="%2."/>
      <w:lvlJc w:val="left"/>
      <w:pPr>
        <w:ind w:left="1440" w:hanging="360"/>
      </w:pPr>
    </w:lvl>
    <w:lvl w:ilvl="2" w:tplc="84905112" w:tentative="1">
      <w:start w:val="1"/>
      <w:numFmt w:val="lowerRoman"/>
      <w:lvlText w:val="%3."/>
      <w:lvlJc w:val="right"/>
      <w:pPr>
        <w:ind w:left="2160" w:hanging="180"/>
      </w:pPr>
    </w:lvl>
    <w:lvl w:ilvl="3" w:tplc="84905112" w:tentative="1">
      <w:start w:val="1"/>
      <w:numFmt w:val="decimal"/>
      <w:lvlText w:val="%4."/>
      <w:lvlJc w:val="left"/>
      <w:pPr>
        <w:ind w:left="2880" w:hanging="360"/>
      </w:pPr>
    </w:lvl>
    <w:lvl w:ilvl="4" w:tplc="84905112" w:tentative="1">
      <w:start w:val="1"/>
      <w:numFmt w:val="lowerLetter"/>
      <w:lvlText w:val="%5."/>
      <w:lvlJc w:val="left"/>
      <w:pPr>
        <w:ind w:left="3600" w:hanging="360"/>
      </w:pPr>
    </w:lvl>
    <w:lvl w:ilvl="5" w:tplc="84905112" w:tentative="1">
      <w:start w:val="1"/>
      <w:numFmt w:val="lowerRoman"/>
      <w:lvlText w:val="%6."/>
      <w:lvlJc w:val="right"/>
      <w:pPr>
        <w:ind w:left="4320" w:hanging="180"/>
      </w:pPr>
    </w:lvl>
    <w:lvl w:ilvl="6" w:tplc="84905112" w:tentative="1">
      <w:start w:val="1"/>
      <w:numFmt w:val="decimal"/>
      <w:lvlText w:val="%7."/>
      <w:lvlJc w:val="left"/>
      <w:pPr>
        <w:ind w:left="5040" w:hanging="360"/>
      </w:pPr>
    </w:lvl>
    <w:lvl w:ilvl="7" w:tplc="84905112" w:tentative="1">
      <w:start w:val="1"/>
      <w:numFmt w:val="lowerLetter"/>
      <w:lvlText w:val="%8."/>
      <w:lvlJc w:val="left"/>
      <w:pPr>
        <w:ind w:left="5760" w:hanging="360"/>
      </w:pPr>
    </w:lvl>
    <w:lvl w:ilvl="8" w:tplc="84905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1">
    <w:multiLevelType w:val="hybridMultilevel"/>
    <w:lvl w:ilvl="0" w:tplc="81953678">
      <w:start w:val="1"/>
      <w:numFmt w:val="decimal"/>
      <w:lvlText w:val="%1."/>
      <w:lvlJc w:val="left"/>
      <w:pPr>
        <w:ind w:left="720" w:hanging="360"/>
      </w:pPr>
    </w:lvl>
    <w:lvl w:ilvl="1" w:tplc="81953678" w:tentative="1">
      <w:start w:val="1"/>
      <w:numFmt w:val="lowerLetter"/>
      <w:lvlText w:val="%2."/>
      <w:lvlJc w:val="left"/>
      <w:pPr>
        <w:ind w:left="1440" w:hanging="360"/>
      </w:pPr>
    </w:lvl>
    <w:lvl w:ilvl="2" w:tplc="81953678" w:tentative="1">
      <w:start w:val="1"/>
      <w:numFmt w:val="lowerRoman"/>
      <w:lvlText w:val="%3."/>
      <w:lvlJc w:val="right"/>
      <w:pPr>
        <w:ind w:left="2160" w:hanging="180"/>
      </w:pPr>
    </w:lvl>
    <w:lvl w:ilvl="3" w:tplc="81953678" w:tentative="1">
      <w:start w:val="1"/>
      <w:numFmt w:val="decimal"/>
      <w:lvlText w:val="%4."/>
      <w:lvlJc w:val="left"/>
      <w:pPr>
        <w:ind w:left="2880" w:hanging="360"/>
      </w:pPr>
    </w:lvl>
    <w:lvl w:ilvl="4" w:tplc="81953678" w:tentative="1">
      <w:start w:val="1"/>
      <w:numFmt w:val="lowerLetter"/>
      <w:lvlText w:val="%5."/>
      <w:lvlJc w:val="left"/>
      <w:pPr>
        <w:ind w:left="3600" w:hanging="360"/>
      </w:pPr>
    </w:lvl>
    <w:lvl w:ilvl="5" w:tplc="81953678" w:tentative="1">
      <w:start w:val="1"/>
      <w:numFmt w:val="lowerRoman"/>
      <w:lvlText w:val="%6."/>
      <w:lvlJc w:val="right"/>
      <w:pPr>
        <w:ind w:left="4320" w:hanging="180"/>
      </w:pPr>
    </w:lvl>
    <w:lvl w:ilvl="6" w:tplc="81953678" w:tentative="1">
      <w:start w:val="1"/>
      <w:numFmt w:val="decimal"/>
      <w:lvlText w:val="%7."/>
      <w:lvlJc w:val="left"/>
      <w:pPr>
        <w:ind w:left="5040" w:hanging="360"/>
      </w:pPr>
    </w:lvl>
    <w:lvl w:ilvl="7" w:tplc="81953678" w:tentative="1">
      <w:start w:val="1"/>
      <w:numFmt w:val="lowerLetter"/>
      <w:lvlText w:val="%8."/>
      <w:lvlJc w:val="left"/>
      <w:pPr>
        <w:ind w:left="5760" w:hanging="360"/>
      </w:pPr>
    </w:lvl>
    <w:lvl w:ilvl="8" w:tplc="81953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0">
    <w:multiLevelType w:val="hybridMultilevel"/>
    <w:lvl w:ilvl="0" w:tplc="24446427">
      <w:start w:val="1"/>
      <w:numFmt w:val="decimal"/>
      <w:lvlText w:val="%1."/>
      <w:lvlJc w:val="left"/>
      <w:pPr>
        <w:ind w:left="720" w:hanging="360"/>
      </w:pPr>
    </w:lvl>
    <w:lvl w:ilvl="1" w:tplc="24446427" w:tentative="1">
      <w:start w:val="1"/>
      <w:numFmt w:val="lowerLetter"/>
      <w:lvlText w:val="%2."/>
      <w:lvlJc w:val="left"/>
      <w:pPr>
        <w:ind w:left="1440" w:hanging="360"/>
      </w:pPr>
    </w:lvl>
    <w:lvl w:ilvl="2" w:tplc="24446427" w:tentative="1">
      <w:start w:val="1"/>
      <w:numFmt w:val="lowerRoman"/>
      <w:lvlText w:val="%3."/>
      <w:lvlJc w:val="right"/>
      <w:pPr>
        <w:ind w:left="2160" w:hanging="180"/>
      </w:pPr>
    </w:lvl>
    <w:lvl w:ilvl="3" w:tplc="24446427" w:tentative="1">
      <w:start w:val="1"/>
      <w:numFmt w:val="decimal"/>
      <w:lvlText w:val="%4."/>
      <w:lvlJc w:val="left"/>
      <w:pPr>
        <w:ind w:left="2880" w:hanging="360"/>
      </w:pPr>
    </w:lvl>
    <w:lvl w:ilvl="4" w:tplc="24446427" w:tentative="1">
      <w:start w:val="1"/>
      <w:numFmt w:val="lowerLetter"/>
      <w:lvlText w:val="%5."/>
      <w:lvlJc w:val="left"/>
      <w:pPr>
        <w:ind w:left="3600" w:hanging="360"/>
      </w:pPr>
    </w:lvl>
    <w:lvl w:ilvl="5" w:tplc="24446427" w:tentative="1">
      <w:start w:val="1"/>
      <w:numFmt w:val="lowerRoman"/>
      <w:lvlText w:val="%6."/>
      <w:lvlJc w:val="right"/>
      <w:pPr>
        <w:ind w:left="4320" w:hanging="180"/>
      </w:pPr>
    </w:lvl>
    <w:lvl w:ilvl="6" w:tplc="24446427" w:tentative="1">
      <w:start w:val="1"/>
      <w:numFmt w:val="decimal"/>
      <w:lvlText w:val="%7."/>
      <w:lvlJc w:val="left"/>
      <w:pPr>
        <w:ind w:left="5040" w:hanging="360"/>
      </w:pPr>
    </w:lvl>
    <w:lvl w:ilvl="7" w:tplc="24446427" w:tentative="1">
      <w:start w:val="1"/>
      <w:numFmt w:val="lowerLetter"/>
      <w:lvlText w:val="%8."/>
      <w:lvlJc w:val="left"/>
      <w:pPr>
        <w:ind w:left="5760" w:hanging="360"/>
      </w:pPr>
    </w:lvl>
    <w:lvl w:ilvl="8" w:tplc="24446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9">
    <w:multiLevelType w:val="hybridMultilevel"/>
    <w:lvl w:ilvl="0" w:tplc="82708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239">
    <w:abstractNumId w:val="27239"/>
  </w:num>
  <w:num w:numId="27240">
    <w:abstractNumId w:val="27240"/>
  </w:num>
  <w:num w:numId="27241">
    <w:abstractNumId w:val="27241"/>
  </w:num>
  <w:num w:numId="27242">
    <w:abstractNumId w:val="27242"/>
  </w:num>
  <w:num w:numId="27243">
    <w:abstractNumId w:val="27243"/>
  </w:num>
  <w:num w:numId="27244">
    <w:abstractNumId w:val="27244"/>
  </w:num>
  <w:num w:numId="27245">
    <w:abstractNumId w:val="27245"/>
  </w:num>
  <w:num w:numId="27246">
    <w:abstractNumId w:val="27246"/>
  </w:num>
  <w:num w:numId="27247">
    <w:abstractNumId w:val="27247"/>
  </w:num>
  <w:num w:numId="27248">
    <w:abstractNumId w:val="27248"/>
  </w:num>
  <w:num w:numId="27249">
    <w:abstractNumId w:val="27249"/>
  </w:num>
  <w:num w:numId="27250">
    <w:abstractNumId w:val="27250"/>
  </w:num>
  <w:num w:numId="27251">
    <w:abstractNumId w:val="27251"/>
  </w:num>
  <w:num w:numId="27252">
    <w:abstractNumId w:val="27252"/>
  </w:num>
  <w:num w:numId="27253">
    <w:abstractNumId w:val="27253"/>
  </w:num>
  <w:num w:numId="27254">
    <w:abstractNumId w:val="27254"/>
  </w:num>
  <w:num w:numId="27255">
    <w:abstractNumId w:val="27255"/>
  </w:num>
  <w:num w:numId="27256">
    <w:abstractNumId w:val="27256"/>
  </w:num>
  <w:num w:numId="27257">
    <w:abstractNumId w:val="27257"/>
  </w:num>
  <w:num w:numId="27258">
    <w:abstractNumId w:val="27258"/>
  </w:num>
  <w:num w:numId="27259">
    <w:abstractNumId w:val="27259"/>
  </w:num>
  <w:num w:numId="27260">
    <w:abstractNumId w:val="27260"/>
  </w:num>
  <w:num w:numId="27261">
    <w:abstractNumId w:val="27261"/>
  </w:num>
  <w:num w:numId="27262">
    <w:abstractNumId w:val="27262"/>
  </w:num>
  <w:num w:numId="27263">
    <w:abstractNumId w:val="27263"/>
  </w:num>
  <w:num w:numId="27264">
    <w:abstractNumId w:val="27264"/>
  </w:num>
  <w:num w:numId="27265">
    <w:abstractNumId w:val="27265"/>
  </w:num>
  <w:num w:numId="27266">
    <w:abstractNumId w:val="272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06435441" Type="http://schemas.openxmlformats.org/officeDocument/2006/relationships/comments" Target="comments.xml"/><Relationship Id="rId956683140" Type="http://schemas.microsoft.com/office/2011/relationships/commentsExtended" Target="commentsExtended.xml"/><Relationship Id="rId37056486" Type="http://schemas.openxmlformats.org/officeDocument/2006/relationships/image" Target="media/imgrId37056486.jpg"/><Relationship Id="rId67946a87f8e213d73" Type="http://schemas.openxmlformats.org/officeDocument/2006/relationships/image" Target="media/imgrId67946a87f8e213d73.jpg"/><Relationship Id="rId55596a87f8e21b2de" Type="http://schemas.openxmlformats.org/officeDocument/2006/relationships/image" Target="media/imgrId55596a87f8e21b2de.jpg"/><Relationship Id="rId45826a87f8e223fff" Type="http://schemas.openxmlformats.org/officeDocument/2006/relationships/image" Target="media/imgrId45826a87f8e223fff.png"/><Relationship Id="rId69776a87f8e22e649" Type="http://schemas.openxmlformats.org/officeDocument/2006/relationships/image" Target="media/imgrId69776a87f8e22e649.png"/><Relationship Id="rId55296a87f8e235bfa" Type="http://schemas.openxmlformats.org/officeDocument/2006/relationships/image" Target="media/imgrId55296a87f8e235bfa.jpg"/><Relationship Id="rId12566a87f8e242dcc" Type="http://schemas.openxmlformats.org/officeDocument/2006/relationships/image" Target="media/imgrId12566a87f8e242dcc.png"/><Relationship Id="rId16796a87f8e24cf81" Type="http://schemas.openxmlformats.org/officeDocument/2006/relationships/image" Target="media/imgrId16796a87f8e24cf81.jpg"/><Relationship Id="rId66816a87f8e25471a" Type="http://schemas.openxmlformats.org/officeDocument/2006/relationships/image" Target="media/imgrId66816a87f8e25471a.jpg"/><Relationship Id="rId16976a87f8e25bd62" Type="http://schemas.openxmlformats.org/officeDocument/2006/relationships/image" Target="media/imgrId16976a87f8e25bd62.jpg"/><Relationship Id="rId15316a87f8e25fe69" Type="http://schemas.openxmlformats.org/officeDocument/2006/relationships/image" Target="media/imgrId15316a87f8e25fe69.jpg"/><Relationship Id="rId41316a87f8e27377e" Type="http://schemas.openxmlformats.org/officeDocument/2006/relationships/image" Target="media/imgrId41316a87f8e27377e.png"/><Relationship Id="rId64566a87f8e27b0ca" Type="http://schemas.openxmlformats.org/officeDocument/2006/relationships/image" Target="media/imgrId64566a87f8e27b0ca.png"/><Relationship Id="rId16476a87f8e282e5e" Type="http://schemas.openxmlformats.org/officeDocument/2006/relationships/image" Target="media/imgrId16476a87f8e282e5e.png"/><Relationship Id="rId33676a87f8e289df3" Type="http://schemas.openxmlformats.org/officeDocument/2006/relationships/image" Target="media/imgrId33676a87f8e289df3.png"/><Relationship Id="rId80886a87f8e28dd00" Type="http://schemas.openxmlformats.org/officeDocument/2006/relationships/image" Target="media/imgrId80886a87f8e28dd00.png"/><Relationship Id="rId58116a87f8e295023" Type="http://schemas.openxmlformats.org/officeDocument/2006/relationships/image" Target="media/imgrId58116a87f8e295023.jpg"/><Relationship Id="rId60276a87f8e2987dd" Type="http://schemas.openxmlformats.org/officeDocument/2006/relationships/image" Target="media/imgrId60276a87f8e2987dd.jpg"/><Relationship Id="rId35226a87f8e2a0742" Type="http://schemas.openxmlformats.org/officeDocument/2006/relationships/image" Target="media/imgrId35226a87f8e2a0742.jpg"/><Relationship Id="rId92756a87f8e2aaf21" Type="http://schemas.openxmlformats.org/officeDocument/2006/relationships/image" Target="media/imgrId92756a87f8e2aaf21.png"/><Relationship Id="rId77326a87f8e2b15db" Type="http://schemas.openxmlformats.org/officeDocument/2006/relationships/image" Target="media/imgrId77326a87f8e2b15db.png"/><Relationship Id="rId55576a87f8e2ba748" Type="http://schemas.openxmlformats.org/officeDocument/2006/relationships/image" Target="media/imgrId55576a87f8e2ba748.png"/><Relationship Id="rId39946a87f8e2c025c" Type="http://schemas.openxmlformats.org/officeDocument/2006/relationships/image" Target="media/imgrId39946a87f8e2c025c.png"/><Relationship Id="rId36696a87f8e2c6fe0" Type="http://schemas.openxmlformats.org/officeDocument/2006/relationships/image" Target="media/imgrId36696a87f8e2c6fe0.png"/><Relationship Id="rId33086a87f8e2d122b" Type="http://schemas.openxmlformats.org/officeDocument/2006/relationships/image" Target="media/imgrId33086a87f8e2d122b.png"/><Relationship Id="rId91406a87f8e2d965d" Type="http://schemas.openxmlformats.org/officeDocument/2006/relationships/image" Target="media/imgrId91406a87f8e2d965d.png"/><Relationship Id="rId69776a87f8e2df9fa" Type="http://schemas.openxmlformats.org/officeDocument/2006/relationships/image" Target="media/imgrId69776a87f8e2df9fa.png"/><Relationship Id="rId29086a87f8e2e7361" Type="http://schemas.openxmlformats.org/officeDocument/2006/relationships/image" Target="media/imgrId29086a87f8e2e7361.png"/><Relationship Id="rId39166a87f8e2ede3e" Type="http://schemas.openxmlformats.org/officeDocument/2006/relationships/image" Target="media/imgrId39166a87f8e2ede3e.png"/><Relationship Id="rId85226a87f8e301498" Type="http://schemas.openxmlformats.org/officeDocument/2006/relationships/image" Target="media/imgrId85226a87f8e301498.png"/><Relationship Id="rId95856a87f8e308d83" Type="http://schemas.openxmlformats.org/officeDocument/2006/relationships/image" Target="media/imgrId95856a87f8e308d83.png"/><Relationship Id="rId98516a87f8e30c1cd" Type="http://schemas.openxmlformats.org/officeDocument/2006/relationships/image" Target="media/imgrId98516a87f8e30c1cd.png"/><Relationship Id="rId48726a87f8e3162f9" Type="http://schemas.openxmlformats.org/officeDocument/2006/relationships/image" Target="media/imgrId48726a87f8e3162f9.png"/><Relationship Id="rId49366a87f8e31c065" Type="http://schemas.openxmlformats.org/officeDocument/2006/relationships/image" Target="media/imgrId49366a87f8e31c065.png"/><Relationship Id="rId30556a87f8e323250" Type="http://schemas.openxmlformats.org/officeDocument/2006/relationships/image" Target="media/imgrId30556a87f8e323250.png"/><Relationship Id="rId41886a87f8e32a3ff" Type="http://schemas.openxmlformats.org/officeDocument/2006/relationships/image" Target="media/imgrId41886a87f8e32a3ff.jpg"/><Relationship Id="rId66966a87f8e32dfe7" Type="http://schemas.openxmlformats.org/officeDocument/2006/relationships/image" Target="media/imgrId66966a87f8e32dfe7.jpg"/><Relationship Id="rId92706a87f8e335aa0" Type="http://schemas.openxmlformats.org/officeDocument/2006/relationships/image" Target="media/imgrId92706a87f8e335aa0.jpg"/><Relationship Id="rId56886a87f8e33b3a9" Type="http://schemas.openxmlformats.org/officeDocument/2006/relationships/image" Target="media/imgrId56886a87f8e33b3a9.png"/><Relationship Id="rId36736a87f8e343243" Type="http://schemas.openxmlformats.org/officeDocument/2006/relationships/image" Target="media/imgrId36736a87f8e343243.png"/><Relationship Id="rId48646a87f8e34b993" Type="http://schemas.openxmlformats.org/officeDocument/2006/relationships/image" Target="media/imgrId48646a87f8e34b993.jpg"/><Relationship Id="rId64576a87f8e3562be" Type="http://schemas.openxmlformats.org/officeDocument/2006/relationships/image" Target="media/imgrId64576a87f8e3562be.png"/><Relationship Id="rId36686a87f8e35e1b8" Type="http://schemas.openxmlformats.org/officeDocument/2006/relationships/image" Target="media/imgrId36686a87f8e35e1b8.png"/><Relationship Id="rId77046a87f8e3663cd" Type="http://schemas.openxmlformats.org/officeDocument/2006/relationships/image" Target="media/imgrId77046a87f8e3663cd.png"/><Relationship Id="rId62756a87f8e36df90" Type="http://schemas.openxmlformats.org/officeDocument/2006/relationships/image" Target="media/imgrId62756a87f8e36df90.png"/><Relationship Id="rId90316a87f8e37614c" Type="http://schemas.openxmlformats.org/officeDocument/2006/relationships/image" Target="media/imgrId90316a87f8e37614c.png"/><Relationship Id="rId85226a87f8e37d111" Type="http://schemas.openxmlformats.org/officeDocument/2006/relationships/image" Target="media/imgrId85226a87f8e37d111.png"/><Relationship Id="rId42326a87f8e38473e" Type="http://schemas.openxmlformats.org/officeDocument/2006/relationships/image" Target="media/imgrId42326a87f8e38473e.png"/><Relationship Id="rId20496a87f8e389c7b" Type="http://schemas.openxmlformats.org/officeDocument/2006/relationships/image" Target="media/imgrId20496a87f8e389c7b.jpg"/><Relationship Id="rId56056a87f8e392455" Type="http://schemas.openxmlformats.org/officeDocument/2006/relationships/image" Target="media/imgrId56056a87f8e392455.png"/><Relationship Id="rId25116a87f8e399e69" Type="http://schemas.openxmlformats.org/officeDocument/2006/relationships/image" Target="media/imgrId25116a87f8e399e69.png"/><Relationship Id="rId30876a87f8e3a08cb" Type="http://schemas.openxmlformats.org/officeDocument/2006/relationships/image" Target="media/imgrId30876a87f8e3a08cb.jpg"/><Relationship Id="rId48146a87f8e3a4744" Type="http://schemas.openxmlformats.org/officeDocument/2006/relationships/image" Target="media/imgrId48146a87f8e3a4744.jpg"/><Relationship Id="rId17446a87f8e3aca48" Type="http://schemas.openxmlformats.org/officeDocument/2006/relationships/image" Target="media/imgrId17446a87f8e3aca48.png"/><Relationship Id="rId86616a87f8e3b385e" Type="http://schemas.openxmlformats.org/officeDocument/2006/relationships/image" Target="media/imgrId86616a87f8e3b385e.jpg"/><Relationship Id="rId33236a87f8e3bbcc0" Type="http://schemas.openxmlformats.org/officeDocument/2006/relationships/image" Target="media/imgrId33236a87f8e3bbcc0.png"/><Relationship Id="rId95616a87f8e3bfcbc" Type="http://schemas.openxmlformats.org/officeDocument/2006/relationships/image" Target="media/imgrId95616a87f8e3bfcbc.png"/><Relationship Id="rId49046a87f8e3c7601" Type="http://schemas.openxmlformats.org/officeDocument/2006/relationships/image" Target="media/imgrId49046a87f8e3c7601.png"/><Relationship Id="rId25076a87f8e3ce3a5" Type="http://schemas.openxmlformats.org/officeDocument/2006/relationships/image" Target="media/imgrId25076a87f8e3ce3a5.jpg"/><Relationship Id="rId14816a87f8e3d1fd3" Type="http://schemas.openxmlformats.org/officeDocument/2006/relationships/image" Target="media/imgrId14816a87f8e3d1fd3.jpg"/><Relationship Id="rId23126a87f8e3db49c" Type="http://schemas.openxmlformats.org/officeDocument/2006/relationships/image" Target="media/imgrId23126a87f8e3db49c.png"/><Relationship Id="rId50376a87f8e3e2850" Type="http://schemas.openxmlformats.org/officeDocument/2006/relationships/image" Target="media/imgrId50376a87f8e3e2850.png"/><Relationship Id="rId56896a87f8e3e9f7f" Type="http://schemas.openxmlformats.org/officeDocument/2006/relationships/image" Target="media/imgrId56896a87f8e3e9f7f.png"/><Relationship Id="rId32656a87f8e3ef900" Type="http://schemas.openxmlformats.org/officeDocument/2006/relationships/image" Target="media/imgrId32656a87f8e3ef900.png"/><Relationship Id="rId40916a87f8e402884" Type="http://schemas.openxmlformats.org/officeDocument/2006/relationships/image" Target="media/imgrId40916a87f8e402884.png"/><Relationship Id="rId95006a87f8e407d94" Type="http://schemas.openxmlformats.org/officeDocument/2006/relationships/image" Target="media/imgrId95006a87f8e407d94.jpg"/><Relationship Id="rId88496a87f8e4124e5" Type="http://schemas.openxmlformats.org/officeDocument/2006/relationships/image" Target="media/imgrId88496a87f8e4124e5.png"/><Relationship Id="rId39896a87f8e4178ec" Type="http://schemas.openxmlformats.org/officeDocument/2006/relationships/image" Target="media/imgrId39896a87f8e4178ec.png"/><Relationship Id="rId17276a87f8e41b599" Type="http://schemas.openxmlformats.org/officeDocument/2006/relationships/image" Target="media/imgrId17276a87f8e41b599.png"/><Relationship Id="rId44536a87f8e42586d" Type="http://schemas.openxmlformats.org/officeDocument/2006/relationships/image" Target="media/imgrId44536a87f8e42586d.png"/><Relationship Id="rId53866a87f8e42de98" Type="http://schemas.openxmlformats.org/officeDocument/2006/relationships/image" Target="media/imgrId53866a87f8e42de98.png"/><Relationship Id="rId13176a87f8e432cbc" Type="http://schemas.openxmlformats.org/officeDocument/2006/relationships/image" Target="media/imgrId13176a87f8e432cbc.png"/><Relationship Id="rId17596a87f8e43d5a3" Type="http://schemas.openxmlformats.org/officeDocument/2006/relationships/image" Target="media/imgrId17596a87f8e43d5a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056486" Type="http://schemas.openxmlformats.org/officeDocument/2006/relationships/image" Target="media/imgrId3705648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056486" Type="http://schemas.openxmlformats.org/officeDocument/2006/relationships/image" Target="media/imgrId3705648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056486" Type="http://schemas.openxmlformats.org/officeDocument/2006/relationships/image" Target="media/imgrId3705648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056486" Type="http://schemas.openxmlformats.org/officeDocument/2006/relationships/image" Target="media/imgrId3705648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056486" Type="http://schemas.openxmlformats.org/officeDocument/2006/relationships/image" Target="media/imgrId3705648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056486" Type="http://schemas.openxmlformats.org/officeDocument/2006/relationships/image" Target="media/imgrId3705648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