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Informazioni uso e manutenzione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Manuale uso e manutenzione KSD 1403 (Rev. 01)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1463040" cy="1463040"/>
            <wp:effectExtent l="0" t="30480" r="0" b="0"/>
            <wp:docPr id="583532836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569335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KSD1403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1193391" w:name="ctxt"/>
    <w:bookmarkEnd w:id="11193391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Informazioni uso e manutenzione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Prima dell'avviamento</w:t>
      </w:r>
    </w:p>
    <w:p>
      <w:pPr>
        <w:numPr>
          <w:ilvl w:val="0"/>
          <w:numId w:val="2172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Leggere attentamente quanto descritto nelle seguenti pagine ed eseguire le operazioni di seguito riportate seguendo scrupolosamente le istruzioni indicate.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72520040" name="name97166a87f918e0369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56456a87f918e03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Importante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2172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Il mancato rispetto delle operazioni descritte nelle pagine seguenti può comportare il rischio di danni al motore, all'applicazione su cui è installato e alle persone e/o cose.</w:t>
      </w:r>
    </w:p>
    <w:p>
      <w:pPr>
        <w:numPr>
          <w:ilvl w:val="0"/>
          <w:numId w:val="2172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Intensificare la frequenza delle manutenzioni in condizioni gravose di funzionamento (frequenti spegnimenti e avviamenti, ambienti molto polverosi o molto caldi, ecc).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Procedura di primo avviamento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Riempimento del circuito carburante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448360" name="name74886a87f918eb36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8616a87f918eb3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Seguire queste istruzioni per il primo avviamento del motore o nel caso il motore si sia spento a causa di mancanza di carburante nel serbatoio.</w:t>
            </w:r>
          </w:p>
          <w:p>
            <w:pPr>
              <w:numPr>
                <w:ilvl w:val="0"/>
                <w:numId w:val="217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Rifornire il serbatoio carburante con il carburante approvato al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2.5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Per configurazione motore con pompa alimentazione carburante meccanica</w:t>
            </w:r>
          </w:p>
          <w:p/>
          <w:p/>
          <w:p>
            <w:pPr>
              <w:numPr>
                <w:ilvl w:val="0"/>
                <w:numId w:val="21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Disconnettere il connettore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dalla pompa iniezione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metterlo in un contenitore appropriato. </w:t>
            </w:r>
          </w:p>
          <w:p>
            <w:pPr>
              <w:numPr>
                <w:ilvl w:val="0"/>
                <w:numId w:val="21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Premere la leva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della pompa alimentazione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fino alla fuoriuscita di carburante dal connettore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Connettere il connettore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sulla pompa iniezione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61660565" name="name19896a87f9191a49f" descr="Cap_4_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37.png"/>
                          <pic:cNvPicPr/>
                        </pic:nvPicPr>
                        <pic:blipFill>
                          <a:blip r:embed="rId33876a87f9191a4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Per configurazione motore con pompa alimentazione carburante elettrica</w:t>
            </w:r>
          </w:p>
          <w:p/>
          <w:p/>
          <w:p>
            <w:pPr>
              <w:numPr>
                <w:ilvl w:val="0"/>
                <w:numId w:val="217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Disconnettere il connettore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dalla pompa iniezione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metterlo in un contenitore appropriato. </w:t>
            </w:r>
          </w:p>
          <w:p>
            <w:pPr>
              <w:numPr>
                <w:ilvl w:val="0"/>
                <w:numId w:val="217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Girare la chiave del quadro in posizione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fino alla fuoriuscita di carburante dal connettore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7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Girare la chiave del quadro in posizione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OFF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7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Connettere il connettore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sulla pompa iniezione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23832606" name="name92496a87f91927f9d" descr="Cap_4_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38.png"/>
                          <pic:cNvPicPr/>
                        </pic:nvPicPr>
                        <pic:blipFill>
                          <a:blip r:embed="rId57446a87f91927f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Avviamento e spegnimento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4.3.1 Avviamento</w:t>
            </w:r>
          </w:p>
          <w:p/>
          <w:p/>
          <w:p>
            <w:pPr>
              <w:numPr>
                <w:ilvl w:val="0"/>
                <w:numId w:val="217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Controllare il livello dell'olio motore, del carburante e del refrigerante e rifornire se necessario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4.5 -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4.7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7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chiave di accensione sul quadro comandi (se fornito).</w:t>
            </w:r>
          </w:p>
          <w:p>
            <w:pPr>
              <w:numPr>
                <w:ilvl w:val="0"/>
                <w:numId w:val="217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Ruotare la chiave in posizione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7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Ruotare la chiave oltre la posizione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ON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rilasciarla quando si è avviato il motore (la chiave tornerà in posizione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automaticamente).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510520" name="name60266a87f9192eef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986a87f9192ee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17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 primo avviamento, eseguire le operazioni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4.2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7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Non azionare il motorino di avviamento oltre 15 secondi consecutivi: se il motore non si avvia, per non danneggiare il motorino di avviamento, attendere un minuto prima di ripetere l'operazione di avviamento.</w:t>
            </w:r>
          </w:p>
          <w:p>
            <w:pPr>
              <w:numPr>
                <w:ilvl w:val="0"/>
                <w:numId w:val="217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Nel caso in cui il motore non si avvii dopo due tentativi consultare le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5.2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per individuare la causa.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90019429" name="name93246a87f91955601" descr="Cap_4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1.png"/>
                          <pic:cNvPicPr/>
                        </pic:nvPicPr>
                        <pic:blipFill>
                          <a:blip r:embed="rId26226a87f919555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l'immagine del pannello di controllo è solo a scopo illustrativo e può variare o non è fornita da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quadro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può essere montato a bordo motore o macchina.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Tab. 4.1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vengono illustrate le funzioni principali.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4.1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H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Indicatore conta 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Indicatore n° di giri motore (RPM)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Interruttore di comando per avviamento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Warning Light - carburante sotto il livello MIN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Indicatore di nessuna avaria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Warning Light - olio motore non in pressione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Warning Light - temperatura refrigerante elevata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Warning Light - batteria non in carica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Warning Light - indicatore allarme macchina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W7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Warning Light - accensione candelette/heater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Warning Light - indicatore generico di allarme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W9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Warning Light - filtro aria intasato</w:t>
                  </w:r>
                </w:p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4.3.2 Dopo l'avviamento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185806" name="name34106a87f9195f699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42486a87f9195f6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Avvertenza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Assicurarsi che con il motore in marcia tutte le spie di controllo sul quadro di controllo siano spente.</w:t>
            </w:r>
          </w:p>
          <w:p>
            <w:pPr>
              <w:numPr>
                <w:ilvl w:val="0"/>
                <w:numId w:val="217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Tenere al minimo per qualche minuto come da tabella (eccetto per motori a velocità costante).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Tab. 4.2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TEMPERATURA AMBIENTE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TEMPO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≤ -20°C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 minuti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da -20°C a -10°C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 minuto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da -10°C a -5°C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30 secondi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da -5°C a 5°C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20 secondi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≥ 5°C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15 secondi</w:t>
                  </w:r>
                </w:p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4.3.3 Spegnimento</w:t>
            </w:r>
          </w:p>
          <w:p/>
          <w:p/>
          <w:p>
            <w:pPr>
              <w:numPr>
                <w:ilvl w:val="0"/>
                <w:numId w:val="217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Non spegnere il motore in condizioni di pieno carico o ad alta velocità di rotazione (eccetto per motori a velocità costante).</w:t>
            </w:r>
          </w:p>
          <w:p>
            <w:pPr>
              <w:numPr>
                <w:ilvl w:val="0"/>
                <w:numId w:val="217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spegnerlo, lasciarlo funzionare al minimo e senza carico per circa 1 minuto.</w:t>
            </w:r>
          </w:p>
          <w:p>
            <w:pPr>
              <w:numPr>
                <w:ilvl w:val="0"/>
                <w:numId w:val="217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Ruotare la chiavetta in posizione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OFF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Manutenzione periodica</w:t>
      </w:r>
    </w:p>
    <w:p>
      <w:pPr>
        <w:numPr>
          <w:ilvl w:val="0"/>
          <w:numId w:val="2172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questo capitolo vengono illustrate le operazioni che se si dispone delle idonee capacità possono essere eseguite direttamente dall'utente descritte nelle </w:t>
      </w:r>
      <w:r>
        <w:rPr>
          <w:b/>
          <w:bCs/>
          <w:color w:val="00274C"/>
          <w:sz w:val="20"/>
          <w:szCs w:val="20"/>
          <w:u w:val="none"/>
        </w:rPr>
        <w:t xml:space="preserve">Tab. 4.3, 4.4, 4.5, 4.6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172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 controlli periodici e le operazioni di manutenzione devono essere eseguiti nei tempi e nei modi indicati in questo manuale e sono a carico dell'utente.</w:t>
      </w:r>
    </w:p>
    <w:p>
      <w:pPr>
        <w:numPr>
          <w:ilvl w:val="0"/>
          <w:numId w:val="2172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La mancata osservanza di norme e tempi di manutenzione pregiudica il buon funzionamento del motore e la sua durata e di conseguenza decadrà la garanzia.</w:t>
      </w:r>
    </w:p>
    <w:p>
      <w:pPr>
        <w:numPr>
          <w:ilvl w:val="0"/>
          <w:numId w:val="2172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Al fine di prevenire danni a persone e cose è necessario leggere attentamente le avvertenze qui di seguito riportate prima di intervenire sul motore.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49030971" name="name52306a87f9196ac7f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64406a87f9196ac7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 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Avvertenza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2172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Effettuare qualsiasi operazione a motore spento e a temperatura ambiente.</w:t>
      </w:r>
    </w:p>
    <w:p>
      <w:pPr>
        <w:numPr>
          <w:ilvl w:val="0"/>
          <w:numId w:val="2172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Il rifornimento e il controllo livello olio deve essere effettuato con il motore in posizione orizzontale.</w:t>
      </w:r>
    </w:p>
    <w:p>
      <w:pPr>
        <w:numPr>
          <w:ilvl w:val="0"/>
          <w:numId w:val="2172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Prima di ogni avviamento, per evitare fuoriuscite d'olio, accertarsi che:</w:t>
      </w:r>
    </w:p>
    <w:p>
      <w:pPr>
        <w:numPr>
          <w:ilvl w:val="0"/>
          <w:numId w:val="2172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- l'asta livello olio sia inserita correttamente;</w:t>
      </w:r>
    </w:p>
    <w:p>
      <w:pPr>
        <w:numPr>
          <w:ilvl w:val="0"/>
          <w:numId w:val="2172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- siano serrati correttamente:</w:t>
      </w:r>
    </w:p>
    <w:p>
      <w:pPr>
        <w:numPr>
          <w:ilvl w:val="0"/>
          <w:numId w:val="2172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il tappo scarico olio;</w:t>
      </w:r>
    </w:p>
    <w:p>
      <w:pPr>
        <w:numPr>
          <w:ilvl w:val="0"/>
          <w:numId w:val="2172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il tappo rifornimento olio.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56313608" name="name73736a87f919721cc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23856a87f919721c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2172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Prima di eseguire l'operazione vedere il  </w:t>
      </w:r>
      <w:r>
        <w:rPr>
          <w:b/>
          <w:bCs/>
          <w:color w:val="00274C"/>
          <w:sz w:val="20"/>
          <w:szCs w:val="20"/>
          <w:u w:val="none"/>
        </w:rPr>
        <w:t xml:space="preserve">Par. 3.2.2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96950289" name="name60146a87f91979f2b" descr="Z_Pericolo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Pericolo.jpg"/>
                    <pic:cNvPicPr/>
                  </pic:nvPicPr>
                  <pic:blipFill>
                    <a:blip r:embed="rId80796a87f91979f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  </w:t>
      </w:r>
      <w:r>
        <w:rPr>
          <w:b/>
          <w:bCs/>
          <w:color w:val="00274C"/>
          <w:sz w:val="20"/>
          <w:szCs w:val="20"/>
          <w:u w:val="none"/>
        </w:rPr>
        <w:t xml:space="preserve">Pericolo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2172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Per le avvertenze di sicurezza vedere </w:t>
      </w:r>
      <w:r>
        <w:rPr>
          <w:b/>
          <w:bCs/>
          <w:color w:val="00274C"/>
          <w:sz w:val="20"/>
          <w:szCs w:val="20"/>
          <w:u w:val="none"/>
        </w:rPr>
        <w:t xml:space="preserve">Cap. 3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Gli intervalli di manutenzione preventiva nelle </w:t>
      </w:r>
      <w:r>
        <w:rPr>
          <w:b/>
          <w:bCs/>
          <w:color w:val="00274C"/>
          <w:sz w:val="20"/>
          <w:szCs w:val="20"/>
          <w:u w:val="none"/>
        </w:rPr>
        <w:t xml:space="preserve">Tab. 4.3</w:t>
      </w:r>
      <w:r>
        <w:rPr>
          <w:color w:val="00274C"/>
          <w:sz w:val="20"/>
          <w:szCs w:val="20"/>
          <w:u w:val="none"/>
        </w:rPr>
        <w:t xml:space="preserve"> , </w:t>
      </w:r>
      <w:r>
        <w:rPr>
          <w:b/>
          <w:bCs/>
          <w:color w:val="00274C"/>
          <w:sz w:val="20"/>
          <w:szCs w:val="20"/>
          <w:u w:val="none"/>
        </w:rPr>
        <w:t xml:space="preserve">Tab. 4.4</w:t>
      </w:r>
      <w:r>
        <w:rPr>
          <w:color w:val="00274C"/>
          <w:sz w:val="20"/>
          <w:szCs w:val="20"/>
          <w:u w:val="none"/>
        </w:rPr>
        <w:t xml:space="preserve"> , </w:t>
      </w:r>
      <w:r>
        <w:rPr>
          <w:b/>
          <w:bCs/>
          <w:color w:val="00274C"/>
          <w:sz w:val="20"/>
          <w:szCs w:val="20"/>
          <w:u w:val="none"/>
        </w:rPr>
        <w:t xml:space="preserve">Tab. 4.5</w:t>
      </w:r>
      <w:r>
        <w:rPr>
          <w:color w:val="00274C"/>
          <w:sz w:val="20"/>
          <w:szCs w:val="20"/>
          <w:u w:val="none"/>
        </w:rPr>
        <w:t xml:space="preserve">  e </w:t>
      </w:r>
      <w:r>
        <w:rPr>
          <w:b/>
          <w:bCs/>
          <w:color w:val="00274C"/>
          <w:sz w:val="20"/>
          <w:szCs w:val="20"/>
          <w:u w:val="none"/>
        </w:rPr>
        <w:t xml:space="preserve">Tab. 4.6</w:t>
      </w:r>
      <w:r>
        <w:rPr>
          <w:color w:val="00274C"/>
          <w:sz w:val="20"/>
          <w:szCs w:val="20"/>
          <w:u w:val="none"/>
        </w:rPr>
        <w:t xml:space="preserve">  sono relativi all'utilizzo del motore in condizioni di esercizio normali e con carburante e olio conformi alle caratteristiche tecniche approvate in questo manuale.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4.3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CONTROLLO E PULIZIA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DESCRIZIONE OPERAZIONE</w:t>
            </w:r>
          </w:p>
        </w:tc>
        <w:tc>
          <w:tcPr>
            <w:tcW w:w="0" w:type="auto"/>
            <w:gridSpan w:val="3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FREQUENZA (ORE)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500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Livello olio motore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(8)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Livello liquido refrigerante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(8) (9)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Presenza acqua nel filtro carburante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Cartuccia filtro aria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</w:t>
            </w:r>
            <w:r>
              <w:rPr>
                <w:color w:val="000000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(2)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Superfice di scambio radiatore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Tubi olio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(1)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 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TBD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TBD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 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TBD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Cinghia alternatore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(8)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Manicotti in gomma (asp. aria/refrigerante) - Tubi carburante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(3)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Motorino di avviamento 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(1)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Alternatore 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(1)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4.4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6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SOSTITUZIONE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DESCRIZIONE OPERAZIONE</w:t>
            </w:r>
          </w:p>
        </w:tc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FREQUENZA (ORE)</w:t>
            </w:r>
          </w:p>
        </w:tc>
      </w:tr>
      <w:tr>
        <w:trPr>
          <w:trHeight w:val="0" w:hRule="atLeast"/>
        </w:trPr>
        <w:tc>
          <w:tcPr>
            <w:gridSpan w:val="2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4000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Cartuccia filtro aria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(2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Tubi olio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</w:t>
            </w:r>
            <w:r>
              <w:rPr>
                <w:color w:val="000000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(5)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 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TBD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 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TBD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 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TBD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 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TBD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Cinghia alternatore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3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Manicotti in gomma (asp. aria/refrigerante)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(4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) 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 (6) (7)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Tubi carburante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4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) 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(6) (7)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Liquido refrigerante</w:t>
            </w:r>
          </w:p>
          <w:p/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OAT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4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) 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(6)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HOAT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4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) 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(6) 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 (10)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  <w:p/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4.5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SOSTITUZIONE DELLA CARTUCCIA DEL FILTRO DELL’OLIO E DELL’OLIO MOTORE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VERSIONE MOTORE</w:t>
            </w:r>
          </w:p>
        </w:tc>
        <w:tc>
          <w:tcPr>
            <w:tcW w:w="0" w:type="auto"/>
            <w:gridSpan w:val="3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FREQUENZA (ORE)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1000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63"/>
              </w:rPr>
              <w:drawing>
                <wp:inline distT="0" distB="0" distL="0" distR="0">
                  <wp:extent cx="1152000" cy="864000"/>
                  <wp:effectExtent b="0" l="0" r="0" t="0"/>
                  <wp:docPr id="55230338" name="name50126a87f9198e239" descr="Cap_4_Small_Sum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Small_Sump.png"/>
                          <pic:cNvPicPr/>
                        </pic:nvPicPr>
                        <pic:blipFill>
                          <a:blip r:embed="rId74996a87f9198e2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86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 Small Sump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</w:t>
            </w:r>
            <w:r>
              <w:rPr>
                <w:color w:val="000000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(1)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63"/>
              </w:rPr>
              <w:drawing>
                <wp:inline distT="0" distB="0" distL="0" distR="0">
                  <wp:extent cx="1152000" cy="864000"/>
                  <wp:effectExtent b="0" l="0" r="0" t="0"/>
                  <wp:docPr id="63113531" name="name93796a87f91995629" descr="Cap_4_Compact_Sum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Compact_Sump.png"/>
                          <pic:cNvPicPr/>
                        </pic:nvPicPr>
                        <pic:blipFill>
                          <a:blip r:embed="rId57516a87f919956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86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Compact Sump 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(1)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63"/>
              </w:rPr>
              <w:drawing>
                <wp:inline distT="0" distB="0" distL="0" distR="0">
                  <wp:extent cx="1152000" cy="864000"/>
                  <wp:effectExtent b="0" l="0" r="0" t="0"/>
                  <wp:docPr id="43149783" name="name39916a87f9199d5db" descr="Cap_4_Deep_Sum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Deep_Sump.png"/>
                          <pic:cNvPicPr/>
                        </pic:nvPicPr>
                        <pic:blipFill>
                          <a:blip r:embed="rId56796a87f9199d5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86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 Deep Sump 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(1)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4.6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3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SOSTITUZIONE DELLA CARTUCCIA DEL PREFILTRO E DEL FILTRO DEL CARBURANTE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VERSIONE MOTORE</w:t>
            </w:r>
          </w:p>
        </w:tc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FREQUENZA (ORE)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1000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63"/>
              </w:rPr>
              <w:drawing>
                <wp:inline distT="0" distB="0" distL="0" distR="0">
                  <wp:extent cx="1152000" cy="864000"/>
                  <wp:effectExtent b="0" l="0" r="0" t="0"/>
                  <wp:docPr id="87381791" name="name42406a87f919a86d7" descr="Cap_4_Fuel_500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Fuel_500h.png"/>
                          <pic:cNvPicPr/>
                        </pic:nvPicPr>
                        <pic:blipFill>
                          <a:blip r:embed="rId47406a87f919a86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86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 STD Filtration 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(1)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63"/>
              </w:rPr>
              <w:drawing>
                <wp:inline distT="0" distB="0" distL="0" distR="0">
                  <wp:extent cx="1152000" cy="864000"/>
                  <wp:effectExtent b="0" l="0" r="0" t="0"/>
                  <wp:docPr id="40546479" name="name25146a87f919afdf7" descr="Cap_4_Fuel_1000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Fuel_1000h.png"/>
                          <pic:cNvPicPr/>
                        </pic:nvPicPr>
                        <pic:blipFill>
                          <a:blip r:embed="rId36186a87f919afd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86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 High Filtration 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(1)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(1) - In caso di scarso utilizzo: 12 mesi.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(2) - Il periodo di tempo che deve intercorrere prima di controllare gli elementi del filtro dipende dall’ambiente in cui viene usato il motore. Il filtro dell’aria deve essere pulito e sostituito più frequentemente in condizioni molto polverose.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(3) - In caso di scarso utilizzo: 36 mesi.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(4) - In caso di scarso utilizzo: 5 anni.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(5) - In caso di scarso utilizzo: 24 mesi.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(6) - Rivolgersi alle officine autorizzate </w:t>
      </w:r>
      <w:r>
        <w:rPr>
          <w:b/>
          <w:bCs/>
          <w:color w:val="00274C"/>
          <w:sz w:val="20"/>
          <w:szCs w:val="20"/>
          <w:u w:val="none"/>
        </w:rPr>
        <w:t xml:space="preserve">REHLKO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(7) - Gli intervalli di sostituzione sono puramente indicativi, dipendono fortemente dalle condizioni ambientali e dallo stato dei tubi rilevato durate le regolari ispezioni visive.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(8) - Il primo controllo deve essere eseguito dopo 10 ore.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(9) - Testare annualmente le condizioni del refrigerante usando delle strisce per il controllo del refrigerante.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(10) - Si raccomanda di aggiungere SCA (Supplemental Coolant Additive, additivi di raffreddamento supplementari) al primo intervallo di manutenzione.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Rifornimento carburante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85203081" name="name42626a87f919b6f45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42126a87f919b6f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2172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 Prima di eseguire l'operazione vedere il </w:t>
      </w:r>
      <w:r>
        <w:rPr>
          <w:b/>
          <w:bCs/>
          <w:color w:val="00274C"/>
          <w:sz w:val="20"/>
          <w:szCs w:val="20"/>
          <w:u w:val="none"/>
        </w:rPr>
        <w:t xml:space="preserve">Par. 3.2.2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92304871" name="name87366a87f919bef3d" descr="Z_Pericolo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Pericolo.jpg"/>
                    <pic:cNvPicPr/>
                  </pic:nvPicPr>
                  <pic:blipFill>
                    <a:blip r:embed="rId16676a87f919bef3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  </w:t>
      </w:r>
      <w:r>
        <w:rPr>
          <w:b/>
          <w:bCs/>
          <w:color w:val="00274C"/>
          <w:sz w:val="20"/>
          <w:szCs w:val="20"/>
          <w:u w:val="none"/>
        </w:rPr>
        <w:t xml:space="preserve">Pericolo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2172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Rifornire tassativamente a motore spento.</w:t>
      </w:r>
    </w:p>
    <w:p>
      <w:pPr>
        <w:numPr>
          <w:ilvl w:val="0"/>
          <w:numId w:val="2172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Gli unici carburanti ammessi sono quelli riportati in </w:t>
      </w:r>
      <w:r>
        <w:rPr>
          <w:b/>
          <w:bCs/>
          <w:color w:val="00274C"/>
          <w:sz w:val="20"/>
          <w:szCs w:val="20"/>
          <w:u w:val="none"/>
        </w:rPr>
        <w:t xml:space="preserve">Tab. 2.3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172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Nei paesi dove è disponibile solo carburante con un alto contenuto di zolfo è consigliabile introdurre nel motore un olio lubrificante molto alcalino o in alternativa sostituire l'olio lubrificante approvato dalla  </w:t>
      </w:r>
      <w:r>
        <w:rPr>
          <w:b/>
          <w:bCs/>
          <w:color w:val="000000"/>
          <w:sz w:val="20"/>
          <w:szCs w:val="20"/>
          <w:u w:val="none"/>
        </w:rPr>
        <w:t xml:space="preserve">REHLKO </w:t>
      </w:r>
      <w:r>
        <w:rPr>
          <w:color w:val="00274C"/>
          <w:sz w:val="20"/>
          <w:szCs w:val="20"/>
          <w:u w:val="none"/>
        </w:rPr>
        <w:t xml:space="preserve"> più frequentemente.</w:t>
      </w:r>
    </w:p>
    <w:p>
      <w:pPr>
        <w:numPr>
          <w:ilvl w:val="0"/>
          <w:numId w:val="2172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Non fumare o usare fiamme libere durante le operazioni onde evitare esplosioni o incendi.</w:t>
      </w:r>
    </w:p>
    <w:p>
      <w:pPr>
        <w:numPr>
          <w:ilvl w:val="0"/>
          <w:numId w:val="2172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 vapori generati dal carburante sono altamente tossici, effettuare le operazioni solo all'aperto o in ambienti ben ventilati.</w:t>
      </w:r>
    </w:p>
    <w:p>
      <w:pPr>
        <w:numPr>
          <w:ilvl w:val="0"/>
          <w:numId w:val="2172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Non avvicinarsi troppo al tappo con il viso per non inalare vapori nocivi.</w:t>
      </w:r>
    </w:p>
    <w:p>
      <w:pPr>
        <w:numPr>
          <w:ilvl w:val="0"/>
          <w:numId w:val="2172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Non disperdere in ambiente il carburante in quanto altamente inquinante.</w:t>
      </w:r>
    </w:p>
    <w:p>
      <w:pPr>
        <w:numPr>
          <w:ilvl w:val="0"/>
          <w:numId w:val="2172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Per effettuare il rifornimento utilizzare un imbuto onde evitare fuoriuscite di carburante, si consiglia inoltre il filtraggio per evitare che polveri o sporcizia entrino nel serbatoio.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Non riempire completamente il serbatoio carburante per permettere al carburante di espandersi.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Olio motore e filtro olio - rifornimento/controllo/sostituzione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017086" name="name29716a87f919c698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3896a87f919c69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le avvertenze di sicurezze vedere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2.4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7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3.2.2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7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Non utilizzare il motore con il livello dell'olio al di sotto del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7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Non superare il livello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dell'asta livello olio.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Rifornimento</w:t>
            </w:r>
          </w:p>
          <w:p>
            <w:pPr>
              <w:numPr>
                <w:ilvl w:val="0"/>
                <w:numId w:val="217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Svitare il tappo rifornimento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 il tappo di rifornimento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 il tappo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risultasse accessibile.</w:t>
            </w:r>
          </w:p>
          <w:p>
            <w:pPr>
              <w:numPr>
                <w:ilvl w:val="0"/>
                <w:numId w:val="217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Rifornire con olio del tipo prescritto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22311120" name="name45916a87f919d4730" descr="Cap_4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1.png"/>
                          <pic:cNvPicPr/>
                        </pic:nvPicPr>
                        <pic:blipFill>
                          <a:blip r:embed="rId41916a87f919d47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50010547" name="name33526a87f919dd67e" descr="Cap_4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2.png"/>
                          <pic:cNvPicPr/>
                        </pic:nvPicPr>
                        <pic:blipFill>
                          <a:blip r:embed="rId14756a87f919dd6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66969105" name="name42306a87f919e87d9" descr="Cap_4_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3.png"/>
                          <pic:cNvPicPr/>
                        </pic:nvPicPr>
                        <pic:blipFill>
                          <a:blip r:embed="rId84756a87f919e87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7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controllare il livello dell'olio motore assicurasi che la macchina sia in piano.</w:t>
            </w:r>
          </w:p>
          <w:p>
            <w:pPr>
              <w:numPr>
                <w:ilvl w:val="0"/>
                <w:numId w:val="217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l'asta livello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controllare che il livello sia prossimo ma non oltre 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7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Rabboccare se il livello non è prossimo 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reinserire in modo corretto l'asta livello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7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Riavvitare il tappo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o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1080000" cy="1677600"/>
                  <wp:effectExtent b="0" l="0" r="0" t="0"/>
                  <wp:docPr id="45551182" name="name69766a87f91a00a56" descr="Cap_4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4.png"/>
                          <pic:cNvPicPr/>
                        </pic:nvPicPr>
                        <pic:blipFill>
                          <a:blip r:embed="rId17246a87f91a00a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  </w:t>
            </w:r>
            <w:r>
              <w:rPr>
                <w:position w:val="-258"/>
              </w:rPr>
              <w:drawing>
                <wp:inline distT="0" distB="0" distL="0" distR="0">
                  <wp:extent cx="1087200" cy="1684800"/>
                  <wp:effectExtent b="0" l="0" r="0" t="0"/>
                  <wp:docPr id="15856454" name="name77546a87f91a08768" descr="Cap_4_05_Tavola_disegno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5_Tavola_disegno_1.png"/>
                          <pic:cNvPicPr/>
                        </pic:nvPicPr>
                        <pic:blipFill>
                          <a:blip r:embed="rId85376a87f91a087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7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Controllo livello olio motore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le operazioni dal punto 3 al 6.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Sostituzione olio motore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Eseguire questa operazione a motore caldo, per avere una migliore fluidità dell'olio ed ottenere uno scarico completo delle impurità in esso contenute.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il tappo rifornimento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 il tappo di rifornimento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 il tappo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risultasse accessibile.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53056826" name="name48526a87f91a1227b" descr="Cap_4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1.png"/>
                          <pic:cNvPicPr/>
                        </pic:nvPicPr>
                        <pic:blipFill>
                          <a:blip r:embed="rId14796a87f91a122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5918959" name="name14366a87f91a1e9ee" descr="Cap_4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2.png"/>
                          <pic:cNvPicPr/>
                        </pic:nvPicPr>
                        <pic:blipFill>
                          <a:blip r:embed="rId51386a87f91a1e9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7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con apposita chiave la cartuccia filtro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7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e avvitare la nuova cartuccia filtro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21061614" name="name11626a87f91a2903d" descr="Cap_4_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8.png"/>
                          <pic:cNvPicPr/>
                        </pic:nvPicPr>
                        <pic:blipFill>
                          <a:blip r:embed="rId21496a87f91a290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39078252" name="name69206a87f91a34429" descr="Cap_4_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9.png"/>
                          <pic:cNvPicPr/>
                        </pic:nvPicPr>
                        <pic:blipFill>
                          <a:blip r:embed="rId40486a87f91a344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7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Estrarre l'asta livello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7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il tappo scarico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(il tappo scarico olio è presente su entrambi i lati della coppa olio).</w:t>
            </w:r>
          </w:p>
          <w:p>
            <w:pPr>
              <w:numPr>
                <w:ilvl w:val="0"/>
                <w:numId w:val="217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Scaricare l'olio in un contenitore appropriato.</w:t>
            </w:r>
          </w:p>
          <w:p>
            <w:pPr>
              <w:numPr>
                <w:ilvl w:val="0"/>
                <w:numId w:val="217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7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il tappo scarico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1080000" cy="1677600"/>
                  <wp:effectExtent b="0" l="0" r="0" t="0"/>
                  <wp:docPr id="82474088" name="name52506a87f91a3f00e" descr="Cap_4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4.png"/>
                          <pic:cNvPicPr/>
                        </pic:nvPicPr>
                        <pic:blipFill>
                          <a:blip r:embed="rId72176a87f91a3f0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  </w:t>
            </w:r>
            <w:r>
              <w:rPr>
                <w:position w:val="-258"/>
              </w:rPr>
              <w:drawing>
                <wp:inline distT="0" distB="0" distL="0" distR="0">
                  <wp:extent cx="1080000" cy="1677600"/>
                  <wp:effectExtent b="0" l="0" r="0" t="0"/>
                  <wp:docPr id="37054629" name="name95476a87f91a46cc8" descr="Cap_4_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6.png"/>
                          <pic:cNvPicPr/>
                        </pic:nvPicPr>
                        <pic:blipFill>
                          <a:blip r:embed="rId27286a87f91a46c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1080000" cy="1677600"/>
                  <wp:effectExtent b="0" l="0" r="0" t="0"/>
                  <wp:docPr id="71825070" name="name65876a87f91a4e409" descr="Cap_4_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7.png"/>
                          <pic:cNvPicPr/>
                        </pic:nvPicPr>
                        <pic:blipFill>
                          <a:blip r:embed="rId68476a87f91a4e4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  </w:t>
            </w:r>
            <w:r>
              <w:rPr>
                <w:position w:val="-258"/>
              </w:rPr>
              <w:drawing>
                <wp:inline distT="0" distB="0" distL="0" distR="0">
                  <wp:extent cx="1080000" cy="1677600"/>
                  <wp:effectExtent b="0" l="0" r="0" t="0"/>
                  <wp:docPr id="41005722" name="name49176a87f91a5570c" descr="Cap_4_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20.png"/>
                          <pic:cNvPicPr/>
                        </pic:nvPicPr>
                        <pic:blipFill>
                          <a:blip r:embed="rId47416a87f91a557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Rifornire con olio del tipo e quantità prescritto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e rimuovere l'asta livello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controllare il livello</w:t>
            </w:r>
          </w:p>
          <w:p>
            <w:pPr>
              <w:numPr>
                <w:ilvl w:val="0"/>
                <w:numId w:val="21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Rabboccare se il livello non è prossimo 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 operazione conclusa, reinserire in modo corretto l'asta livello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il tappo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o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42520927" name="name48796a87f91a5fe47" descr="Cap_4_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3.png"/>
                          <pic:cNvPicPr/>
                        </pic:nvPicPr>
                        <pic:blipFill>
                          <a:blip r:embed="rId62126a87f91a5fe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1080000" cy="1677600"/>
                  <wp:effectExtent b="0" l="0" r="0" t="0"/>
                  <wp:docPr id="16367416" name="name75176a87f91a68f6b" descr="Cap_4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4.png"/>
                          <pic:cNvPicPr/>
                        </pic:nvPicPr>
                        <pic:blipFill>
                          <a:blip r:embed="rId44596a87f91a68f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  </w:t>
            </w:r>
            <w:r>
              <w:rPr>
                <w:position w:val="-258"/>
              </w:rPr>
              <w:drawing>
                <wp:inline distT="0" distB="0" distL="0" distR="0">
                  <wp:extent cx="1087200" cy="1684800"/>
                  <wp:effectExtent b="0" l="0" r="0" t="0"/>
                  <wp:docPr id="67993317" name="name40536a87f91a7015f" descr="Cap_4_05_Tavola_disegno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5_Tavola_disegno_1.png"/>
                          <pic:cNvPicPr/>
                        </pic:nvPicPr>
                        <pic:blipFill>
                          <a:blip r:embed="rId24486a87f91a701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7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Refrigerante Motore - rifornimento/controllo/sostituzione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678966" name="name23386a87f91a774c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6316a87f91a774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3.2.2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Attendere che il motore raggiunga la temperatura ambiente.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722169" name="name21426a87f91a7eef5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77236a87f91a7ee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Avvertenza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Presenza di vapore e liquido refrigerante in pressione. Pericolo di ustioni.</w:t>
            </w:r>
          </w:p>
          <w:p>
            <w:pPr>
              <w:numPr>
                <w:ilvl w:val="0"/>
                <w:numId w:val="217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punto di congelamento della miscela refrigerante è in funzione della concentrazione del prodotto in acqua.</w:t>
            </w:r>
          </w:p>
          <w:p>
            <w:pPr>
              <w:numPr>
                <w:ilvl w:val="0"/>
                <w:numId w:val="217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Oltre che abbassare il punto di congelamento il liquido permanente ha anche la caratteristica di innalzare il punto di ebollizione.</w:t>
            </w:r>
          </w:p>
          <w:p>
            <w:pPr>
              <w:numPr>
                <w:ilvl w:val="0"/>
                <w:numId w:val="217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 approva pertanto una miscela diluita al 50% che garantisce un grado di protezione generale, evita la formazione di ruggine, correnti galvaniche e depositi di calcare.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Componente non necessariamente fornito da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RIFORNIMENTO</w:t>
            </w:r>
          </w:p>
          <w:p>
            <w:pPr>
              <w:numPr>
                <w:ilvl w:val="0"/>
                <w:numId w:val="21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Svitare il tappo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e rifornire il radiatore con il refrigerante composto da: 50% ANTIFREEZE e 50% acqua decalcificata.</w:t>
            </w:r>
          </w:p>
          <w:p>
            <w:pPr>
              <w:numPr>
                <w:ilvl w:val="0"/>
                <w:numId w:val="21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liquido deve ricoprire i tubi all'interno del radiatore di circa 5 mm. Non riempire completamente il radiatore ma lasciare un volume libero adeguato per l'espansione del liquido refrigerante.</w:t>
            </w:r>
          </w:p>
          <w:p>
            <w:pPr>
              <w:numPr>
                <w:ilvl w:val="0"/>
                <w:numId w:val="21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motori provvisti di vaschetta d'espansione, introdurre il liquido sino al riferimento di livello massimo.</w:t>
            </w:r>
          </w:p>
          <w:p>
            <w:pPr>
              <w:numPr>
                <w:ilvl w:val="0"/>
                <w:numId w:val="21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Riavvitare a fondo il tappo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Mantenere il motore a regime minimo di rotazione o senza carico fino ad abbassamento e stabilizzazione del livello liquido refrigerante (il tempo di attesa varia in base alla temperatura ambiente).</w:t>
            </w:r>
          </w:p>
          <w:p>
            <w:pPr>
              <w:numPr>
                <w:ilvl w:val="0"/>
                <w:numId w:val="21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Spegnere il motore e attendere che il motore raggiunga la temperatura ambiente.</w:t>
            </w:r>
          </w:p>
          <w:p>
            <w:pPr>
              <w:numPr>
                <w:ilvl w:val="0"/>
                <w:numId w:val="21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Rabboccare fino al riferimento di livello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se presente la vaschetta d'espansione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assenza della vaschetta d'espansione il liquido deve ricoprire i tubi all'interno del radiatore di circa 5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Non riempire completamente il radiatore ma lasciare un volume libero adeguato per l'espansione del liquido refrigerante.</w:t>
            </w:r>
          </w:p>
          <w:p>
            <w:pPr>
              <w:numPr>
                <w:ilvl w:val="0"/>
                <w:numId w:val="21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il tappo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del radiatore 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della vaschetta d'espansione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200972" name="name64876a87f91a883a8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68266a87f91a883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Avvertenza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dell' avviamento accertarsi che il tappo sul radiatore e sulla vaschetta d'espansione, se presente, siano montati in modo corretto per evitare perdite di liquido o vapore ad elevate temperature.</w:t>
            </w:r>
          </w:p>
          <w:p>
            <w:pPr>
              <w:numPr>
                <w:ilvl w:val="0"/>
                <w:numId w:val="217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Dopo alcune ore di funzionamento spegnere il motore e attendere che raggiunga la temperatura ambiente. Verificare e ripristinare il livello del liquido refrigerante.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CONTROLLO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le operazioni dal punto 2 al 9.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12969585" name="name67936a87f91a9405d" descr="Cap_4_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29.png"/>
                          <pic:cNvPicPr/>
                        </pic:nvPicPr>
                        <pic:blipFill>
                          <a:blip r:embed="rId76616a87f91a940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75306788" name="name37646a87f91a9fec9" descr="Cap_4_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33.png"/>
                          <pic:cNvPicPr/>
                        </pic:nvPicPr>
                        <pic:blipFill>
                          <a:blip r:embed="rId19846a87f91a9fe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4"/>
              </w:rPr>
              <w:drawing>
                <wp:inline distT="0" distB="0" distL="0" distR="0">
                  <wp:extent cx="2232000" cy="1663200"/>
                  <wp:effectExtent b="0" l="0" r="0" t="0"/>
                  <wp:docPr id="4567317" name="name20376a87f91aabc91" descr="5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.8.jpg"/>
                          <pic:cNvPicPr/>
                        </pic:nvPicPr>
                        <pic:blipFill>
                          <a:blip r:embed="rId56576a87f91aabc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SOSTITUZIONE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il tappo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con cautela (circuito in pressione).</w:t>
            </w:r>
          </w:p>
          <w:p>
            <w:pPr>
              <w:numPr>
                <w:ilvl w:val="0"/>
                <w:numId w:val="21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Scaricare tutto il liquido contenuto all'interno del radiatore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il rubinetto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un contenitore appropriato.</w:t>
            </w:r>
          </w:p>
          <w:p>
            <w:pPr>
              <w:numPr>
                <w:ilvl w:val="0"/>
                <w:numId w:val="21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supporto filtro carburante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il tappo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rimuovere la guarnizione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per consentire di scaricare tutto il liquido dell'impianto contenuto all'interno dei condotti nel basamento motore.</w:t>
            </w:r>
          </w:p>
          <w:p>
            <w:pPr>
              <w:numPr>
                <w:ilvl w:val="0"/>
                <w:numId w:val="21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il tappo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suporto filtro carburante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Rifornire il radiatore.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19220906" name="name61556a87f91ab6231" descr="Cap_4_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29.png"/>
                          <pic:cNvPicPr/>
                        </pic:nvPicPr>
                        <pic:blipFill>
                          <a:blip r:embed="rId90316a87f91ab62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12464032" name="name39216a87f91ac2ef2" descr="Cap_4_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30.png"/>
                          <pic:cNvPicPr/>
                        </pic:nvPicPr>
                        <pic:blipFill>
                          <a:blip r:embed="rId15606a87f91ac2e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99846635" name="name54546a87f91ace371" descr="Cap_4_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31.png"/>
                          <pic:cNvPicPr/>
                        </pic:nvPicPr>
                        <pic:blipFill>
                          <a:blip r:embed="rId27836a87f91ace3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69833970" name="name33176a87f91ad9d7e" descr="Cap_4_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32.png"/>
                          <pic:cNvPicPr/>
                        </pic:nvPicPr>
                        <pic:blipFill>
                          <a:blip r:embed="rId82006a87f91ad9d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82765919" name="name36136a87f91ae59e2" descr="Cap_4_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24.png"/>
                          <pic:cNvPicPr/>
                        </pic:nvPicPr>
                        <pic:blipFill>
                          <a:blip r:embed="rId11036a87f91ae59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78008289" name="name36926a87f91af0ce1" descr="Cap_4_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25.png"/>
                          <pic:cNvPicPr/>
                        </pic:nvPicPr>
                        <pic:blipFill>
                          <a:blip r:embed="rId15676a87f91af0c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64709031" name="name28176a87f91b07ffe" descr="Cap_4_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26.png"/>
                          <pic:cNvPicPr/>
                        </pic:nvPicPr>
                        <pic:blipFill>
                          <a:blip r:embed="rId27216a87f91b07f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Cartuccia filtro aria - Controllo/Sostituzione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5520288" name="name94606a87f91b10e8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8806a87f91b10e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17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Prima di eseguire l'operazione vedere 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3.2.2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Componenti non necessariamente forniti da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CONTROLLO / SOSTITUZIONE</w:t>
            </w:r>
          </w:p>
          <w:p/>
          <w:p/>
          <w:p>
            <w:pPr>
              <w:numPr>
                <w:ilvl w:val="0"/>
                <w:numId w:val="217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i due ganci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del coperchio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7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Estrarre la cartuccia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7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Pulire internamente i componenti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e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con l'ausilio di un panno umido.</w:t>
            </w:r>
          </w:p>
          <w:p>
            <w:pPr>
              <w:numPr>
                <w:ilvl w:val="0"/>
                <w:numId w:val="217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Controllare le condizioni della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procedere alla sostituzione se si sospetta un livello di intasamento elevato anche se non si raggiungono le ore previste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4.4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7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Rimontare: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la cartuccia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il coperchio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verificando la corretta tenuta dei ganci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6826696" name="name99326a87f91b1d558" descr="Cap_4_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27.png"/>
                          <pic:cNvPicPr/>
                        </pic:nvPicPr>
                        <pic:blipFill>
                          <a:blip r:embed="rId81896a87f91b1d5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0060797" name="name86936a87f91b24cca" descr="Cap_4_2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28.png"/>
                          <pic:cNvPicPr/>
                        </pic:nvPicPr>
                        <pic:blipFill>
                          <a:blip r:embed="rId58836a87f91b24c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Cartuccia filtro carburante - Controllo/Sostituzione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Controllo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7753574" name="name25886a87f91b2fa9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1466a87f91b2fa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Prima di eseguire l'operazione vedere 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3.2.2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517660" name="name81456a87f91b37867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83236a87f91b378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Pericolo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le avvertenze di sicurezza vedere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Cap. 3.</w:t>
            </w:r>
          </w:p>
          <w:p/>
          <w:p/>
          <w:p>
            <w:pPr>
              <w:numPr>
                <w:ilvl w:val="0"/>
                <w:numId w:val="217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leggermente il tappo drenaggio acqua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senza smontarlo.</w:t>
            </w:r>
          </w:p>
          <w:p>
            <w:pPr>
              <w:numPr>
                <w:ilvl w:val="0"/>
                <w:numId w:val="217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Far fuoriuscire l'acqua se presente.</w:t>
            </w:r>
          </w:p>
          <w:p>
            <w:pPr>
              <w:numPr>
                <w:ilvl w:val="0"/>
                <w:numId w:val="217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nuovamente il tappo drenaggio acqua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appena il carburante fuoriesce.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87802691" name="name29306a87f91b3fbb1" descr="Cap_4_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12.png"/>
                          <pic:cNvPicPr/>
                        </pic:nvPicPr>
                        <pic:blipFill>
                          <a:blip r:embed="rId19676a87f91b3fb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Sostituzione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8813055" name="name43726a87f91b4a61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5326a87f91b4a6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Non riempire la cartuccia nuova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il carburante.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17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Procurarsi un recipiente adatto per raccogliere il carburante.</w:t>
            </w:r>
          </w:p>
          <w:p>
            <w:pPr>
              <w:numPr>
                <w:ilvl w:val="0"/>
                <w:numId w:val="217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e rimuovere la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7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della nuova cartuccia.</w:t>
            </w:r>
          </w:p>
          <w:p>
            <w:pPr>
              <w:numPr>
                <w:ilvl w:val="0"/>
                <w:numId w:val="217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la nuova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(serrare manualmente).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14907258" name="name40236a87f91b583b0" descr="Cap_4_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13.png"/>
                          <pic:cNvPicPr/>
                        </pic:nvPicPr>
                        <pic:blipFill>
                          <a:blip r:embed="rId30926a87f91b583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80316318" name="name23706a87f91b602e5" descr="Cap_4_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14.png"/>
                          <pic:cNvPicPr/>
                        </pic:nvPicPr>
                        <pic:blipFill>
                          <a:blip r:embed="rId35666a87f91b602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7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il prefiltro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 presente.</w:t>
            </w:r>
          </w:p>
          <w:p>
            <w:pPr>
              <w:numPr>
                <w:ilvl w:val="0"/>
                <w:numId w:val="217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le operazioni descritte al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4.2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54205734" name="name98676a87f91b6b544" descr="Cap_4_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15.png"/>
                          <pic:cNvPicPr/>
                        </pic:nvPicPr>
                        <pic:blipFill>
                          <a:blip r:embed="rId96366a87f91b6b5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Controllo radiatore - superficie di scambio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4317732" name="name83316a87f91b726ef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77906a87f91b726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Pericolo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le avvertenze di sicurezza vedere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Cap. 3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Componente non necessariamente fornito da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20642" name="name65116a87f91b7dd1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6056a87f91b7d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17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3.2.2.</w:t>
            </w:r>
          </w:p>
          <w:p>
            <w:pPr>
              <w:numPr>
                <w:ilvl w:val="0"/>
                <w:numId w:val="217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Indossare occhiali protettivi in caso di l'utilizzo di aria compressa.</w:t>
            </w:r>
          </w:p>
          <w:p>
            <w:pPr>
              <w:numPr>
                <w:ilvl w:val="0"/>
                <w:numId w:val="217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superficie di scambio del radiatore deve essere pulita da entrambi i lati.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Controllare le superfici di scambio del radiatore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7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Pulire le superfici con un pennello imbevuto di apposito detergente nel caso risultassero intasate.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63330429" name="name90646a87f91b8b4de" descr="Cap_4_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34.png"/>
                          <pic:cNvPicPr/>
                        </pic:nvPicPr>
                        <pic:blipFill>
                          <a:blip r:embed="rId48376a87f91b8b4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Controllo tubi in gomma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0"/>
              </w:rPr>
              <w:drawing>
                <wp:inline distT="0" distB="0" distL="0" distR="0">
                  <wp:extent cx="324000" cy="324000"/>
                  <wp:effectExtent b="0" l="0" r="0" t="0"/>
                  <wp:docPr id="63353188" name="name17166a87f91b95a05" descr="Pericol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ericolo.png"/>
                          <pic:cNvPicPr/>
                        </pic:nvPicPr>
                        <pic:blipFill>
                          <a:blip r:embed="rId98056a87f91b95a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Pericolo</w:t>
            </w:r>
          </w:p>
          <w:p>
            <w:pPr>
              <w:numPr>
                <w:ilvl w:val="0"/>
                <w:numId w:val="217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le avvertenze di sicurezza vedere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Cap. 3.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controllo si effettua esercitando un leggero schiacciamento o flessione, lungo tutto il percorso del tubo ed in prossimità delle fascette di fissaggio. I componenti devono essere sostituiti se presentano screpolature, crepe, tagli, perdite e non conservano una certa elasticità.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r>
              <w:rPr>
                <w:position w:val="-20"/>
              </w:rPr>
              <w:drawing>
                <wp:inline distT="0" distB="0" distL="0" distR="0">
                  <wp:extent cx="324000" cy="324000"/>
                  <wp:effectExtent b="0" l="0" r="0" t="0"/>
                  <wp:docPr id="23641871" name="name45726a87f91ba16d5" descr="Important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portante.png"/>
                          <pic:cNvPicPr/>
                        </pic:nvPicPr>
                        <pic:blipFill>
                          <a:blip r:embed="rId66756a87f91ba16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Importante</w:t>
            </w:r>
          </w:p>
          <w:p>
            <w:pPr>
              <w:numPr>
                <w:ilvl w:val="0"/>
                <w:numId w:val="217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3.2.2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7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Nel caso i tubi siano danneggiati rivolgersi ad una officina autorizzata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7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gli altri tubi non illustrati fare riferimento alla documentazione tecnica della macchina.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63231821" name="name71886a87f91bada44" descr="Cap_4_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16.png"/>
                          <pic:cNvPicPr/>
                        </pic:nvPicPr>
                        <pic:blipFill>
                          <a:blip r:embed="rId14016a87f91bada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7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Verificare l'integrità dei tubi e manicotti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39770511" name="name98806a87f91bb9a55" descr="Cap_4_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17.png"/>
                          <pic:cNvPicPr/>
                        </pic:nvPicPr>
                        <pic:blipFill>
                          <a:blip r:embed="rId96636a87f91bb9a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Cinghia alternatore - controllo/sostituzione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Controllo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7203077" name="name54706a87f91bc14c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7276a87f91bc14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17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3.2.2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7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le avvertenze di sicurezza vedere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Cap. 3.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La cinghia è a regolazione fissa.</w:t>
            </w:r>
          </w:p>
          <w:p/>
          <w:p/>
          <w:p>
            <w:pPr>
              <w:numPr>
                <w:ilvl w:val="0"/>
                <w:numId w:val="217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Controllare la stato della cinghia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 nel caso fosse deteriorata o non integra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sostituirla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Assicurasi che le costole della cinghia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inserite correttamente dentro le gole delle pulegge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Sostituzione</w:t>
            </w:r>
          </w:p>
          <w:p/>
          <w:p/>
          <w:p>
            <w:pPr>
              <w:numPr>
                <w:ilvl w:val="0"/>
                <w:numId w:val="217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cinghia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l'utilizzo dell' attrezzo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17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nuova cinghia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l'utilizzo dell' attrezzo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Assicurasi che le costole della cinghia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inserite correttamente dentro le gole delle pulegge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gridSpan w:val="4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526"/>
              </w:rPr>
              <w:drawing>
                <wp:inline distT="0" distB="0" distL="0" distR="0">
                  <wp:extent cx="2232000" cy="3348000"/>
                  <wp:effectExtent b="0" l="0" r="0" t="0"/>
                  <wp:docPr id="99185347" name="name11386a87f91bd3f25" descr="Cap_4_19_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19_23.png"/>
                          <pic:cNvPicPr/>
                        </pic:nvPicPr>
                        <pic:blipFill>
                          <a:blip r:embed="rId35586a87f91bd3f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3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il codice dell'attrezzo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ST_57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è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ED0014604780-S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Assicurarsi che le costole della cinghia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correttamente inserite nelle gole della puleggia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53"/>
              </w:rPr>
              <w:drawing>
                <wp:inline distT="0" distB="0" distL="0" distR="0">
                  <wp:extent cx="770400" cy="734400"/>
                  <wp:effectExtent b="0" l="0" r="0" t="0"/>
                  <wp:docPr id="57651736" name="name40396a87f91bddf25" descr="poly_v_belt_remov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ly_v_belt_removal.png"/>
                          <pic:cNvPicPr/>
                        </pic:nvPicPr>
                        <pic:blipFill>
                          <a:blip r:embed="rId37386a87f91bddf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400" cy="73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SMONTAGGIO</w:t>
            </w:r>
          </w:p>
        </w:tc>
        <w:tc>
          <w:tcPr>
            <w:tcW w:w="0" w:type="auto"/>
            <w:gridSpan w:val="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53"/>
              </w:rPr>
              <w:drawing>
                <wp:inline distT="0" distB="0" distL="0" distR="0">
                  <wp:extent cx="770400" cy="734400"/>
                  <wp:effectExtent b="0" l="0" r="0" t="0"/>
                  <wp:docPr id="39550463" name="name82406a87f91be984b" descr="poly_v_belt_installatio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ly_v_belt_installation.png"/>
                          <pic:cNvPicPr/>
                        </pic:nvPicPr>
                        <pic:blipFill>
                          <a:blip r:embed="rId77506a87f91be98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400" cy="73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MONTAGGIO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Motorino di avviamento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esternamente lo stato ed eseguire la pulizia del motorino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aria compressa.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4306214" name="name84956a87f91c205f6" descr="Cap_4_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35.png"/>
                          <pic:cNvPicPr/>
                        </pic:nvPicPr>
                        <pic:blipFill>
                          <a:blip r:embed="rId61736a87f91c205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Alternatore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17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esternamente lo stato ed eseguire la pulizia dell'alternatore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aria compressa.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99250900" name="name21036a87f91c2b8db" descr="Cap_4_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36.png"/>
                          <pic:cNvPicPr/>
                        </pic:nvPicPr>
                        <pic:blipFill>
                          <a:blip r:embed="rId45886a87f91c2b8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Conservazione del prodotto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0"/>
              </w:rPr>
              <w:drawing>
                <wp:inline distT="0" distB="0" distL="0" distR="0">
                  <wp:extent cx="324000" cy="324000"/>
                  <wp:effectExtent b="0" l="0" r="0" t="0"/>
                  <wp:docPr id="78902606" name="name21306a87f91c35aca" descr="Important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portante.png"/>
                          <pic:cNvPicPr/>
                        </pic:nvPicPr>
                        <pic:blipFill>
                          <a:blip r:embed="rId24116a87f91c35a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Importante:</w:t>
            </w:r>
          </w:p>
          <w:p>
            <w:pPr>
              <w:numPr>
                <w:ilvl w:val="0"/>
                <w:numId w:val="217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Nel caso i cui i motori siano inutilizzati per un periodo fino a 6 mesi, devono essere protetti, con le operazioni descritte in Stoccaggio Motore (fino a 6 mesi)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4.16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7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Oltre i 6 mesi di inutilizzo del motore, è necessario effettuare un intervento protettivo per estendere il periodo di stoccaggio (oltre i 6 mesi)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4.17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17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caso di inattività del motore, il trattamento protettivo deve essere ripetuto entro e non oltre  24 mesi dall'ultimo eseguito.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Stoccaggio motore fino a 6 mesi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Prima dello stoccaggio verificare che:</w:t>
      </w:r>
    </w:p>
    <w:p>
      <w:pPr>
        <w:numPr>
          <w:ilvl w:val="0"/>
          <w:numId w:val="2172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L'ambiente dove il motore verrà conservato non sia umido o esposto ad intemperie. Proteggere il motore con un'adeguata copertura da polvere, umidità ed agenti atmosferici.</w:t>
      </w:r>
    </w:p>
    <w:p>
      <w:pPr>
        <w:numPr>
          <w:ilvl w:val="0"/>
          <w:numId w:val="2172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Il luogo non sia in prossimità di quadri elettrici.</w:t>
      </w:r>
    </w:p>
    <w:p>
      <w:pPr>
        <w:numPr>
          <w:ilvl w:val="0"/>
          <w:numId w:val="2172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Evitare che l'imballaggio non sia a contatto diretto con il pavimento.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Stoccaggio motore oltre i 6 mesi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Eseguire i punti descritti nel Par. 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4.16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.</w:t>
      </w:r>
    </w:p>
    <w:p>
      <w:pPr>
        <w:numPr>
          <w:ilvl w:val="0"/>
          <w:numId w:val="217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Sostituire l'olio motore ( </w:t>
      </w:r>
      <w:r>
        <w:rPr>
          <w:b/>
          <w:bCs/>
          <w:color w:val="00274C"/>
          <w:sz w:val="20"/>
          <w:szCs w:val="20"/>
          <w:u w:val="none"/>
        </w:rPr>
        <w:t xml:space="preserve">Par. 4.6</w:t>
      </w:r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217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Effettuare il rifornimento con carburante additivato per lunghi stoccaggi.</w:t>
      </w:r>
    </w:p>
    <w:p>
      <w:pPr>
        <w:numPr>
          <w:ilvl w:val="0"/>
          <w:numId w:val="217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Con vaschetta d'espansione:</w:t>
      </w:r>
      <w:r>
        <w:rPr>
          <w:color w:val="00274C"/>
          <w:sz w:val="20"/>
          <w:szCs w:val="20"/>
          <w:u w:val="none"/>
        </w:rPr>
        <w:br/>
        <w:t xml:space="preserve">controllare che il liquido di raffreddamento sia al livello </w:t>
      </w:r>
      <w:r>
        <w:rPr>
          <w:b/>
          <w:bCs/>
          <w:color w:val="00274C"/>
          <w:sz w:val="20"/>
          <w:szCs w:val="20"/>
          <w:u w:val="none"/>
        </w:rPr>
        <w:t xml:space="preserve">MAX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17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Senza vaschetta d'espansione: Il liquido deve ricoprire i tubi all'interno del radiatore di circa 5 mm.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Non riempire completamente il radiatore ma lasciare un volume libero adeguato per l'espansione del liquido refrigerante.</w:t>
      </w:r>
    </w:p>
    <w:p>
      <w:pPr>
        <w:numPr>
          <w:ilvl w:val="0"/>
          <w:numId w:val="217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Accendere il motore e mantenerlo al regime minimo, senza carico, per circa 2 minuti.</w:t>
      </w:r>
    </w:p>
    <w:p>
      <w:pPr>
        <w:numPr>
          <w:ilvl w:val="0"/>
          <w:numId w:val="217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Portare il motore a 3/4 del regime </w:t>
      </w:r>
      <w:r>
        <w:rPr>
          <w:b/>
          <w:bCs/>
          <w:color w:val="00274C"/>
          <w:sz w:val="20"/>
          <w:szCs w:val="20"/>
          <w:u w:val="none"/>
        </w:rPr>
        <w:t xml:space="preserve">MAX</w:t>
      </w:r>
      <w:r>
        <w:rPr>
          <w:color w:val="00274C"/>
          <w:sz w:val="20"/>
          <w:szCs w:val="20"/>
          <w:u w:val="none"/>
        </w:rPr>
        <w:t xml:space="preserve"> . per 5÷10 minuti.</w:t>
      </w:r>
    </w:p>
    <w:p>
      <w:pPr>
        <w:numPr>
          <w:ilvl w:val="0"/>
          <w:numId w:val="217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Spegnere il motore.</w:t>
      </w:r>
    </w:p>
    <w:p>
      <w:pPr>
        <w:numPr>
          <w:ilvl w:val="0"/>
          <w:numId w:val="217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Svuotare completamente il serbatoio carburante.</w:t>
      </w:r>
    </w:p>
    <w:p>
      <w:pPr>
        <w:numPr>
          <w:ilvl w:val="0"/>
          <w:numId w:val="217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Spruzzare olio SAE 10W-40 nei collettori di scarico e di aspirazione.</w:t>
      </w:r>
    </w:p>
    <w:p>
      <w:pPr>
        <w:numPr>
          <w:ilvl w:val="0"/>
          <w:numId w:val="217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Sigillare i condotti di aspirazione e scarico per evitare l'ingresso di corpi estranei.</w:t>
      </w:r>
    </w:p>
    <w:p>
      <w:pPr>
        <w:numPr>
          <w:ilvl w:val="0"/>
          <w:numId w:val="217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Pulire accuratamente tutte le parti esterne del motore. Quando si lava il motore evitare, se si usano dispositivi di lavaggio a pressione o a vapore, di indirizzare il getto ad altra pressione verso componenti elettrici, giunzioni dei cavi e anelli di tenuta (paraoli).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Con un lavaggio ad alta pressione o vapore è importante mantenere una distanza minima di almeno 200 mm tra la superficie da lavare e l'ugello.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Evitare assolutamente componenti quali alternatore, motorino d'avviamento e centralina.</w:t>
      </w:r>
    </w:p>
    <w:p>
      <w:pPr>
        <w:numPr>
          <w:ilvl w:val="0"/>
          <w:numId w:val="2174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Trattare le parti non verniciate con prodotti protettivi.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Se la protezione del motore sarà eseguita secondo i suggerimenti indicati non sarà riscontrato nessun danno di corrosione.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Avvio motore dopo lo stoccaggio</w:t>
      </w:r>
    </w:p>
    <w:p>
      <w:pPr>
        <w:numPr>
          <w:ilvl w:val="0"/>
          <w:numId w:val="2174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Togliere la copertura protettiva.</w:t>
      </w:r>
    </w:p>
    <w:p>
      <w:pPr>
        <w:numPr>
          <w:ilvl w:val="0"/>
          <w:numId w:val="2174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Rimuovere il trattamento protettivo dalle parti esterne utilizzando un panno imbevuto di prodotto sgrassante.</w:t>
      </w:r>
    </w:p>
    <w:p>
      <w:pPr>
        <w:numPr>
          <w:ilvl w:val="0"/>
          <w:numId w:val="2174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Iniettare olio lubrificante (non oltre 2 cm </w:t>
      </w:r>
      <w:r>
        <w:rPr>
          <w:color w:val="00274C"/>
          <w:position w:val="3"/>
          <w:sz w:val="17"/>
          <w:szCs w:val="17"/>
          <w:u w:val="none"/>
          <w:vertAlign w:val="superscript"/>
          <w:vertAlign w:val="superscript"/>
        </w:rPr>
        <w:t xml:space="preserve">3</w:t>
      </w:r>
      <w:r>
        <w:rPr>
          <w:color w:val="00274C"/>
          <w:sz w:val="20"/>
          <w:szCs w:val="20"/>
          <w:u w:val="none"/>
        </w:rPr>
        <w:t xml:space="preserve"> ) nei condotti di aspirazione.</w:t>
      </w:r>
    </w:p>
    <w:p>
      <w:pPr>
        <w:numPr>
          <w:ilvl w:val="0"/>
          <w:numId w:val="2174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Rifornire il serbatoio con nuovo carburante.</w:t>
      </w:r>
    </w:p>
    <w:p>
      <w:pPr>
        <w:numPr>
          <w:ilvl w:val="0"/>
          <w:numId w:val="2174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Verificare che i livelli di olio e liquido refrigerante siano prossimi a </w:t>
      </w:r>
      <w:r>
        <w:rPr>
          <w:b/>
          <w:bCs/>
          <w:color w:val="00274C"/>
          <w:sz w:val="20"/>
          <w:szCs w:val="20"/>
          <w:u w:val="none"/>
        </w:rPr>
        <w:t xml:space="preserve">MAX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174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Accendere il motore e mantenerlo al regime </w:t>
      </w:r>
      <w:r>
        <w:rPr>
          <w:b/>
          <w:bCs/>
          <w:color w:val="00274C"/>
          <w:sz w:val="20"/>
          <w:szCs w:val="20"/>
          <w:u w:val="none"/>
        </w:rPr>
        <w:t xml:space="preserve">MIN</w:t>
      </w:r>
      <w:r>
        <w:rPr>
          <w:color w:val="00274C"/>
          <w:sz w:val="20"/>
          <w:szCs w:val="20"/>
          <w:u w:val="none"/>
        </w:rPr>
        <w:t xml:space="preserve"> , senza carico, per circa due minuti.</w:t>
      </w:r>
    </w:p>
    <w:p>
      <w:pPr>
        <w:numPr>
          <w:ilvl w:val="0"/>
          <w:numId w:val="2174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Portare il motore a 3/4 del regime </w:t>
      </w:r>
      <w:r>
        <w:rPr>
          <w:b/>
          <w:bCs/>
          <w:color w:val="00274C"/>
          <w:sz w:val="20"/>
          <w:szCs w:val="20"/>
          <w:u w:val="none"/>
        </w:rPr>
        <w:t xml:space="preserve">MAX</w:t>
      </w:r>
      <w:r>
        <w:rPr>
          <w:color w:val="00274C"/>
          <w:sz w:val="20"/>
          <w:szCs w:val="20"/>
          <w:u w:val="none"/>
        </w:rPr>
        <w:t xml:space="preserve"> . per 5÷10 minuti.</w:t>
      </w:r>
    </w:p>
    <w:p>
      <w:pPr>
        <w:numPr>
          <w:ilvl w:val="0"/>
          <w:numId w:val="2174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Spegnere il motore e con olio ancora caldo, scaricare l'olio protettivo in un contenitore appropriato.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37019643" name="name84996a87f91c43af0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55766a87f91c43ae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Avvertenza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 </w:t>
      </w:r>
      <w:r>
        <w:rPr>
          <w:color w:val="00274C"/>
          <w:sz w:val="20"/>
          <w:szCs w:val="20"/>
          <w:u w:val="none"/>
        </w:rPr>
        <w:br/>
        <w:t xml:space="preserve">• Lubrificanti e filtri, col tempo perdono le loro proprietà e caratteristiche, per cui è necessario provvedere alla loro sostituzione secondo i criteri descritti in </w:t>
      </w:r>
      <w:r>
        <w:rPr>
          <w:b/>
          <w:bCs/>
          <w:color w:val="00274C"/>
          <w:sz w:val="20"/>
          <w:szCs w:val="20"/>
          <w:u w:val="none"/>
        </w:rPr>
        <w:t xml:space="preserve">Par. 4.4</w:t>
      </w:r>
      <w:r>
        <w:rPr>
          <w:color w:val="00274C"/>
          <w:sz w:val="20"/>
          <w:szCs w:val="20"/>
          <w:u w:val="none"/>
        </w:rPr>
        <w:t xml:space="preserve"> 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2174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Sostituire i filtri (aria, olio, carburante) con ricambi originali.</w:t>
      </w:r>
    </w:p>
    <w:p>
      <w:pPr>
        <w:numPr>
          <w:ilvl w:val="0"/>
          <w:numId w:val="2174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Introdurre l'olio nuovo ( </w:t>
      </w:r>
      <w:r>
        <w:rPr>
          <w:b/>
          <w:bCs/>
          <w:color w:val="00274C"/>
          <w:sz w:val="20"/>
          <w:szCs w:val="20"/>
          <w:u w:val="none"/>
        </w:rPr>
        <w:t xml:space="preserve">Par. 4.6</w:t>
      </w:r>
      <w:r>
        <w:rPr>
          <w:color w:val="00274C"/>
          <w:sz w:val="20"/>
          <w:szCs w:val="20"/>
          <w:u w:val="none"/>
        </w:rPr>
        <w:t xml:space="preserve"> ) fino a raggiungere il livello </w:t>
      </w:r>
      <w:r>
        <w:rPr>
          <w:b/>
          <w:bCs/>
          <w:color w:val="00274C"/>
          <w:sz w:val="20"/>
          <w:szCs w:val="20"/>
          <w:u w:val="none"/>
        </w:rPr>
        <w:t xml:space="preserve">MAX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174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Svuotare completamente il circuito di raffreddamento e introdurre il refrigerante nuovo fino al livello </w:t>
      </w:r>
      <w:r>
        <w:rPr>
          <w:b/>
          <w:bCs/>
          <w:color w:val="00274C"/>
          <w:sz w:val="20"/>
          <w:szCs w:val="20"/>
          <w:u w:val="none"/>
        </w:rPr>
        <w:t xml:space="preserve">MAX</w:t>
      </w:r>
      <w:r>
        <w:rPr>
          <w:color w:val="00274C"/>
          <w:sz w:val="20"/>
          <w:szCs w:val="20"/>
          <w:u w:val="none"/>
        </w:rPr>
        <w:t xml:space="preserve"> ( </w:t>
      </w:r>
      <w:r>
        <w:rPr>
          <w:b/>
          <w:bCs/>
          <w:color w:val="00274C"/>
          <w:sz w:val="20"/>
          <w:szCs w:val="20"/>
          <w:u w:val="none"/>
        </w:rPr>
        <w:t xml:space="preserve">Par. 4.7</w:t>
      </w:r>
      <w:r>
        <w:rPr>
          <w:color w:val="00274C"/>
          <w:sz w:val="20"/>
          <w:szCs w:val="20"/>
          <w:u w:val="none"/>
        </w:rPr>
        <w:t xml:space="preserve"> ).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Inutilizzo della macchina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le operazioni di seguito se la macchina non dovrà essere utilizzata per un periodo di tempo.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4.19.1 Operazioni per il motore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Punto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Operazione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1985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1985FF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Fermo macchina fino a 2 mesi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21721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Il luogo dovrà essere asciutto e fresco per tutto il periodo di inutilizzo macchina.</w:t>
                  </w:r>
                </w:p>
                <w:p>
                  <w:pPr>
                    <w:numPr>
                      <w:ilvl w:val="0"/>
                      <w:numId w:val="21721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Consultare il manuale della macchina per disconnettere la batteria (prima di disconnettere la batteria attendere almeno 5min. dopo lo spegnimento del motore).</w:t>
                  </w:r>
                </w:p>
                <w:p>
                  <w:pPr>
                    <w:numPr>
                      <w:ilvl w:val="0"/>
                      <w:numId w:val="21721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Assicurarsi che il motore non sia esposto alla luce diretta del sole.</w:t>
                  </w:r>
                </w:p>
                <w:p>
                  <w:pPr>
                    <w:numPr>
                      <w:ilvl w:val="0"/>
                      <w:numId w:val="21721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Assicurarsi che il motore non sia vicino a fonti di calore.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Avviamento macchina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21721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Prima di avviare il motore,controllare il Par. 4.4 per gli intervalli di manutenzione.</w:t>
                  </w:r>
                </w:p>
                <w:p>
                  <w:pPr>
                    <w:numPr>
                      <w:ilvl w:val="0"/>
                      <w:numId w:val="21721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Consultare il manuale della macchina per connettere la batteria e avviare il motore.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1985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1985FF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Fermo macchina da 2 a 9 mesi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21721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Eseguire le operazioni relative al fermo macchina al punto 1.</w:t>
                  </w:r>
                </w:p>
                <w:p>
                  <w:pPr>
                    <w:numPr>
                      <w:ilvl w:val="0"/>
                      <w:numId w:val="21721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Effettuare le operazioni descritte al Par. 4.11.</w:t>
                  </w:r>
                </w:p>
                <w:p>
                  <w:pPr>
                    <w:numPr>
                      <w:ilvl w:val="0"/>
                      <w:numId w:val="21721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Avviare il motore almeno ogni 4 mesi con le operazioni descritte al punto 1:</w:t>
                  </w:r>
                </w:p>
                <w:p>
                  <w:pPr>
                    <w:numPr>
                      <w:ilvl w:val="0"/>
                      <w:numId w:val="21721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Evitare brusche accelerazioni per i primi minuti.</w:t>
                  </w:r>
                </w:p>
                <w:p>
                  <w:pPr>
                    <w:numPr>
                      <w:ilvl w:val="0"/>
                      <w:numId w:val="21721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Portare il motore alla temperatura di lavoro posizionando l'acceleratore a 3/4 del MAX.</w:t>
                  </w:r>
                </w:p>
                <w:p>
                  <w:pPr>
                    <w:numPr>
                      <w:ilvl w:val="0"/>
                      <w:numId w:val="21721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Lasciare il motore acceso al regime minimo di rotazione per qualche minuto e spegnere il motore. 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Avviamento macchina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21721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Prima di avviare il motore,controllare il Par. 4.4 per gli intervalli di manutenzione.</w:t>
                  </w:r>
                </w:p>
                <w:p>
                  <w:pPr>
                    <w:numPr>
                      <w:ilvl w:val="0"/>
                      <w:numId w:val="21721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Consultare il manuale della macchina per connettere la batteria e avviare il motore.</w:t>
                  </w:r>
                </w:p>
                <w:p>
                  <w:pPr>
                    <w:numPr>
                      <w:ilvl w:val="0"/>
                      <w:numId w:val="21721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Evitare brusche accelerazioni per i primi minuti.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1985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1985FF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Fermo macchina oltre i 9 mesi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21721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Eseguire le operazioni relative al fermo macchina al punto 1 e 2.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Avviamento macchina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21721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Prima di avviare il motore,controllare il Par. 4.4 per gli intervalli di manutenzione.</w:t>
                  </w:r>
                </w:p>
                <w:p>
                  <w:pPr>
                    <w:numPr>
                      <w:ilvl w:val="0"/>
                      <w:numId w:val="21721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Verificare la qualità del liquido refrigerante tramite apposite strisce di controllo.</w:t>
                  </w:r>
                </w:p>
                <w:p>
                  <w:pPr>
                    <w:numPr>
                      <w:ilvl w:val="0"/>
                      <w:numId w:val="21721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Consultare il manuale della macchina per connettere la batteria e avviare il motore.</w:t>
                  </w:r>
                </w:p>
                <w:p>
                  <w:pPr>
                    <w:numPr>
                      <w:ilvl w:val="0"/>
                      <w:numId w:val="21721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Evitare brusche accelerazioni per i primi minuti.</w:t>
                  </w:r>
                </w:p>
              </w:tc>
            </w:tr>
          </w:tbl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1748">
    <w:multiLevelType w:val="hybridMultilevel"/>
    <w:lvl w:ilvl="0" w:tplc="78040068">
      <w:start w:val="1"/>
      <w:numFmt w:val="decimal"/>
      <w:lvlText w:val="%1."/>
      <w:lvlJc w:val="left"/>
      <w:pPr>
        <w:ind w:left="720" w:hanging="360"/>
      </w:pPr>
    </w:lvl>
    <w:lvl w:ilvl="1" w:tplc="78040068" w:tentative="1">
      <w:start w:val="1"/>
      <w:numFmt w:val="lowerLetter"/>
      <w:lvlText w:val="%2."/>
      <w:lvlJc w:val="left"/>
      <w:pPr>
        <w:ind w:left="1440" w:hanging="360"/>
      </w:pPr>
    </w:lvl>
    <w:lvl w:ilvl="2" w:tplc="78040068" w:tentative="1">
      <w:start w:val="1"/>
      <w:numFmt w:val="lowerRoman"/>
      <w:lvlText w:val="%3."/>
      <w:lvlJc w:val="right"/>
      <w:pPr>
        <w:ind w:left="2160" w:hanging="180"/>
      </w:pPr>
    </w:lvl>
    <w:lvl w:ilvl="3" w:tplc="78040068" w:tentative="1">
      <w:start w:val="1"/>
      <w:numFmt w:val="decimal"/>
      <w:lvlText w:val="%4."/>
      <w:lvlJc w:val="left"/>
      <w:pPr>
        <w:ind w:left="2880" w:hanging="360"/>
      </w:pPr>
    </w:lvl>
    <w:lvl w:ilvl="4" w:tplc="78040068" w:tentative="1">
      <w:start w:val="1"/>
      <w:numFmt w:val="lowerLetter"/>
      <w:lvlText w:val="%5."/>
      <w:lvlJc w:val="left"/>
      <w:pPr>
        <w:ind w:left="3600" w:hanging="360"/>
      </w:pPr>
    </w:lvl>
    <w:lvl w:ilvl="5" w:tplc="78040068" w:tentative="1">
      <w:start w:val="1"/>
      <w:numFmt w:val="lowerRoman"/>
      <w:lvlText w:val="%6."/>
      <w:lvlJc w:val="right"/>
      <w:pPr>
        <w:ind w:left="4320" w:hanging="180"/>
      </w:pPr>
    </w:lvl>
    <w:lvl w:ilvl="6" w:tplc="78040068" w:tentative="1">
      <w:start w:val="1"/>
      <w:numFmt w:val="decimal"/>
      <w:lvlText w:val="%7."/>
      <w:lvlJc w:val="left"/>
      <w:pPr>
        <w:ind w:left="5040" w:hanging="360"/>
      </w:pPr>
    </w:lvl>
    <w:lvl w:ilvl="7" w:tplc="78040068" w:tentative="1">
      <w:start w:val="1"/>
      <w:numFmt w:val="lowerLetter"/>
      <w:lvlText w:val="%8."/>
      <w:lvlJc w:val="left"/>
      <w:pPr>
        <w:ind w:left="5760" w:hanging="360"/>
      </w:pPr>
    </w:lvl>
    <w:lvl w:ilvl="8" w:tplc="780400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47">
    <w:multiLevelType w:val="hybridMultilevel"/>
    <w:lvl w:ilvl="0" w:tplc="61887187">
      <w:start w:val="1"/>
      <w:numFmt w:val="decimal"/>
      <w:lvlText w:val="%1."/>
      <w:lvlJc w:val="left"/>
      <w:pPr>
        <w:ind w:left="720" w:hanging="360"/>
      </w:pPr>
    </w:lvl>
    <w:lvl w:ilvl="1" w:tplc="61887187" w:tentative="1">
      <w:start w:val="1"/>
      <w:numFmt w:val="lowerLetter"/>
      <w:lvlText w:val="%2."/>
      <w:lvlJc w:val="left"/>
      <w:pPr>
        <w:ind w:left="1440" w:hanging="360"/>
      </w:pPr>
    </w:lvl>
    <w:lvl w:ilvl="2" w:tplc="61887187" w:tentative="1">
      <w:start w:val="1"/>
      <w:numFmt w:val="lowerRoman"/>
      <w:lvlText w:val="%3."/>
      <w:lvlJc w:val="right"/>
      <w:pPr>
        <w:ind w:left="2160" w:hanging="180"/>
      </w:pPr>
    </w:lvl>
    <w:lvl w:ilvl="3" w:tplc="61887187" w:tentative="1">
      <w:start w:val="1"/>
      <w:numFmt w:val="decimal"/>
      <w:lvlText w:val="%4."/>
      <w:lvlJc w:val="left"/>
      <w:pPr>
        <w:ind w:left="2880" w:hanging="360"/>
      </w:pPr>
    </w:lvl>
    <w:lvl w:ilvl="4" w:tplc="61887187" w:tentative="1">
      <w:start w:val="1"/>
      <w:numFmt w:val="lowerLetter"/>
      <w:lvlText w:val="%5."/>
      <w:lvlJc w:val="left"/>
      <w:pPr>
        <w:ind w:left="3600" w:hanging="360"/>
      </w:pPr>
    </w:lvl>
    <w:lvl w:ilvl="5" w:tplc="61887187" w:tentative="1">
      <w:start w:val="1"/>
      <w:numFmt w:val="lowerRoman"/>
      <w:lvlText w:val="%6."/>
      <w:lvlJc w:val="right"/>
      <w:pPr>
        <w:ind w:left="4320" w:hanging="180"/>
      </w:pPr>
    </w:lvl>
    <w:lvl w:ilvl="6" w:tplc="61887187" w:tentative="1">
      <w:start w:val="1"/>
      <w:numFmt w:val="decimal"/>
      <w:lvlText w:val="%7."/>
      <w:lvlJc w:val="left"/>
      <w:pPr>
        <w:ind w:left="5040" w:hanging="360"/>
      </w:pPr>
    </w:lvl>
    <w:lvl w:ilvl="7" w:tplc="61887187" w:tentative="1">
      <w:start w:val="1"/>
      <w:numFmt w:val="lowerLetter"/>
      <w:lvlText w:val="%8."/>
      <w:lvlJc w:val="left"/>
      <w:pPr>
        <w:ind w:left="5760" w:hanging="360"/>
      </w:pPr>
    </w:lvl>
    <w:lvl w:ilvl="8" w:tplc="618871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46">
    <w:multiLevelType w:val="hybridMultilevel"/>
    <w:lvl w:ilvl="0" w:tplc="17173322">
      <w:start w:val="1"/>
      <w:numFmt w:val="decimal"/>
      <w:lvlText w:val="%1."/>
      <w:lvlJc w:val="left"/>
      <w:pPr>
        <w:ind w:left="720" w:hanging="360"/>
      </w:pPr>
    </w:lvl>
    <w:lvl w:ilvl="1" w:tplc="17173322" w:tentative="1">
      <w:start w:val="1"/>
      <w:numFmt w:val="lowerLetter"/>
      <w:lvlText w:val="%2."/>
      <w:lvlJc w:val="left"/>
      <w:pPr>
        <w:ind w:left="1440" w:hanging="360"/>
      </w:pPr>
    </w:lvl>
    <w:lvl w:ilvl="2" w:tplc="17173322" w:tentative="1">
      <w:start w:val="1"/>
      <w:numFmt w:val="lowerRoman"/>
      <w:lvlText w:val="%3."/>
      <w:lvlJc w:val="right"/>
      <w:pPr>
        <w:ind w:left="2160" w:hanging="180"/>
      </w:pPr>
    </w:lvl>
    <w:lvl w:ilvl="3" w:tplc="17173322" w:tentative="1">
      <w:start w:val="1"/>
      <w:numFmt w:val="decimal"/>
      <w:lvlText w:val="%4."/>
      <w:lvlJc w:val="left"/>
      <w:pPr>
        <w:ind w:left="2880" w:hanging="360"/>
      </w:pPr>
    </w:lvl>
    <w:lvl w:ilvl="4" w:tplc="17173322" w:tentative="1">
      <w:start w:val="1"/>
      <w:numFmt w:val="lowerLetter"/>
      <w:lvlText w:val="%5."/>
      <w:lvlJc w:val="left"/>
      <w:pPr>
        <w:ind w:left="3600" w:hanging="360"/>
      </w:pPr>
    </w:lvl>
    <w:lvl w:ilvl="5" w:tplc="17173322" w:tentative="1">
      <w:start w:val="1"/>
      <w:numFmt w:val="lowerRoman"/>
      <w:lvlText w:val="%6."/>
      <w:lvlJc w:val="right"/>
      <w:pPr>
        <w:ind w:left="4320" w:hanging="180"/>
      </w:pPr>
    </w:lvl>
    <w:lvl w:ilvl="6" w:tplc="17173322" w:tentative="1">
      <w:start w:val="1"/>
      <w:numFmt w:val="decimal"/>
      <w:lvlText w:val="%7."/>
      <w:lvlJc w:val="left"/>
      <w:pPr>
        <w:ind w:left="5040" w:hanging="360"/>
      </w:pPr>
    </w:lvl>
    <w:lvl w:ilvl="7" w:tplc="17173322" w:tentative="1">
      <w:start w:val="1"/>
      <w:numFmt w:val="lowerLetter"/>
      <w:lvlText w:val="%8."/>
      <w:lvlJc w:val="left"/>
      <w:pPr>
        <w:ind w:left="5760" w:hanging="360"/>
      </w:pPr>
    </w:lvl>
    <w:lvl w:ilvl="8" w:tplc="171733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45">
    <w:multiLevelType w:val="hybridMultilevel"/>
    <w:lvl w:ilvl="0" w:tplc="95175174">
      <w:start w:val="1"/>
      <w:numFmt w:val="decimal"/>
      <w:lvlText w:val="%1."/>
      <w:lvlJc w:val="left"/>
      <w:pPr>
        <w:ind w:left="720" w:hanging="360"/>
      </w:pPr>
    </w:lvl>
    <w:lvl w:ilvl="1" w:tplc="95175174" w:tentative="1">
      <w:start w:val="1"/>
      <w:numFmt w:val="lowerLetter"/>
      <w:lvlText w:val="%2."/>
      <w:lvlJc w:val="left"/>
      <w:pPr>
        <w:ind w:left="1440" w:hanging="360"/>
      </w:pPr>
    </w:lvl>
    <w:lvl w:ilvl="2" w:tplc="95175174" w:tentative="1">
      <w:start w:val="1"/>
      <w:numFmt w:val="lowerRoman"/>
      <w:lvlText w:val="%3."/>
      <w:lvlJc w:val="right"/>
      <w:pPr>
        <w:ind w:left="2160" w:hanging="180"/>
      </w:pPr>
    </w:lvl>
    <w:lvl w:ilvl="3" w:tplc="95175174" w:tentative="1">
      <w:start w:val="1"/>
      <w:numFmt w:val="decimal"/>
      <w:lvlText w:val="%4."/>
      <w:lvlJc w:val="left"/>
      <w:pPr>
        <w:ind w:left="2880" w:hanging="360"/>
      </w:pPr>
    </w:lvl>
    <w:lvl w:ilvl="4" w:tplc="95175174" w:tentative="1">
      <w:start w:val="1"/>
      <w:numFmt w:val="lowerLetter"/>
      <w:lvlText w:val="%5."/>
      <w:lvlJc w:val="left"/>
      <w:pPr>
        <w:ind w:left="3600" w:hanging="360"/>
      </w:pPr>
    </w:lvl>
    <w:lvl w:ilvl="5" w:tplc="95175174" w:tentative="1">
      <w:start w:val="1"/>
      <w:numFmt w:val="lowerRoman"/>
      <w:lvlText w:val="%6."/>
      <w:lvlJc w:val="right"/>
      <w:pPr>
        <w:ind w:left="4320" w:hanging="180"/>
      </w:pPr>
    </w:lvl>
    <w:lvl w:ilvl="6" w:tplc="95175174" w:tentative="1">
      <w:start w:val="1"/>
      <w:numFmt w:val="decimal"/>
      <w:lvlText w:val="%7."/>
      <w:lvlJc w:val="left"/>
      <w:pPr>
        <w:ind w:left="5040" w:hanging="360"/>
      </w:pPr>
    </w:lvl>
    <w:lvl w:ilvl="7" w:tplc="95175174" w:tentative="1">
      <w:start w:val="1"/>
      <w:numFmt w:val="lowerLetter"/>
      <w:lvlText w:val="%8."/>
      <w:lvlJc w:val="left"/>
      <w:pPr>
        <w:ind w:left="5760" w:hanging="360"/>
      </w:pPr>
    </w:lvl>
    <w:lvl w:ilvl="8" w:tplc="951751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44">
    <w:multiLevelType w:val="hybridMultilevel"/>
    <w:lvl w:ilvl="0" w:tplc="43945619">
      <w:start w:val="1"/>
      <w:numFmt w:val="decimal"/>
      <w:lvlText w:val="%1."/>
      <w:lvlJc w:val="left"/>
      <w:pPr>
        <w:ind w:left="720" w:hanging="360"/>
      </w:pPr>
    </w:lvl>
    <w:lvl w:ilvl="1" w:tplc="43945619" w:tentative="1">
      <w:start w:val="1"/>
      <w:numFmt w:val="lowerLetter"/>
      <w:lvlText w:val="%2."/>
      <w:lvlJc w:val="left"/>
      <w:pPr>
        <w:ind w:left="1440" w:hanging="360"/>
      </w:pPr>
    </w:lvl>
    <w:lvl w:ilvl="2" w:tplc="43945619" w:tentative="1">
      <w:start w:val="1"/>
      <w:numFmt w:val="lowerRoman"/>
      <w:lvlText w:val="%3."/>
      <w:lvlJc w:val="right"/>
      <w:pPr>
        <w:ind w:left="2160" w:hanging="180"/>
      </w:pPr>
    </w:lvl>
    <w:lvl w:ilvl="3" w:tplc="43945619" w:tentative="1">
      <w:start w:val="1"/>
      <w:numFmt w:val="decimal"/>
      <w:lvlText w:val="%4."/>
      <w:lvlJc w:val="left"/>
      <w:pPr>
        <w:ind w:left="2880" w:hanging="360"/>
      </w:pPr>
    </w:lvl>
    <w:lvl w:ilvl="4" w:tplc="43945619" w:tentative="1">
      <w:start w:val="1"/>
      <w:numFmt w:val="lowerLetter"/>
      <w:lvlText w:val="%5."/>
      <w:lvlJc w:val="left"/>
      <w:pPr>
        <w:ind w:left="3600" w:hanging="360"/>
      </w:pPr>
    </w:lvl>
    <w:lvl w:ilvl="5" w:tplc="43945619" w:tentative="1">
      <w:start w:val="1"/>
      <w:numFmt w:val="lowerRoman"/>
      <w:lvlText w:val="%6."/>
      <w:lvlJc w:val="right"/>
      <w:pPr>
        <w:ind w:left="4320" w:hanging="180"/>
      </w:pPr>
    </w:lvl>
    <w:lvl w:ilvl="6" w:tplc="43945619" w:tentative="1">
      <w:start w:val="1"/>
      <w:numFmt w:val="decimal"/>
      <w:lvlText w:val="%7."/>
      <w:lvlJc w:val="left"/>
      <w:pPr>
        <w:ind w:left="5040" w:hanging="360"/>
      </w:pPr>
    </w:lvl>
    <w:lvl w:ilvl="7" w:tplc="43945619" w:tentative="1">
      <w:start w:val="1"/>
      <w:numFmt w:val="lowerLetter"/>
      <w:lvlText w:val="%8."/>
      <w:lvlJc w:val="left"/>
      <w:pPr>
        <w:ind w:left="5760" w:hanging="360"/>
      </w:pPr>
    </w:lvl>
    <w:lvl w:ilvl="8" w:tplc="439456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43">
    <w:multiLevelType w:val="hybridMultilevel"/>
    <w:lvl w:ilvl="0" w:tplc="40688378">
      <w:start w:val="1"/>
      <w:numFmt w:val="decimal"/>
      <w:lvlText w:val="%1."/>
      <w:lvlJc w:val="left"/>
      <w:pPr>
        <w:ind w:left="720" w:hanging="360"/>
      </w:pPr>
    </w:lvl>
    <w:lvl w:ilvl="1" w:tplc="40688378" w:tentative="1">
      <w:start w:val="1"/>
      <w:numFmt w:val="lowerLetter"/>
      <w:lvlText w:val="%2."/>
      <w:lvlJc w:val="left"/>
      <w:pPr>
        <w:ind w:left="1440" w:hanging="360"/>
      </w:pPr>
    </w:lvl>
    <w:lvl w:ilvl="2" w:tplc="40688378" w:tentative="1">
      <w:start w:val="1"/>
      <w:numFmt w:val="lowerRoman"/>
      <w:lvlText w:val="%3."/>
      <w:lvlJc w:val="right"/>
      <w:pPr>
        <w:ind w:left="2160" w:hanging="180"/>
      </w:pPr>
    </w:lvl>
    <w:lvl w:ilvl="3" w:tplc="40688378" w:tentative="1">
      <w:start w:val="1"/>
      <w:numFmt w:val="decimal"/>
      <w:lvlText w:val="%4."/>
      <w:lvlJc w:val="left"/>
      <w:pPr>
        <w:ind w:left="2880" w:hanging="360"/>
      </w:pPr>
    </w:lvl>
    <w:lvl w:ilvl="4" w:tplc="40688378" w:tentative="1">
      <w:start w:val="1"/>
      <w:numFmt w:val="lowerLetter"/>
      <w:lvlText w:val="%5."/>
      <w:lvlJc w:val="left"/>
      <w:pPr>
        <w:ind w:left="3600" w:hanging="360"/>
      </w:pPr>
    </w:lvl>
    <w:lvl w:ilvl="5" w:tplc="40688378" w:tentative="1">
      <w:start w:val="1"/>
      <w:numFmt w:val="lowerRoman"/>
      <w:lvlText w:val="%6."/>
      <w:lvlJc w:val="right"/>
      <w:pPr>
        <w:ind w:left="4320" w:hanging="180"/>
      </w:pPr>
    </w:lvl>
    <w:lvl w:ilvl="6" w:tplc="40688378" w:tentative="1">
      <w:start w:val="1"/>
      <w:numFmt w:val="decimal"/>
      <w:lvlText w:val="%7."/>
      <w:lvlJc w:val="left"/>
      <w:pPr>
        <w:ind w:left="5040" w:hanging="360"/>
      </w:pPr>
    </w:lvl>
    <w:lvl w:ilvl="7" w:tplc="40688378" w:tentative="1">
      <w:start w:val="1"/>
      <w:numFmt w:val="lowerLetter"/>
      <w:lvlText w:val="%8."/>
      <w:lvlJc w:val="left"/>
      <w:pPr>
        <w:ind w:left="5760" w:hanging="360"/>
      </w:pPr>
    </w:lvl>
    <w:lvl w:ilvl="8" w:tplc="406883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42">
    <w:multiLevelType w:val="hybridMultilevel"/>
    <w:lvl w:ilvl="0" w:tplc="89677450">
      <w:start w:val="1"/>
      <w:numFmt w:val="decimal"/>
      <w:lvlText w:val="%1."/>
      <w:lvlJc w:val="left"/>
      <w:pPr>
        <w:ind w:left="720" w:hanging="360"/>
      </w:pPr>
    </w:lvl>
    <w:lvl w:ilvl="1" w:tplc="89677450" w:tentative="1">
      <w:start w:val="1"/>
      <w:numFmt w:val="lowerLetter"/>
      <w:lvlText w:val="%2."/>
      <w:lvlJc w:val="left"/>
      <w:pPr>
        <w:ind w:left="1440" w:hanging="360"/>
      </w:pPr>
    </w:lvl>
    <w:lvl w:ilvl="2" w:tplc="89677450" w:tentative="1">
      <w:start w:val="1"/>
      <w:numFmt w:val="lowerRoman"/>
      <w:lvlText w:val="%3."/>
      <w:lvlJc w:val="right"/>
      <w:pPr>
        <w:ind w:left="2160" w:hanging="180"/>
      </w:pPr>
    </w:lvl>
    <w:lvl w:ilvl="3" w:tplc="89677450" w:tentative="1">
      <w:start w:val="1"/>
      <w:numFmt w:val="decimal"/>
      <w:lvlText w:val="%4."/>
      <w:lvlJc w:val="left"/>
      <w:pPr>
        <w:ind w:left="2880" w:hanging="360"/>
      </w:pPr>
    </w:lvl>
    <w:lvl w:ilvl="4" w:tplc="89677450" w:tentative="1">
      <w:start w:val="1"/>
      <w:numFmt w:val="lowerLetter"/>
      <w:lvlText w:val="%5."/>
      <w:lvlJc w:val="left"/>
      <w:pPr>
        <w:ind w:left="3600" w:hanging="360"/>
      </w:pPr>
    </w:lvl>
    <w:lvl w:ilvl="5" w:tplc="89677450" w:tentative="1">
      <w:start w:val="1"/>
      <w:numFmt w:val="lowerRoman"/>
      <w:lvlText w:val="%6."/>
      <w:lvlJc w:val="right"/>
      <w:pPr>
        <w:ind w:left="4320" w:hanging="180"/>
      </w:pPr>
    </w:lvl>
    <w:lvl w:ilvl="6" w:tplc="89677450" w:tentative="1">
      <w:start w:val="1"/>
      <w:numFmt w:val="decimal"/>
      <w:lvlText w:val="%7."/>
      <w:lvlJc w:val="left"/>
      <w:pPr>
        <w:ind w:left="5040" w:hanging="360"/>
      </w:pPr>
    </w:lvl>
    <w:lvl w:ilvl="7" w:tplc="89677450" w:tentative="1">
      <w:start w:val="1"/>
      <w:numFmt w:val="lowerLetter"/>
      <w:lvlText w:val="%8."/>
      <w:lvlJc w:val="left"/>
      <w:pPr>
        <w:ind w:left="5760" w:hanging="360"/>
      </w:pPr>
    </w:lvl>
    <w:lvl w:ilvl="8" w:tplc="896774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41">
    <w:multiLevelType w:val="hybridMultilevel"/>
    <w:lvl w:ilvl="0" w:tplc="25673781">
      <w:start w:val="1"/>
      <w:numFmt w:val="decimal"/>
      <w:lvlText w:val="%1."/>
      <w:lvlJc w:val="left"/>
      <w:pPr>
        <w:ind w:left="720" w:hanging="360"/>
      </w:pPr>
    </w:lvl>
    <w:lvl w:ilvl="1" w:tplc="25673781" w:tentative="1">
      <w:start w:val="1"/>
      <w:numFmt w:val="lowerLetter"/>
      <w:lvlText w:val="%2."/>
      <w:lvlJc w:val="left"/>
      <w:pPr>
        <w:ind w:left="1440" w:hanging="360"/>
      </w:pPr>
    </w:lvl>
    <w:lvl w:ilvl="2" w:tplc="25673781" w:tentative="1">
      <w:start w:val="1"/>
      <w:numFmt w:val="lowerRoman"/>
      <w:lvlText w:val="%3."/>
      <w:lvlJc w:val="right"/>
      <w:pPr>
        <w:ind w:left="2160" w:hanging="180"/>
      </w:pPr>
    </w:lvl>
    <w:lvl w:ilvl="3" w:tplc="25673781" w:tentative="1">
      <w:start w:val="1"/>
      <w:numFmt w:val="decimal"/>
      <w:lvlText w:val="%4."/>
      <w:lvlJc w:val="left"/>
      <w:pPr>
        <w:ind w:left="2880" w:hanging="360"/>
      </w:pPr>
    </w:lvl>
    <w:lvl w:ilvl="4" w:tplc="25673781" w:tentative="1">
      <w:start w:val="1"/>
      <w:numFmt w:val="lowerLetter"/>
      <w:lvlText w:val="%5."/>
      <w:lvlJc w:val="left"/>
      <w:pPr>
        <w:ind w:left="3600" w:hanging="360"/>
      </w:pPr>
    </w:lvl>
    <w:lvl w:ilvl="5" w:tplc="25673781" w:tentative="1">
      <w:start w:val="1"/>
      <w:numFmt w:val="lowerRoman"/>
      <w:lvlText w:val="%6."/>
      <w:lvlJc w:val="right"/>
      <w:pPr>
        <w:ind w:left="4320" w:hanging="180"/>
      </w:pPr>
    </w:lvl>
    <w:lvl w:ilvl="6" w:tplc="25673781" w:tentative="1">
      <w:start w:val="1"/>
      <w:numFmt w:val="decimal"/>
      <w:lvlText w:val="%7."/>
      <w:lvlJc w:val="left"/>
      <w:pPr>
        <w:ind w:left="5040" w:hanging="360"/>
      </w:pPr>
    </w:lvl>
    <w:lvl w:ilvl="7" w:tplc="25673781" w:tentative="1">
      <w:start w:val="1"/>
      <w:numFmt w:val="lowerLetter"/>
      <w:lvlText w:val="%8."/>
      <w:lvlJc w:val="left"/>
      <w:pPr>
        <w:ind w:left="5760" w:hanging="360"/>
      </w:pPr>
    </w:lvl>
    <w:lvl w:ilvl="8" w:tplc="256737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40">
    <w:multiLevelType w:val="hybridMultilevel"/>
    <w:lvl w:ilvl="0" w:tplc="84608158">
      <w:start w:val="1"/>
      <w:numFmt w:val="decimal"/>
      <w:lvlText w:val="%1."/>
      <w:lvlJc w:val="left"/>
      <w:pPr>
        <w:ind w:left="720" w:hanging="360"/>
      </w:pPr>
    </w:lvl>
    <w:lvl w:ilvl="1" w:tplc="84608158" w:tentative="1">
      <w:start w:val="1"/>
      <w:numFmt w:val="lowerLetter"/>
      <w:lvlText w:val="%2."/>
      <w:lvlJc w:val="left"/>
      <w:pPr>
        <w:ind w:left="1440" w:hanging="360"/>
      </w:pPr>
    </w:lvl>
    <w:lvl w:ilvl="2" w:tplc="84608158" w:tentative="1">
      <w:start w:val="1"/>
      <w:numFmt w:val="lowerRoman"/>
      <w:lvlText w:val="%3."/>
      <w:lvlJc w:val="right"/>
      <w:pPr>
        <w:ind w:left="2160" w:hanging="180"/>
      </w:pPr>
    </w:lvl>
    <w:lvl w:ilvl="3" w:tplc="84608158" w:tentative="1">
      <w:start w:val="1"/>
      <w:numFmt w:val="decimal"/>
      <w:lvlText w:val="%4."/>
      <w:lvlJc w:val="left"/>
      <w:pPr>
        <w:ind w:left="2880" w:hanging="360"/>
      </w:pPr>
    </w:lvl>
    <w:lvl w:ilvl="4" w:tplc="84608158" w:tentative="1">
      <w:start w:val="1"/>
      <w:numFmt w:val="lowerLetter"/>
      <w:lvlText w:val="%5."/>
      <w:lvlJc w:val="left"/>
      <w:pPr>
        <w:ind w:left="3600" w:hanging="360"/>
      </w:pPr>
    </w:lvl>
    <w:lvl w:ilvl="5" w:tplc="84608158" w:tentative="1">
      <w:start w:val="1"/>
      <w:numFmt w:val="lowerRoman"/>
      <w:lvlText w:val="%6."/>
      <w:lvlJc w:val="right"/>
      <w:pPr>
        <w:ind w:left="4320" w:hanging="180"/>
      </w:pPr>
    </w:lvl>
    <w:lvl w:ilvl="6" w:tplc="84608158" w:tentative="1">
      <w:start w:val="1"/>
      <w:numFmt w:val="decimal"/>
      <w:lvlText w:val="%7."/>
      <w:lvlJc w:val="left"/>
      <w:pPr>
        <w:ind w:left="5040" w:hanging="360"/>
      </w:pPr>
    </w:lvl>
    <w:lvl w:ilvl="7" w:tplc="84608158" w:tentative="1">
      <w:start w:val="1"/>
      <w:numFmt w:val="lowerLetter"/>
      <w:lvlText w:val="%8."/>
      <w:lvlJc w:val="left"/>
      <w:pPr>
        <w:ind w:left="5760" w:hanging="360"/>
      </w:pPr>
    </w:lvl>
    <w:lvl w:ilvl="8" w:tplc="846081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39">
    <w:multiLevelType w:val="hybridMultilevel"/>
    <w:lvl w:ilvl="0" w:tplc="22160444">
      <w:start w:val="1"/>
      <w:numFmt w:val="decimal"/>
      <w:lvlText w:val="%1."/>
      <w:lvlJc w:val="left"/>
      <w:pPr>
        <w:ind w:left="720" w:hanging="360"/>
      </w:pPr>
    </w:lvl>
    <w:lvl w:ilvl="1" w:tplc="22160444" w:tentative="1">
      <w:start w:val="1"/>
      <w:numFmt w:val="lowerLetter"/>
      <w:lvlText w:val="%2."/>
      <w:lvlJc w:val="left"/>
      <w:pPr>
        <w:ind w:left="1440" w:hanging="360"/>
      </w:pPr>
    </w:lvl>
    <w:lvl w:ilvl="2" w:tplc="22160444" w:tentative="1">
      <w:start w:val="1"/>
      <w:numFmt w:val="lowerRoman"/>
      <w:lvlText w:val="%3."/>
      <w:lvlJc w:val="right"/>
      <w:pPr>
        <w:ind w:left="2160" w:hanging="180"/>
      </w:pPr>
    </w:lvl>
    <w:lvl w:ilvl="3" w:tplc="22160444" w:tentative="1">
      <w:start w:val="1"/>
      <w:numFmt w:val="decimal"/>
      <w:lvlText w:val="%4."/>
      <w:lvlJc w:val="left"/>
      <w:pPr>
        <w:ind w:left="2880" w:hanging="360"/>
      </w:pPr>
    </w:lvl>
    <w:lvl w:ilvl="4" w:tplc="22160444" w:tentative="1">
      <w:start w:val="1"/>
      <w:numFmt w:val="lowerLetter"/>
      <w:lvlText w:val="%5."/>
      <w:lvlJc w:val="left"/>
      <w:pPr>
        <w:ind w:left="3600" w:hanging="360"/>
      </w:pPr>
    </w:lvl>
    <w:lvl w:ilvl="5" w:tplc="22160444" w:tentative="1">
      <w:start w:val="1"/>
      <w:numFmt w:val="lowerRoman"/>
      <w:lvlText w:val="%6."/>
      <w:lvlJc w:val="right"/>
      <w:pPr>
        <w:ind w:left="4320" w:hanging="180"/>
      </w:pPr>
    </w:lvl>
    <w:lvl w:ilvl="6" w:tplc="22160444" w:tentative="1">
      <w:start w:val="1"/>
      <w:numFmt w:val="decimal"/>
      <w:lvlText w:val="%7."/>
      <w:lvlJc w:val="left"/>
      <w:pPr>
        <w:ind w:left="5040" w:hanging="360"/>
      </w:pPr>
    </w:lvl>
    <w:lvl w:ilvl="7" w:tplc="22160444" w:tentative="1">
      <w:start w:val="1"/>
      <w:numFmt w:val="lowerLetter"/>
      <w:lvlText w:val="%8."/>
      <w:lvlJc w:val="left"/>
      <w:pPr>
        <w:ind w:left="5760" w:hanging="360"/>
      </w:pPr>
    </w:lvl>
    <w:lvl w:ilvl="8" w:tplc="221604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38">
    <w:multiLevelType w:val="hybridMultilevel"/>
    <w:lvl w:ilvl="0" w:tplc="72725058">
      <w:start w:val="1"/>
      <w:numFmt w:val="decimal"/>
      <w:lvlText w:val="%1."/>
      <w:lvlJc w:val="left"/>
      <w:pPr>
        <w:ind w:left="720" w:hanging="360"/>
      </w:pPr>
    </w:lvl>
    <w:lvl w:ilvl="1" w:tplc="72725058" w:tentative="1">
      <w:start w:val="1"/>
      <w:numFmt w:val="lowerLetter"/>
      <w:lvlText w:val="%2."/>
      <w:lvlJc w:val="left"/>
      <w:pPr>
        <w:ind w:left="1440" w:hanging="360"/>
      </w:pPr>
    </w:lvl>
    <w:lvl w:ilvl="2" w:tplc="72725058" w:tentative="1">
      <w:start w:val="1"/>
      <w:numFmt w:val="lowerRoman"/>
      <w:lvlText w:val="%3."/>
      <w:lvlJc w:val="right"/>
      <w:pPr>
        <w:ind w:left="2160" w:hanging="180"/>
      </w:pPr>
    </w:lvl>
    <w:lvl w:ilvl="3" w:tplc="72725058" w:tentative="1">
      <w:start w:val="1"/>
      <w:numFmt w:val="decimal"/>
      <w:lvlText w:val="%4."/>
      <w:lvlJc w:val="left"/>
      <w:pPr>
        <w:ind w:left="2880" w:hanging="360"/>
      </w:pPr>
    </w:lvl>
    <w:lvl w:ilvl="4" w:tplc="72725058" w:tentative="1">
      <w:start w:val="1"/>
      <w:numFmt w:val="lowerLetter"/>
      <w:lvlText w:val="%5."/>
      <w:lvlJc w:val="left"/>
      <w:pPr>
        <w:ind w:left="3600" w:hanging="360"/>
      </w:pPr>
    </w:lvl>
    <w:lvl w:ilvl="5" w:tplc="72725058" w:tentative="1">
      <w:start w:val="1"/>
      <w:numFmt w:val="lowerRoman"/>
      <w:lvlText w:val="%6."/>
      <w:lvlJc w:val="right"/>
      <w:pPr>
        <w:ind w:left="4320" w:hanging="180"/>
      </w:pPr>
    </w:lvl>
    <w:lvl w:ilvl="6" w:tplc="72725058" w:tentative="1">
      <w:start w:val="1"/>
      <w:numFmt w:val="decimal"/>
      <w:lvlText w:val="%7."/>
      <w:lvlJc w:val="left"/>
      <w:pPr>
        <w:ind w:left="5040" w:hanging="360"/>
      </w:pPr>
    </w:lvl>
    <w:lvl w:ilvl="7" w:tplc="72725058" w:tentative="1">
      <w:start w:val="1"/>
      <w:numFmt w:val="lowerLetter"/>
      <w:lvlText w:val="%8."/>
      <w:lvlJc w:val="left"/>
      <w:pPr>
        <w:ind w:left="5760" w:hanging="360"/>
      </w:pPr>
    </w:lvl>
    <w:lvl w:ilvl="8" w:tplc="727250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37">
    <w:multiLevelType w:val="hybridMultilevel"/>
    <w:lvl w:ilvl="0" w:tplc="60827269">
      <w:start w:val="1"/>
      <w:numFmt w:val="decimal"/>
      <w:lvlText w:val="%1."/>
      <w:lvlJc w:val="left"/>
      <w:pPr>
        <w:ind w:left="720" w:hanging="360"/>
      </w:pPr>
    </w:lvl>
    <w:lvl w:ilvl="1" w:tplc="60827269" w:tentative="1">
      <w:start w:val="1"/>
      <w:numFmt w:val="lowerLetter"/>
      <w:lvlText w:val="%2."/>
      <w:lvlJc w:val="left"/>
      <w:pPr>
        <w:ind w:left="1440" w:hanging="360"/>
      </w:pPr>
    </w:lvl>
    <w:lvl w:ilvl="2" w:tplc="60827269" w:tentative="1">
      <w:start w:val="1"/>
      <w:numFmt w:val="lowerRoman"/>
      <w:lvlText w:val="%3."/>
      <w:lvlJc w:val="right"/>
      <w:pPr>
        <w:ind w:left="2160" w:hanging="180"/>
      </w:pPr>
    </w:lvl>
    <w:lvl w:ilvl="3" w:tplc="60827269" w:tentative="1">
      <w:start w:val="1"/>
      <w:numFmt w:val="decimal"/>
      <w:lvlText w:val="%4."/>
      <w:lvlJc w:val="left"/>
      <w:pPr>
        <w:ind w:left="2880" w:hanging="360"/>
      </w:pPr>
    </w:lvl>
    <w:lvl w:ilvl="4" w:tplc="60827269" w:tentative="1">
      <w:start w:val="1"/>
      <w:numFmt w:val="lowerLetter"/>
      <w:lvlText w:val="%5."/>
      <w:lvlJc w:val="left"/>
      <w:pPr>
        <w:ind w:left="3600" w:hanging="360"/>
      </w:pPr>
    </w:lvl>
    <w:lvl w:ilvl="5" w:tplc="60827269" w:tentative="1">
      <w:start w:val="1"/>
      <w:numFmt w:val="lowerRoman"/>
      <w:lvlText w:val="%6."/>
      <w:lvlJc w:val="right"/>
      <w:pPr>
        <w:ind w:left="4320" w:hanging="180"/>
      </w:pPr>
    </w:lvl>
    <w:lvl w:ilvl="6" w:tplc="60827269" w:tentative="1">
      <w:start w:val="1"/>
      <w:numFmt w:val="decimal"/>
      <w:lvlText w:val="%7."/>
      <w:lvlJc w:val="left"/>
      <w:pPr>
        <w:ind w:left="5040" w:hanging="360"/>
      </w:pPr>
    </w:lvl>
    <w:lvl w:ilvl="7" w:tplc="60827269" w:tentative="1">
      <w:start w:val="1"/>
      <w:numFmt w:val="lowerLetter"/>
      <w:lvlText w:val="%8."/>
      <w:lvlJc w:val="left"/>
      <w:pPr>
        <w:ind w:left="5760" w:hanging="360"/>
      </w:pPr>
    </w:lvl>
    <w:lvl w:ilvl="8" w:tplc="608272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36">
    <w:multiLevelType w:val="hybridMultilevel"/>
    <w:lvl w:ilvl="0" w:tplc="60723453">
      <w:start w:val="1"/>
      <w:numFmt w:val="decimal"/>
      <w:lvlText w:val="%1."/>
      <w:lvlJc w:val="left"/>
      <w:pPr>
        <w:ind w:left="720" w:hanging="360"/>
      </w:pPr>
    </w:lvl>
    <w:lvl w:ilvl="1" w:tplc="60723453" w:tentative="1">
      <w:start w:val="1"/>
      <w:numFmt w:val="lowerLetter"/>
      <w:lvlText w:val="%2."/>
      <w:lvlJc w:val="left"/>
      <w:pPr>
        <w:ind w:left="1440" w:hanging="360"/>
      </w:pPr>
    </w:lvl>
    <w:lvl w:ilvl="2" w:tplc="60723453" w:tentative="1">
      <w:start w:val="1"/>
      <w:numFmt w:val="lowerRoman"/>
      <w:lvlText w:val="%3."/>
      <w:lvlJc w:val="right"/>
      <w:pPr>
        <w:ind w:left="2160" w:hanging="180"/>
      </w:pPr>
    </w:lvl>
    <w:lvl w:ilvl="3" w:tplc="60723453" w:tentative="1">
      <w:start w:val="1"/>
      <w:numFmt w:val="decimal"/>
      <w:lvlText w:val="%4."/>
      <w:lvlJc w:val="left"/>
      <w:pPr>
        <w:ind w:left="2880" w:hanging="360"/>
      </w:pPr>
    </w:lvl>
    <w:lvl w:ilvl="4" w:tplc="60723453" w:tentative="1">
      <w:start w:val="1"/>
      <w:numFmt w:val="lowerLetter"/>
      <w:lvlText w:val="%5."/>
      <w:lvlJc w:val="left"/>
      <w:pPr>
        <w:ind w:left="3600" w:hanging="360"/>
      </w:pPr>
    </w:lvl>
    <w:lvl w:ilvl="5" w:tplc="60723453" w:tentative="1">
      <w:start w:val="1"/>
      <w:numFmt w:val="lowerRoman"/>
      <w:lvlText w:val="%6."/>
      <w:lvlJc w:val="right"/>
      <w:pPr>
        <w:ind w:left="4320" w:hanging="180"/>
      </w:pPr>
    </w:lvl>
    <w:lvl w:ilvl="6" w:tplc="60723453" w:tentative="1">
      <w:start w:val="1"/>
      <w:numFmt w:val="decimal"/>
      <w:lvlText w:val="%7."/>
      <w:lvlJc w:val="left"/>
      <w:pPr>
        <w:ind w:left="5040" w:hanging="360"/>
      </w:pPr>
    </w:lvl>
    <w:lvl w:ilvl="7" w:tplc="60723453" w:tentative="1">
      <w:start w:val="1"/>
      <w:numFmt w:val="lowerLetter"/>
      <w:lvlText w:val="%8."/>
      <w:lvlJc w:val="left"/>
      <w:pPr>
        <w:ind w:left="5760" w:hanging="360"/>
      </w:pPr>
    </w:lvl>
    <w:lvl w:ilvl="8" w:tplc="607234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35">
    <w:multiLevelType w:val="hybridMultilevel"/>
    <w:lvl w:ilvl="0" w:tplc="58264762">
      <w:start w:val="1"/>
      <w:numFmt w:val="decimal"/>
      <w:lvlText w:val="%1."/>
      <w:lvlJc w:val="left"/>
      <w:pPr>
        <w:ind w:left="720" w:hanging="360"/>
      </w:pPr>
    </w:lvl>
    <w:lvl w:ilvl="1" w:tplc="58264762" w:tentative="1">
      <w:start w:val="1"/>
      <w:numFmt w:val="lowerLetter"/>
      <w:lvlText w:val="%2."/>
      <w:lvlJc w:val="left"/>
      <w:pPr>
        <w:ind w:left="1440" w:hanging="360"/>
      </w:pPr>
    </w:lvl>
    <w:lvl w:ilvl="2" w:tplc="58264762" w:tentative="1">
      <w:start w:val="1"/>
      <w:numFmt w:val="lowerRoman"/>
      <w:lvlText w:val="%3."/>
      <w:lvlJc w:val="right"/>
      <w:pPr>
        <w:ind w:left="2160" w:hanging="180"/>
      </w:pPr>
    </w:lvl>
    <w:lvl w:ilvl="3" w:tplc="58264762" w:tentative="1">
      <w:start w:val="1"/>
      <w:numFmt w:val="decimal"/>
      <w:lvlText w:val="%4."/>
      <w:lvlJc w:val="left"/>
      <w:pPr>
        <w:ind w:left="2880" w:hanging="360"/>
      </w:pPr>
    </w:lvl>
    <w:lvl w:ilvl="4" w:tplc="58264762" w:tentative="1">
      <w:start w:val="1"/>
      <w:numFmt w:val="lowerLetter"/>
      <w:lvlText w:val="%5."/>
      <w:lvlJc w:val="left"/>
      <w:pPr>
        <w:ind w:left="3600" w:hanging="360"/>
      </w:pPr>
    </w:lvl>
    <w:lvl w:ilvl="5" w:tplc="58264762" w:tentative="1">
      <w:start w:val="1"/>
      <w:numFmt w:val="lowerRoman"/>
      <w:lvlText w:val="%6."/>
      <w:lvlJc w:val="right"/>
      <w:pPr>
        <w:ind w:left="4320" w:hanging="180"/>
      </w:pPr>
    </w:lvl>
    <w:lvl w:ilvl="6" w:tplc="58264762" w:tentative="1">
      <w:start w:val="1"/>
      <w:numFmt w:val="decimal"/>
      <w:lvlText w:val="%7."/>
      <w:lvlJc w:val="left"/>
      <w:pPr>
        <w:ind w:left="5040" w:hanging="360"/>
      </w:pPr>
    </w:lvl>
    <w:lvl w:ilvl="7" w:tplc="58264762" w:tentative="1">
      <w:start w:val="1"/>
      <w:numFmt w:val="lowerLetter"/>
      <w:lvlText w:val="%8."/>
      <w:lvlJc w:val="left"/>
      <w:pPr>
        <w:ind w:left="5760" w:hanging="360"/>
      </w:pPr>
    </w:lvl>
    <w:lvl w:ilvl="8" w:tplc="582647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34">
    <w:multiLevelType w:val="hybridMultilevel"/>
    <w:lvl w:ilvl="0" w:tplc="89527342">
      <w:start w:val="1"/>
      <w:numFmt w:val="decimal"/>
      <w:lvlText w:val="%1."/>
      <w:lvlJc w:val="left"/>
      <w:pPr>
        <w:ind w:left="720" w:hanging="360"/>
      </w:pPr>
    </w:lvl>
    <w:lvl w:ilvl="1" w:tplc="89527342" w:tentative="1">
      <w:start w:val="1"/>
      <w:numFmt w:val="lowerLetter"/>
      <w:lvlText w:val="%2."/>
      <w:lvlJc w:val="left"/>
      <w:pPr>
        <w:ind w:left="1440" w:hanging="360"/>
      </w:pPr>
    </w:lvl>
    <w:lvl w:ilvl="2" w:tplc="89527342" w:tentative="1">
      <w:start w:val="1"/>
      <w:numFmt w:val="lowerRoman"/>
      <w:lvlText w:val="%3."/>
      <w:lvlJc w:val="right"/>
      <w:pPr>
        <w:ind w:left="2160" w:hanging="180"/>
      </w:pPr>
    </w:lvl>
    <w:lvl w:ilvl="3" w:tplc="89527342" w:tentative="1">
      <w:start w:val="1"/>
      <w:numFmt w:val="decimal"/>
      <w:lvlText w:val="%4."/>
      <w:lvlJc w:val="left"/>
      <w:pPr>
        <w:ind w:left="2880" w:hanging="360"/>
      </w:pPr>
    </w:lvl>
    <w:lvl w:ilvl="4" w:tplc="89527342" w:tentative="1">
      <w:start w:val="1"/>
      <w:numFmt w:val="lowerLetter"/>
      <w:lvlText w:val="%5."/>
      <w:lvlJc w:val="left"/>
      <w:pPr>
        <w:ind w:left="3600" w:hanging="360"/>
      </w:pPr>
    </w:lvl>
    <w:lvl w:ilvl="5" w:tplc="89527342" w:tentative="1">
      <w:start w:val="1"/>
      <w:numFmt w:val="lowerRoman"/>
      <w:lvlText w:val="%6."/>
      <w:lvlJc w:val="right"/>
      <w:pPr>
        <w:ind w:left="4320" w:hanging="180"/>
      </w:pPr>
    </w:lvl>
    <w:lvl w:ilvl="6" w:tplc="89527342" w:tentative="1">
      <w:start w:val="1"/>
      <w:numFmt w:val="decimal"/>
      <w:lvlText w:val="%7."/>
      <w:lvlJc w:val="left"/>
      <w:pPr>
        <w:ind w:left="5040" w:hanging="360"/>
      </w:pPr>
    </w:lvl>
    <w:lvl w:ilvl="7" w:tplc="89527342" w:tentative="1">
      <w:start w:val="1"/>
      <w:numFmt w:val="lowerLetter"/>
      <w:lvlText w:val="%8."/>
      <w:lvlJc w:val="left"/>
      <w:pPr>
        <w:ind w:left="5760" w:hanging="360"/>
      </w:pPr>
    </w:lvl>
    <w:lvl w:ilvl="8" w:tplc="895273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33">
    <w:multiLevelType w:val="hybridMultilevel"/>
    <w:lvl w:ilvl="0" w:tplc="76764708">
      <w:start w:val="1"/>
      <w:numFmt w:val="decimal"/>
      <w:lvlText w:val="%1."/>
      <w:lvlJc w:val="left"/>
      <w:pPr>
        <w:ind w:left="720" w:hanging="360"/>
      </w:pPr>
    </w:lvl>
    <w:lvl w:ilvl="1" w:tplc="76764708" w:tentative="1">
      <w:start w:val="1"/>
      <w:numFmt w:val="lowerLetter"/>
      <w:lvlText w:val="%2."/>
      <w:lvlJc w:val="left"/>
      <w:pPr>
        <w:ind w:left="1440" w:hanging="360"/>
      </w:pPr>
    </w:lvl>
    <w:lvl w:ilvl="2" w:tplc="76764708" w:tentative="1">
      <w:start w:val="1"/>
      <w:numFmt w:val="lowerRoman"/>
      <w:lvlText w:val="%3."/>
      <w:lvlJc w:val="right"/>
      <w:pPr>
        <w:ind w:left="2160" w:hanging="180"/>
      </w:pPr>
    </w:lvl>
    <w:lvl w:ilvl="3" w:tplc="76764708" w:tentative="1">
      <w:start w:val="1"/>
      <w:numFmt w:val="decimal"/>
      <w:lvlText w:val="%4."/>
      <w:lvlJc w:val="left"/>
      <w:pPr>
        <w:ind w:left="2880" w:hanging="360"/>
      </w:pPr>
    </w:lvl>
    <w:lvl w:ilvl="4" w:tplc="76764708" w:tentative="1">
      <w:start w:val="1"/>
      <w:numFmt w:val="lowerLetter"/>
      <w:lvlText w:val="%5."/>
      <w:lvlJc w:val="left"/>
      <w:pPr>
        <w:ind w:left="3600" w:hanging="360"/>
      </w:pPr>
    </w:lvl>
    <w:lvl w:ilvl="5" w:tplc="76764708" w:tentative="1">
      <w:start w:val="1"/>
      <w:numFmt w:val="lowerRoman"/>
      <w:lvlText w:val="%6."/>
      <w:lvlJc w:val="right"/>
      <w:pPr>
        <w:ind w:left="4320" w:hanging="180"/>
      </w:pPr>
    </w:lvl>
    <w:lvl w:ilvl="6" w:tplc="76764708" w:tentative="1">
      <w:start w:val="1"/>
      <w:numFmt w:val="decimal"/>
      <w:lvlText w:val="%7."/>
      <w:lvlJc w:val="left"/>
      <w:pPr>
        <w:ind w:left="5040" w:hanging="360"/>
      </w:pPr>
    </w:lvl>
    <w:lvl w:ilvl="7" w:tplc="76764708" w:tentative="1">
      <w:start w:val="1"/>
      <w:numFmt w:val="lowerLetter"/>
      <w:lvlText w:val="%8."/>
      <w:lvlJc w:val="left"/>
      <w:pPr>
        <w:ind w:left="5760" w:hanging="360"/>
      </w:pPr>
    </w:lvl>
    <w:lvl w:ilvl="8" w:tplc="767647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32">
    <w:multiLevelType w:val="hybridMultilevel"/>
    <w:lvl w:ilvl="0" w:tplc="37147652">
      <w:start w:val="1"/>
      <w:numFmt w:val="decimal"/>
      <w:lvlText w:val="%1."/>
      <w:lvlJc w:val="left"/>
      <w:pPr>
        <w:ind w:left="720" w:hanging="360"/>
      </w:pPr>
    </w:lvl>
    <w:lvl w:ilvl="1" w:tplc="37147652" w:tentative="1">
      <w:start w:val="1"/>
      <w:numFmt w:val="lowerLetter"/>
      <w:lvlText w:val="%2."/>
      <w:lvlJc w:val="left"/>
      <w:pPr>
        <w:ind w:left="1440" w:hanging="360"/>
      </w:pPr>
    </w:lvl>
    <w:lvl w:ilvl="2" w:tplc="37147652" w:tentative="1">
      <w:start w:val="1"/>
      <w:numFmt w:val="lowerRoman"/>
      <w:lvlText w:val="%3."/>
      <w:lvlJc w:val="right"/>
      <w:pPr>
        <w:ind w:left="2160" w:hanging="180"/>
      </w:pPr>
    </w:lvl>
    <w:lvl w:ilvl="3" w:tplc="37147652" w:tentative="1">
      <w:start w:val="1"/>
      <w:numFmt w:val="decimal"/>
      <w:lvlText w:val="%4."/>
      <w:lvlJc w:val="left"/>
      <w:pPr>
        <w:ind w:left="2880" w:hanging="360"/>
      </w:pPr>
    </w:lvl>
    <w:lvl w:ilvl="4" w:tplc="37147652" w:tentative="1">
      <w:start w:val="1"/>
      <w:numFmt w:val="lowerLetter"/>
      <w:lvlText w:val="%5."/>
      <w:lvlJc w:val="left"/>
      <w:pPr>
        <w:ind w:left="3600" w:hanging="360"/>
      </w:pPr>
    </w:lvl>
    <w:lvl w:ilvl="5" w:tplc="37147652" w:tentative="1">
      <w:start w:val="1"/>
      <w:numFmt w:val="lowerRoman"/>
      <w:lvlText w:val="%6."/>
      <w:lvlJc w:val="right"/>
      <w:pPr>
        <w:ind w:left="4320" w:hanging="180"/>
      </w:pPr>
    </w:lvl>
    <w:lvl w:ilvl="6" w:tplc="37147652" w:tentative="1">
      <w:start w:val="1"/>
      <w:numFmt w:val="decimal"/>
      <w:lvlText w:val="%7."/>
      <w:lvlJc w:val="left"/>
      <w:pPr>
        <w:ind w:left="5040" w:hanging="360"/>
      </w:pPr>
    </w:lvl>
    <w:lvl w:ilvl="7" w:tplc="37147652" w:tentative="1">
      <w:start w:val="1"/>
      <w:numFmt w:val="lowerLetter"/>
      <w:lvlText w:val="%8."/>
      <w:lvlJc w:val="left"/>
      <w:pPr>
        <w:ind w:left="5760" w:hanging="360"/>
      </w:pPr>
    </w:lvl>
    <w:lvl w:ilvl="8" w:tplc="371476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31">
    <w:multiLevelType w:val="hybridMultilevel"/>
    <w:lvl w:ilvl="0" w:tplc="85250689">
      <w:start w:val="1"/>
      <w:numFmt w:val="decimal"/>
      <w:lvlText w:val="%1."/>
      <w:lvlJc w:val="left"/>
      <w:pPr>
        <w:ind w:left="720" w:hanging="360"/>
      </w:pPr>
    </w:lvl>
    <w:lvl w:ilvl="1" w:tplc="85250689" w:tentative="1">
      <w:start w:val="1"/>
      <w:numFmt w:val="lowerLetter"/>
      <w:lvlText w:val="%2."/>
      <w:lvlJc w:val="left"/>
      <w:pPr>
        <w:ind w:left="1440" w:hanging="360"/>
      </w:pPr>
    </w:lvl>
    <w:lvl w:ilvl="2" w:tplc="85250689" w:tentative="1">
      <w:start w:val="1"/>
      <w:numFmt w:val="lowerRoman"/>
      <w:lvlText w:val="%3."/>
      <w:lvlJc w:val="right"/>
      <w:pPr>
        <w:ind w:left="2160" w:hanging="180"/>
      </w:pPr>
    </w:lvl>
    <w:lvl w:ilvl="3" w:tplc="85250689" w:tentative="1">
      <w:start w:val="1"/>
      <w:numFmt w:val="decimal"/>
      <w:lvlText w:val="%4."/>
      <w:lvlJc w:val="left"/>
      <w:pPr>
        <w:ind w:left="2880" w:hanging="360"/>
      </w:pPr>
    </w:lvl>
    <w:lvl w:ilvl="4" w:tplc="85250689" w:tentative="1">
      <w:start w:val="1"/>
      <w:numFmt w:val="lowerLetter"/>
      <w:lvlText w:val="%5."/>
      <w:lvlJc w:val="left"/>
      <w:pPr>
        <w:ind w:left="3600" w:hanging="360"/>
      </w:pPr>
    </w:lvl>
    <w:lvl w:ilvl="5" w:tplc="85250689" w:tentative="1">
      <w:start w:val="1"/>
      <w:numFmt w:val="lowerRoman"/>
      <w:lvlText w:val="%6."/>
      <w:lvlJc w:val="right"/>
      <w:pPr>
        <w:ind w:left="4320" w:hanging="180"/>
      </w:pPr>
    </w:lvl>
    <w:lvl w:ilvl="6" w:tplc="85250689" w:tentative="1">
      <w:start w:val="1"/>
      <w:numFmt w:val="decimal"/>
      <w:lvlText w:val="%7."/>
      <w:lvlJc w:val="left"/>
      <w:pPr>
        <w:ind w:left="5040" w:hanging="360"/>
      </w:pPr>
    </w:lvl>
    <w:lvl w:ilvl="7" w:tplc="85250689" w:tentative="1">
      <w:start w:val="1"/>
      <w:numFmt w:val="lowerLetter"/>
      <w:lvlText w:val="%8."/>
      <w:lvlJc w:val="left"/>
      <w:pPr>
        <w:ind w:left="5760" w:hanging="360"/>
      </w:pPr>
    </w:lvl>
    <w:lvl w:ilvl="8" w:tplc="852506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30">
    <w:multiLevelType w:val="hybridMultilevel"/>
    <w:lvl w:ilvl="0" w:tplc="45431117">
      <w:start w:val="1"/>
      <w:numFmt w:val="decimal"/>
      <w:lvlText w:val="%1."/>
      <w:lvlJc w:val="left"/>
      <w:pPr>
        <w:ind w:left="720" w:hanging="360"/>
      </w:pPr>
    </w:lvl>
    <w:lvl w:ilvl="1" w:tplc="45431117" w:tentative="1">
      <w:start w:val="1"/>
      <w:numFmt w:val="lowerLetter"/>
      <w:lvlText w:val="%2."/>
      <w:lvlJc w:val="left"/>
      <w:pPr>
        <w:ind w:left="1440" w:hanging="360"/>
      </w:pPr>
    </w:lvl>
    <w:lvl w:ilvl="2" w:tplc="45431117" w:tentative="1">
      <w:start w:val="1"/>
      <w:numFmt w:val="lowerRoman"/>
      <w:lvlText w:val="%3."/>
      <w:lvlJc w:val="right"/>
      <w:pPr>
        <w:ind w:left="2160" w:hanging="180"/>
      </w:pPr>
    </w:lvl>
    <w:lvl w:ilvl="3" w:tplc="45431117" w:tentative="1">
      <w:start w:val="1"/>
      <w:numFmt w:val="decimal"/>
      <w:lvlText w:val="%4."/>
      <w:lvlJc w:val="left"/>
      <w:pPr>
        <w:ind w:left="2880" w:hanging="360"/>
      </w:pPr>
    </w:lvl>
    <w:lvl w:ilvl="4" w:tplc="45431117" w:tentative="1">
      <w:start w:val="1"/>
      <w:numFmt w:val="lowerLetter"/>
      <w:lvlText w:val="%5."/>
      <w:lvlJc w:val="left"/>
      <w:pPr>
        <w:ind w:left="3600" w:hanging="360"/>
      </w:pPr>
    </w:lvl>
    <w:lvl w:ilvl="5" w:tplc="45431117" w:tentative="1">
      <w:start w:val="1"/>
      <w:numFmt w:val="lowerRoman"/>
      <w:lvlText w:val="%6."/>
      <w:lvlJc w:val="right"/>
      <w:pPr>
        <w:ind w:left="4320" w:hanging="180"/>
      </w:pPr>
    </w:lvl>
    <w:lvl w:ilvl="6" w:tplc="45431117" w:tentative="1">
      <w:start w:val="1"/>
      <w:numFmt w:val="decimal"/>
      <w:lvlText w:val="%7."/>
      <w:lvlJc w:val="left"/>
      <w:pPr>
        <w:ind w:left="5040" w:hanging="360"/>
      </w:pPr>
    </w:lvl>
    <w:lvl w:ilvl="7" w:tplc="45431117" w:tentative="1">
      <w:start w:val="1"/>
      <w:numFmt w:val="lowerLetter"/>
      <w:lvlText w:val="%8."/>
      <w:lvlJc w:val="left"/>
      <w:pPr>
        <w:ind w:left="5760" w:hanging="360"/>
      </w:pPr>
    </w:lvl>
    <w:lvl w:ilvl="8" w:tplc="454311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29">
    <w:multiLevelType w:val="hybridMultilevel"/>
    <w:lvl w:ilvl="0" w:tplc="17251429">
      <w:start w:val="1"/>
      <w:numFmt w:val="decimal"/>
      <w:lvlText w:val="%1."/>
      <w:lvlJc w:val="left"/>
      <w:pPr>
        <w:ind w:left="720" w:hanging="360"/>
      </w:pPr>
    </w:lvl>
    <w:lvl w:ilvl="1" w:tplc="17251429" w:tentative="1">
      <w:start w:val="1"/>
      <w:numFmt w:val="lowerLetter"/>
      <w:lvlText w:val="%2."/>
      <w:lvlJc w:val="left"/>
      <w:pPr>
        <w:ind w:left="1440" w:hanging="360"/>
      </w:pPr>
    </w:lvl>
    <w:lvl w:ilvl="2" w:tplc="17251429" w:tentative="1">
      <w:start w:val="1"/>
      <w:numFmt w:val="lowerRoman"/>
      <w:lvlText w:val="%3."/>
      <w:lvlJc w:val="right"/>
      <w:pPr>
        <w:ind w:left="2160" w:hanging="180"/>
      </w:pPr>
    </w:lvl>
    <w:lvl w:ilvl="3" w:tplc="17251429" w:tentative="1">
      <w:start w:val="1"/>
      <w:numFmt w:val="decimal"/>
      <w:lvlText w:val="%4."/>
      <w:lvlJc w:val="left"/>
      <w:pPr>
        <w:ind w:left="2880" w:hanging="360"/>
      </w:pPr>
    </w:lvl>
    <w:lvl w:ilvl="4" w:tplc="17251429" w:tentative="1">
      <w:start w:val="1"/>
      <w:numFmt w:val="lowerLetter"/>
      <w:lvlText w:val="%5."/>
      <w:lvlJc w:val="left"/>
      <w:pPr>
        <w:ind w:left="3600" w:hanging="360"/>
      </w:pPr>
    </w:lvl>
    <w:lvl w:ilvl="5" w:tplc="17251429" w:tentative="1">
      <w:start w:val="1"/>
      <w:numFmt w:val="lowerRoman"/>
      <w:lvlText w:val="%6."/>
      <w:lvlJc w:val="right"/>
      <w:pPr>
        <w:ind w:left="4320" w:hanging="180"/>
      </w:pPr>
    </w:lvl>
    <w:lvl w:ilvl="6" w:tplc="17251429" w:tentative="1">
      <w:start w:val="1"/>
      <w:numFmt w:val="decimal"/>
      <w:lvlText w:val="%7."/>
      <w:lvlJc w:val="left"/>
      <w:pPr>
        <w:ind w:left="5040" w:hanging="360"/>
      </w:pPr>
    </w:lvl>
    <w:lvl w:ilvl="7" w:tplc="17251429" w:tentative="1">
      <w:start w:val="1"/>
      <w:numFmt w:val="lowerLetter"/>
      <w:lvlText w:val="%8."/>
      <w:lvlJc w:val="left"/>
      <w:pPr>
        <w:ind w:left="5760" w:hanging="360"/>
      </w:pPr>
    </w:lvl>
    <w:lvl w:ilvl="8" w:tplc="172514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28">
    <w:multiLevelType w:val="hybridMultilevel"/>
    <w:lvl w:ilvl="0" w:tplc="30529411">
      <w:start w:val="1"/>
      <w:numFmt w:val="decimal"/>
      <w:lvlText w:val="%1."/>
      <w:lvlJc w:val="left"/>
      <w:pPr>
        <w:ind w:left="720" w:hanging="360"/>
      </w:pPr>
    </w:lvl>
    <w:lvl w:ilvl="1" w:tplc="30529411" w:tentative="1">
      <w:start w:val="1"/>
      <w:numFmt w:val="lowerLetter"/>
      <w:lvlText w:val="%2."/>
      <w:lvlJc w:val="left"/>
      <w:pPr>
        <w:ind w:left="1440" w:hanging="360"/>
      </w:pPr>
    </w:lvl>
    <w:lvl w:ilvl="2" w:tplc="30529411" w:tentative="1">
      <w:start w:val="1"/>
      <w:numFmt w:val="lowerRoman"/>
      <w:lvlText w:val="%3."/>
      <w:lvlJc w:val="right"/>
      <w:pPr>
        <w:ind w:left="2160" w:hanging="180"/>
      </w:pPr>
    </w:lvl>
    <w:lvl w:ilvl="3" w:tplc="30529411" w:tentative="1">
      <w:start w:val="1"/>
      <w:numFmt w:val="decimal"/>
      <w:lvlText w:val="%4."/>
      <w:lvlJc w:val="left"/>
      <w:pPr>
        <w:ind w:left="2880" w:hanging="360"/>
      </w:pPr>
    </w:lvl>
    <w:lvl w:ilvl="4" w:tplc="30529411" w:tentative="1">
      <w:start w:val="1"/>
      <w:numFmt w:val="lowerLetter"/>
      <w:lvlText w:val="%5."/>
      <w:lvlJc w:val="left"/>
      <w:pPr>
        <w:ind w:left="3600" w:hanging="360"/>
      </w:pPr>
    </w:lvl>
    <w:lvl w:ilvl="5" w:tplc="30529411" w:tentative="1">
      <w:start w:val="1"/>
      <w:numFmt w:val="lowerRoman"/>
      <w:lvlText w:val="%6."/>
      <w:lvlJc w:val="right"/>
      <w:pPr>
        <w:ind w:left="4320" w:hanging="180"/>
      </w:pPr>
    </w:lvl>
    <w:lvl w:ilvl="6" w:tplc="30529411" w:tentative="1">
      <w:start w:val="1"/>
      <w:numFmt w:val="decimal"/>
      <w:lvlText w:val="%7."/>
      <w:lvlJc w:val="left"/>
      <w:pPr>
        <w:ind w:left="5040" w:hanging="360"/>
      </w:pPr>
    </w:lvl>
    <w:lvl w:ilvl="7" w:tplc="30529411" w:tentative="1">
      <w:start w:val="1"/>
      <w:numFmt w:val="lowerLetter"/>
      <w:lvlText w:val="%8."/>
      <w:lvlJc w:val="left"/>
      <w:pPr>
        <w:ind w:left="5760" w:hanging="360"/>
      </w:pPr>
    </w:lvl>
    <w:lvl w:ilvl="8" w:tplc="305294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27">
    <w:multiLevelType w:val="hybridMultilevel"/>
    <w:lvl w:ilvl="0" w:tplc="69853524">
      <w:start w:val="1"/>
      <w:numFmt w:val="decimal"/>
      <w:lvlText w:val="%1."/>
      <w:lvlJc w:val="left"/>
      <w:pPr>
        <w:ind w:left="720" w:hanging="360"/>
      </w:pPr>
    </w:lvl>
    <w:lvl w:ilvl="1" w:tplc="69853524" w:tentative="1">
      <w:start w:val="1"/>
      <w:numFmt w:val="lowerLetter"/>
      <w:lvlText w:val="%2."/>
      <w:lvlJc w:val="left"/>
      <w:pPr>
        <w:ind w:left="1440" w:hanging="360"/>
      </w:pPr>
    </w:lvl>
    <w:lvl w:ilvl="2" w:tplc="69853524" w:tentative="1">
      <w:start w:val="1"/>
      <w:numFmt w:val="lowerRoman"/>
      <w:lvlText w:val="%3."/>
      <w:lvlJc w:val="right"/>
      <w:pPr>
        <w:ind w:left="2160" w:hanging="180"/>
      </w:pPr>
    </w:lvl>
    <w:lvl w:ilvl="3" w:tplc="69853524" w:tentative="1">
      <w:start w:val="1"/>
      <w:numFmt w:val="decimal"/>
      <w:lvlText w:val="%4."/>
      <w:lvlJc w:val="left"/>
      <w:pPr>
        <w:ind w:left="2880" w:hanging="360"/>
      </w:pPr>
    </w:lvl>
    <w:lvl w:ilvl="4" w:tplc="69853524" w:tentative="1">
      <w:start w:val="1"/>
      <w:numFmt w:val="lowerLetter"/>
      <w:lvlText w:val="%5."/>
      <w:lvlJc w:val="left"/>
      <w:pPr>
        <w:ind w:left="3600" w:hanging="360"/>
      </w:pPr>
    </w:lvl>
    <w:lvl w:ilvl="5" w:tplc="69853524" w:tentative="1">
      <w:start w:val="1"/>
      <w:numFmt w:val="lowerRoman"/>
      <w:lvlText w:val="%6."/>
      <w:lvlJc w:val="right"/>
      <w:pPr>
        <w:ind w:left="4320" w:hanging="180"/>
      </w:pPr>
    </w:lvl>
    <w:lvl w:ilvl="6" w:tplc="69853524" w:tentative="1">
      <w:start w:val="1"/>
      <w:numFmt w:val="decimal"/>
      <w:lvlText w:val="%7."/>
      <w:lvlJc w:val="left"/>
      <w:pPr>
        <w:ind w:left="5040" w:hanging="360"/>
      </w:pPr>
    </w:lvl>
    <w:lvl w:ilvl="7" w:tplc="69853524" w:tentative="1">
      <w:start w:val="1"/>
      <w:numFmt w:val="lowerLetter"/>
      <w:lvlText w:val="%8."/>
      <w:lvlJc w:val="left"/>
      <w:pPr>
        <w:ind w:left="5760" w:hanging="360"/>
      </w:pPr>
    </w:lvl>
    <w:lvl w:ilvl="8" w:tplc="698535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26">
    <w:multiLevelType w:val="hybridMultilevel"/>
    <w:lvl w:ilvl="0" w:tplc="15547809">
      <w:start w:val="1"/>
      <w:numFmt w:val="decimal"/>
      <w:lvlText w:val="%1."/>
      <w:lvlJc w:val="left"/>
      <w:pPr>
        <w:ind w:left="720" w:hanging="360"/>
      </w:pPr>
    </w:lvl>
    <w:lvl w:ilvl="1" w:tplc="15547809" w:tentative="1">
      <w:start w:val="1"/>
      <w:numFmt w:val="lowerLetter"/>
      <w:lvlText w:val="%2."/>
      <w:lvlJc w:val="left"/>
      <w:pPr>
        <w:ind w:left="1440" w:hanging="360"/>
      </w:pPr>
    </w:lvl>
    <w:lvl w:ilvl="2" w:tplc="15547809" w:tentative="1">
      <w:start w:val="1"/>
      <w:numFmt w:val="lowerRoman"/>
      <w:lvlText w:val="%3."/>
      <w:lvlJc w:val="right"/>
      <w:pPr>
        <w:ind w:left="2160" w:hanging="180"/>
      </w:pPr>
    </w:lvl>
    <w:lvl w:ilvl="3" w:tplc="15547809" w:tentative="1">
      <w:start w:val="1"/>
      <w:numFmt w:val="decimal"/>
      <w:lvlText w:val="%4."/>
      <w:lvlJc w:val="left"/>
      <w:pPr>
        <w:ind w:left="2880" w:hanging="360"/>
      </w:pPr>
    </w:lvl>
    <w:lvl w:ilvl="4" w:tplc="15547809" w:tentative="1">
      <w:start w:val="1"/>
      <w:numFmt w:val="lowerLetter"/>
      <w:lvlText w:val="%5."/>
      <w:lvlJc w:val="left"/>
      <w:pPr>
        <w:ind w:left="3600" w:hanging="360"/>
      </w:pPr>
    </w:lvl>
    <w:lvl w:ilvl="5" w:tplc="15547809" w:tentative="1">
      <w:start w:val="1"/>
      <w:numFmt w:val="lowerRoman"/>
      <w:lvlText w:val="%6."/>
      <w:lvlJc w:val="right"/>
      <w:pPr>
        <w:ind w:left="4320" w:hanging="180"/>
      </w:pPr>
    </w:lvl>
    <w:lvl w:ilvl="6" w:tplc="15547809" w:tentative="1">
      <w:start w:val="1"/>
      <w:numFmt w:val="decimal"/>
      <w:lvlText w:val="%7."/>
      <w:lvlJc w:val="left"/>
      <w:pPr>
        <w:ind w:left="5040" w:hanging="360"/>
      </w:pPr>
    </w:lvl>
    <w:lvl w:ilvl="7" w:tplc="15547809" w:tentative="1">
      <w:start w:val="1"/>
      <w:numFmt w:val="lowerLetter"/>
      <w:lvlText w:val="%8."/>
      <w:lvlJc w:val="left"/>
      <w:pPr>
        <w:ind w:left="5760" w:hanging="360"/>
      </w:pPr>
    </w:lvl>
    <w:lvl w:ilvl="8" w:tplc="155478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25">
    <w:multiLevelType w:val="hybridMultilevel"/>
    <w:lvl w:ilvl="0" w:tplc="87650056">
      <w:start w:val="1"/>
      <w:numFmt w:val="decimal"/>
      <w:lvlText w:val="%1."/>
      <w:lvlJc w:val="left"/>
      <w:pPr>
        <w:ind w:left="720" w:hanging="360"/>
      </w:pPr>
    </w:lvl>
    <w:lvl w:ilvl="1" w:tplc="87650056" w:tentative="1">
      <w:start w:val="1"/>
      <w:numFmt w:val="lowerLetter"/>
      <w:lvlText w:val="%2."/>
      <w:lvlJc w:val="left"/>
      <w:pPr>
        <w:ind w:left="1440" w:hanging="360"/>
      </w:pPr>
    </w:lvl>
    <w:lvl w:ilvl="2" w:tplc="87650056" w:tentative="1">
      <w:start w:val="1"/>
      <w:numFmt w:val="lowerRoman"/>
      <w:lvlText w:val="%3."/>
      <w:lvlJc w:val="right"/>
      <w:pPr>
        <w:ind w:left="2160" w:hanging="180"/>
      </w:pPr>
    </w:lvl>
    <w:lvl w:ilvl="3" w:tplc="87650056" w:tentative="1">
      <w:start w:val="1"/>
      <w:numFmt w:val="decimal"/>
      <w:lvlText w:val="%4."/>
      <w:lvlJc w:val="left"/>
      <w:pPr>
        <w:ind w:left="2880" w:hanging="360"/>
      </w:pPr>
    </w:lvl>
    <w:lvl w:ilvl="4" w:tplc="87650056" w:tentative="1">
      <w:start w:val="1"/>
      <w:numFmt w:val="lowerLetter"/>
      <w:lvlText w:val="%5."/>
      <w:lvlJc w:val="left"/>
      <w:pPr>
        <w:ind w:left="3600" w:hanging="360"/>
      </w:pPr>
    </w:lvl>
    <w:lvl w:ilvl="5" w:tplc="87650056" w:tentative="1">
      <w:start w:val="1"/>
      <w:numFmt w:val="lowerRoman"/>
      <w:lvlText w:val="%6."/>
      <w:lvlJc w:val="right"/>
      <w:pPr>
        <w:ind w:left="4320" w:hanging="180"/>
      </w:pPr>
    </w:lvl>
    <w:lvl w:ilvl="6" w:tplc="87650056" w:tentative="1">
      <w:start w:val="1"/>
      <w:numFmt w:val="decimal"/>
      <w:lvlText w:val="%7."/>
      <w:lvlJc w:val="left"/>
      <w:pPr>
        <w:ind w:left="5040" w:hanging="360"/>
      </w:pPr>
    </w:lvl>
    <w:lvl w:ilvl="7" w:tplc="87650056" w:tentative="1">
      <w:start w:val="1"/>
      <w:numFmt w:val="lowerLetter"/>
      <w:lvlText w:val="%8."/>
      <w:lvlJc w:val="left"/>
      <w:pPr>
        <w:ind w:left="5760" w:hanging="360"/>
      </w:pPr>
    </w:lvl>
    <w:lvl w:ilvl="8" w:tplc="876500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24">
    <w:multiLevelType w:val="hybridMultilevel"/>
    <w:lvl w:ilvl="0" w:tplc="69992801">
      <w:start w:val="1"/>
      <w:numFmt w:val="decimal"/>
      <w:lvlText w:val="%1."/>
      <w:lvlJc w:val="left"/>
      <w:pPr>
        <w:ind w:left="720" w:hanging="360"/>
      </w:pPr>
    </w:lvl>
    <w:lvl w:ilvl="1" w:tplc="69992801" w:tentative="1">
      <w:start w:val="1"/>
      <w:numFmt w:val="lowerLetter"/>
      <w:lvlText w:val="%2."/>
      <w:lvlJc w:val="left"/>
      <w:pPr>
        <w:ind w:left="1440" w:hanging="360"/>
      </w:pPr>
    </w:lvl>
    <w:lvl w:ilvl="2" w:tplc="69992801" w:tentative="1">
      <w:start w:val="1"/>
      <w:numFmt w:val="lowerRoman"/>
      <w:lvlText w:val="%3."/>
      <w:lvlJc w:val="right"/>
      <w:pPr>
        <w:ind w:left="2160" w:hanging="180"/>
      </w:pPr>
    </w:lvl>
    <w:lvl w:ilvl="3" w:tplc="69992801" w:tentative="1">
      <w:start w:val="1"/>
      <w:numFmt w:val="decimal"/>
      <w:lvlText w:val="%4."/>
      <w:lvlJc w:val="left"/>
      <w:pPr>
        <w:ind w:left="2880" w:hanging="360"/>
      </w:pPr>
    </w:lvl>
    <w:lvl w:ilvl="4" w:tplc="69992801" w:tentative="1">
      <w:start w:val="1"/>
      <w:numFmt w:val="lowerLetter"/>
      <w:lvlText w:val="%5."/>
      <w:lvlJc w:val="left"/>
      <w:pPr>
        <w:ind w:left="3600" w:hanging="360"/>
      </w:pPr>
    </w:lvl>
    <w:lvl w:ilvl="5" w:tplc="69992801" w:tentative="1">
      <w:start w:val="1"/>
      <w:numFmt w:val="lowerRoman"/>
      <w:lvlText w:val="%6."/>
      <w:lvlJc w:val="right"/>
      <w:pPr>
        <w:ind w:left="4320" w:hanging="180"/>
      </w:pPr>
    </w:lvl>
    <w:lvl w:ilvl="6" w:tplc="69992801" w:tentative="1">
      <w:start w:val="1"/>
      <w:numFmt w:val="decimal"/>
      <w:lvlText w:val="%7."/>
      <w:lvlJc w:val="left"/>
      <w:pPr>
        <w:ind w:left="5040" w:hanging="360"/>
      </w:pPr>
    </w:lvl>
    <w:lvl w:ilvl="7" w:tplc="69992801" w:tentative="1">
      <w:start w:val="1"/>
      <w:numFmt w:val="lowerLetter"/>
      <w:lvlText w:val="%8."/>
      <w:lvlJc w:val="left"/>
      <w:pPr>
        <w:ind w:left="5760" w:hanging="360"/>
      </w:pPr>
    </w:lvl>
    <w:lvl w:ilvl="8" w:tplc="699928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23">
    <w:multiLevelType w:val="hybridMultilevel"/>
    <w:lvl w:ilvl="0" w:tplc="88057845">
      <w:start w:val="1"/>
      <w:numFmt w:val="decimal"/>
      <w:lvlText w:val="%1."/>
      <w:lvlJc w:val="left"/>
      <w:pPr>
        <w:ind w:left="720" w:hanging="360"/>
      </w:pPr>
    </w:lvl>
    <w:lvl w:ilvl="1" w:tplc="88057845" w:tentative="1">
      <w:start w:val="1"/>
      <w:numFmt w:val="lowerLetter"/>
      <w:lvlText w:val="%2."/>
      <w:lvlJc w:val="left"/>
      <w:pPr>
        <w:ind w:left="1440" w:hanging="360"/>
      </w:pPr>
    </w:lvl>
    <w:lvl w:ilvl="2" w:tplc="88057845" w:tentative="1">
      <w:start w:val="1"/>
      <w:numFmt w:val="lowerRoman"/>
      <w:lvlText w:val="%3."/>
      <w:lvlJc w:val="right"/>
      <w:pPr>
        <w:ind w:left="2160" w:hanging="180"/>
      </w:pPr>
    </w:lvl>
    <w:lvl w:ilvl="3" w:tplc="88057845" w:tentative="1">
      <w:start w:val="1"/>
      <w:numFmt w:val="decimal"/>
      <w:lvlText w:val="%4."/>
      <w:lvlJc w:val="left"/>
      <w:pPr>
        <w:ind w:left="2880" w:hanging="360"/>
      </w:pPr>
    </w:lvl>
    <w:lvl w:ilvl="4" w:tplc="88057845" w:tentative="1">
      <w:start w:val="1"/>
      <w:numFmt w:val="lowerLetter"/>
      <w:lvlText w:val="%5."/>
      <w:lvlJc w:val="left"/>
      <w:pPr>
        <w:ind w:left="3600" w:hanging="360"/>
      </w:pPr>
    </w:lvl>
    <w:lvl w:ilvl="5" w:tplc="88057845" w:tentative="1">
      <w:start w:val="1"/>
      <w:numFmt w:val="lowerRoman"/>
      <w:lvlText w:val="%6."/>
      <w:lvlJc w:val="right"/>
      <w:pPr>
        <w:ind w:left="4320" w:hanging="180"/>
      </w:pPr>
    </w:lvl>
    <w:lvl w:ilvl="6" w:tplc="88057845" w:tentative="1">
      <w:start w:val="1"/>
      <w:numFmt w:val="decimal"/>
      <w:lvlText w:val="%7."/>
      <w:lvlJc w:val="left"/>
      <w:pPr>
        <w:ind w:left="5040" w:hanging="360"/>
      </w:pPr>
    </w:lvl>
    <w:lvl w:ilvl="7" w:tplc="88057845" w:tentative="1">
      <w:start w:val="1"/>
      <w:numFmt w:val="lowerLetter"/>
      <w:lvlText w:val="%8."/>
      <w:lvlJc w:val="left"/>
      <w:pPr>
        <w:ind w:left="5760" w:hanging="360"/>
      </w:pPr>
    </w:lvl>
    <w:lvl w:ilvl="8" w:tplc="880578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22">
    <w:multiLevelType w:val="hybridMultilevel"/>
    <w:lvl w:ilvl="0" w:tplc="55855421">
      <w:start w:val="1"/>
      <w:numFmt w:val="decimal"/>
      <w:lvlText w:val="%1."/>
      <w:lvlJc w:val="left"/>
      <w:pPr>
        <w:ind w:left="720" w:hanging="360"/>
      </w:pPr>
    </w:lvl>
    <w:lvl w:ilvl="1" w:tplc="55855421" w:tentative="1">
      <w:start w:val="1"/>
      <w:numFmt w:val="lowerLetter"/>
      <w:lvlText w:val="%2."/>
      <w:lvlJc w:val="left"/>
      <w:pPr>
        <w:ind w:left="1440" w:hanging="360"/>
      </w:pPr>
    </w:lvl>
    <w:lvl w:ilvl="2" w:tplc="55855421" w:tentative="1">
      <w:start w:val="1"/>
      <w:numFmt w:val="lowerRoman"/>
      <w:lvlText w:val="%3."/>
      <w:lvlJc w:val="right"/>
      <w:pPr>
        <w:ind w:left="2160" w:hanging="180"/>
      </w:pPr>
    </w:lvl>
    <w:lvl w:ilvl="3" w:tplc="55855421" w:tentative="1">
      <w:start w:val="1"/>
      <w:numFmt w:val="decimal"/>
      <w:lvlText w:val="%4."/>
      <w:lvlJc w:val="left"/>
      <w:pPr>
        <w:ind w:left="2880" w:hanging="360"/>
      </w:pPr>
    </w:lvl>
    <w:lvl w:ilvl="4" w:tplc="55855421" w:tentative="1">
      <w:start w:val="1"/>
      <w:numFmt w:val="lowerLetter"/>
      <w:lvlText w:val="%5."/>
      <w:lvlJc w:val="left"/>
      <w:pPr>
        <w:ind w:left="3600" w:hanging="360"/>
      </w:pPr>
    </w:lvl>
    <w:lvl w:ilvl="5" w:tplc="55855421" w:tentative="1">
      <w:start w:val="1"/>
      <w:numFmt w:val="lowerRoman"/>
      <w:lvlText w:val="%6."/>
      <w:lvlJc w:val="right"/>
      <w:pPr>
        <w:ind w:left="4320" w:hanging="180"/>
      </w:pPr>
    </w:lvl>
    <w:lvl w:ilvl="6" w:tplc="55855421" w:tentative="1">
      <w:start w:val="1"/>
      <w:numFmt w:val="decimal"/>
      <w:lvlText w:val="%7."/>
      <w:lvlJc w:val="left"/>
      <w:pPr>
        <w:ind w:left="5040" w:hanging="360"/>
      </w:pPr>
    </w:lvl>
    <w:lvl w:ilvl="7" w:tplc="55855421" w:tentative="1">
      <w:start w:val="1"/>
      <w:numFmt w:val="lowerLetter"/>
      <w:lvlText w:val="%8."/>
      <w:lvlJc w:val="left"/>
      <w:pPr>
        <w:ind w:left="5760" w:hanging="360"/>
      </w:pPr>
    </w:lvl>
    <w:lvl w:ilvl="8" w:tplc="558554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21">
    <w:multiLevelType w:val="hybridMultilevel"/>
    <w:lvl w:ilvl="0" w:tplc="665037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1721">
    <w:abstractNumId w:val="21721"/>
  </w:num>
  <w:num w:numId="21722">
    <w:abstractNumId w:val="21722"/>
  </w:num>
  <w:num w:numId="21723">
    <w:abstractNumId w:val="21723"/>
  </w:num>
  <w:num w:numId="21724">
    <w:abstractNumId w:val="21724"/>
  </w:num>
  <w:num w:numId="21725">
    <w:abstractNumId w:val="21725"/>
  </w:num>
  <w:num w:numId="21726">
    <w:abstractNumId w:val="21726"/>
  </w:num>
  <w:num w:numId="21727">
    <w:abstractNumId w:val="21727"/>
  </w:num>
  <w:num w:numId="21728">
    <w:abstractNumId w:val="21728"/>
  </w:num>
  <w:num w:numId="21729">
    <w:abstractNumId w:val="21729"/>
  </w:num>
  <w:num w:numId="21730">
    <w:abstractNumId w:val="21730"/>
  </w:num>
  <w:num w:numId="21731">
    <w:abstractNumId w:val="21731"/>
  </w:num>
  <w:num w:numId="21732">
    <w:abstractNumId w:val="21732"/>
  </w:num>
  <w:num w:numId="21733">
    <w:abstractNumId w:val="21733"/>
  </w:num>
  <w:num w:numId="21734">
    <w:abstractNumId w:val="21734"/>
  </w:num>
  <w:num w:numId="21735">
    <w:abstractNumId w:val="21735"/>
  </w:num>
  <w:num w:numId="21736">
    <w:abstractNumId w:val="21736"/>
  </w:num>
  <w:num w:numId="21737">
    <w:abstractNumId w:val="21737"/>
  </w:num>
  <w:num w:numId="21738">
    <w:abstractNumId w:val="21738"/>
  </w:num>
  <w:num w:numId="21739">
    <w:abstractNumId w:val="21739"/>
  </w:num>
  <w:num w:numId="21740">
    <w:abstractNumId w:val="21740"/>
  </w:num>
  <w:num w:numId="21741">
    <w:abstractNumId w:val="21741"/>
  </w:num>
  <w:num w:numId="21742">
    <w:abstractNumId w:val="21742"/>
  </w:num>
  <w:num w:numId="21743">
    <w:abstractNumId w:val="21743"/>
  </w:num>
  <w:num w:numId="21744">
    <w:abstractNumId w:val="21744"/>
  </w:num>
  <w:num w:numId="21745">
    <w:abstractNumId w:val="21745"/>
  </w:num>
  <w:num w:numId="21746">
    <w:abstractNumId w:val="21746"/>
  </w:num>
  <w:num w:numId="21747">
    <w:abstractNumId w:val="21747"/>
  </w:num>
  <w:num w:numId="21748">
    <w:abstractNumId w:val="217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916034374" Type="http://schemas.openxmlformats.org/officeDocument/2006/relationships/comments" Target="comments.xml"/><Relationship Id="rId582799462" Type="http://schemas.microsoft.com/office/2011/relationships/commentsExtended" Target="commentsExtended.xml"/><Relationship Id="rId56933519" Type="http://schemas.openxmlformats.org/officeDocument/2006/relationships/image" Target="media/imgrId56933519.jpg"/><Relationship Id="rId56456a87f918e0366" Type="http://schemas.openxmlformats.org/officeDocument/2006/relationships/image" Target="media/imgrId56456a87f918e0366.jpg"/><Relationship Id="rId58616a87f918eb35e" Type="http://schemas.openxmlformats.org/officeDocument/2006/relationships/image" Target="media/imgrId58616a87f918eb35e.jpg"/><Relationship Id="rId33876a87f9191a49b" Type="http://schemas.openxmlformats.org/officeDocument/2006/relationships/image" Target="media/imgrId33876a87f9191a49b.png"/><Relationship Id="rId57446a87f91927f9a" Type="http://schemas.openxmlformats.org/officeDocument/2006/relationships/image" Target="media/imgrId57446a87f91927f9a.png"/><Relationship Id="rId51986a87f9192eef5" Type="http://schemas.openxmlformats.org/officeDocument/2006/relationships/image" Target="media/imgrId51986a87f9192eef5.jpg"/><Relationship Id="rId26226a87f919555fc" Type="http://schemas.openxmlformats.org/officeDocument/2006/relationships/image" Target="media/imgrId26226a87f919555fc.png"/><Relationship Id="rId42486a87f9195f696" Type="http://schemas.openxmlformats.org/officeDocument/2006/relationships/image" Target="media/imgrId42486a87f9195f696.jpg"/><Relationship Id="rId64406a87f9196ac7c" Type="http://schemas.openxmlformats.org/officeDocument/2006/relationships/image" Target="media/imgrId64406a87f9196ac7c.jpg"/><Relationship Id="rId23856a87f919721c9" Type="http://schemas.openxmlformats.org/officeDocument/2006/relationships/image" Target="media/imgrId23856a87f919721c9.jpg"/><Relationship Id="rId80796a87f91979f29" Type="http://schemas.openxmlformats.org/officeDocument/2006/relationships/image" Target="media/imgrId80796a87f91979f29.jpg"/><Relationship Id="rId74996a87f9198e235" Type="http://schemas.openxmlformats.org/officeDocument/2006/relationships/image" Target="media/imgrId74996a87f9198e235.png"/><Relationship Id="rId57516a87f91995626" Type="http://schemas.openxmlformats.org/officeDocument/2006/relationships/image" Target="media/imgrId57516a87f91995626.png"/><Relationship Id="rId56796a87f9199d5d8" Type="http://schemas.openxmlformats.org/officeDocument/2006/relationships/image" Target="media/imgrId56796a87f9199d5d8.png"/><Relationship Id="rId47406a87f919a86d4" Type="http://schemas.openxmlformats.org/officeDocument/2006/relationships/image" Target="media/imgrId47406a87f919a86d4.png"/><Relationship Id="rId36186a87f919afdf4" Type="http://schemas.openxmlformats.org/officeDocument/2006/relationships/image" Target="media/imgrId36186a87f919afdf4.png"/><Relationship Id="rId42126a87f919b6f43" Type="http://schemas.openxmlformats.org/officeDocument/2006/relationships/image" Target="media/imgrId42126a87f919b6f43.jpg"/><Relationship Id="rId16676a87f919bef3a" Type="http://schemas.openxmlformats.org/officeDocument/2006/relationships/image" Target="media/imgrId16676a87f919bef3a.jpg"/><Relationship Id="rId63896a87f919c698b" Type="http://schemas.openxmlformats.org/officeDocument/2006/relationships/image" Target="media/imgrId63896a87f919c698b.jpg"/><Relationship Id="rId41916a87f919d472d" Type="http://schemas.openxmlformats.org/officeDocument/2006/relationships/image" Target="media/imgrId41916a87f919d472d.png"/><Relationship Id="rId14756a87f919dd67b" Type="http://schemas.openxmlformats.org/officeDocument/2006/relationships/image" Target="media/imgrId14756a87f919dd67b.png"/><Relationship Id="rId84756a87f919e87d6" Type="http://schemas.openxmlformats.org/officeDocument/2006/relationships/image" Target="media/imgrId84756a87f919e87d6.png"/><Relationship Id="rId17246a87f91a00a53" Type="http://schemas.openxmlformats.org/officeDocument/2006/relationships/image" Target="media/imgrId17246a87f91a00a53.png"/><Relationship Id="rId85376a87f91a08766" Type="http://schemas.openxmlformats.org/officeDocument/2006/relationships/image" Target="media/imgrId85376a87f91a08766.png"/><Relationship Id="rId14796a87f91a12278" Type="http://schemas.openxmlformats.org/officeDocument/2006/relationships/image" Target="media/imgrId14796a87f91a12278.png"/><Relationship Id="rId51386a87f91a1e9eb" Type="http://schemas.openxmlformats.org/officeDocument/2006/relationships/image" Target="media/imgrId51386a87f91a1e9eb.png"/><Relationship Id="rId21496a87f91a2903a" Type="http://schemas.openxmlformats.org/officeDocument/2006/relationships/image" Target="media/imgrId21496a87f91a2903a.png"/><Relationship Id="rId40486a87f91a34426" Type="http://schemas.openxmlformats.org/officeDocument/2006/relationships/image" Target="media/imgrId40486a87f91a34426.png"/><Relationship Id="rId72176a87f91a3f00b" Type="http://schemas.openxmlformats.org/officeDocument/2006/relationships/image" Target="media/imgrId72176a87f91a3f00b.png"/><Relationship Id="rId27286a87f91a46cc6" Type="http://schemas.openxmlformats.org/officeDocument/2006/relationships/image" Target="media/imgrId27286a87f91a46cc6.png"/><Relationship Id="rId68476a87f91a4e406" Type="http://schemas.openxmlformats.org/officeDocument/2006/relationships/image" Target="media/imgrId68476a87f91a4e406.png"/><Relationship Id="rId47416a87f91a55709" Type="http://schemas.openxmlformats.org/officeDocument/2006/relationships/image" Target="media/imgrId47416a87f91a55709.png"/><Relationship Id="rId62126a87f91a5fe45" Type="http://schemas.openxmlformats.org/officeDocument/2006/relationships/image" Target="media/imgrId62126a87f91a5fe45.png"/><Relationship Id="rId44596a87f91a68f69" Type="http://schemas.openxmlformats.org/officeDocument/2006/relationships/image" Target="media/imgrId44596a87f91a68f69.png"/><Relationship Id="rId24486a87f91a7015c" Type="http://schemas.openxmlformats.org/officeDocument/2006/relationships/image" Target="media/imgrId24486a87f91a7015c.png"/><Relationship Id="rId56316a87f91a774cc" Type="http://schemas.openxmlformats.org/officeDocument/2006/relationships/image" Target="media/imgrId56316a87f91a774cc.jpg"/><Relationship Id="rId77236a87f91a7eef2" Type="http://schemas.openxmlformats.org/officeDocument/2006/relationships/image" Target="media/imgrId77236a87f91a7eef2.jpg"/><Relationship Id="rId68266a87f91a883a6" Type="http://schemas.openxmlformats.org/officeDocument/2006/relationships/image" Target="media/imgrId68266a87f91a883a6.jpg"/><Relationship Id="rId76616a87f91a9405a" Type="http://schemas.openxmlformats.org/officeDocument/2006/relationships/image" Target="media/imgrId76616a87f91a9405a.png"/><Relationship Id="rId19846a87f91a9fec6" Type="http://schemas.openxmlformats.org/officeDocument/2006/relationships/image" Target="media/imgrId19846a87f91a9fec6.png"/><Relationship Id="rId56576a87f91aabc8f" Type="http://schemas.openxmlformats.org/officeDocument/2006/relationships/image" Target="media/imgrId56576a87f91aabc8f.jpg"/><Relationship Id="rId90316a87f91ab622f" Type="http://schemas.openxmlformats.org/officeDocument/2006/relationships/image" Target="media/imgrId90316a87f91ab622f.png"/><Relationship Id="rId15606a87f91ac2ef0" Type="http://schemas.openxmlformats.org/officeDocument/2006/relationships/image" Target="media/imgrId15606a87f91ac2ef0.png"/><Relationship Id="rId27836a87f91ace36e" Type="http://schemas.openxmlformats.org/officeDocument/2006/relationships/image" Target="media/imgrId27836a87f91ace36e.png"/><Relationship Id="rId82006a87f91ad9d7b" Type="http://schemas.openxmlformats.org/officeDocument/2006/relationships/image" Target="media/imgrId82006a87f91ad9d7b.png"/><Relationship Id="rId11036a87f91ae59df" Type="http://schemas.openxmlformats.org/officeDocument/2006/relationships/image" Target="media/imgrId11036a87f91ae59df.png"/><Relationship Id="rId15676a87f91af0cde" Type="http://schemas.openxmlformats.org/officeDocument/2006/relationships/image" Target="media/imgrId15676a87f91af0cde.png"/><Relationship Id="rId27216a87f91b07ffb" Type="http://schemas.openxmlformats.org/officeDocument/2006/relationships/image" Target="media/imgrId27216a87f91b07ffb.png"/><Relationship Id="rId68806a87f91b10e8a" Type="http://schemas.openxmlformats.org/officeDocument/2006/relationships/image" Target="media/imgrId68806a87f91b10e8a.jpg"/><Relationship Id="rId81896a87f91b1d555" Type="http://schemas.openxmlformats.org/officeDocument/2006/relationships/image" Target="media/imgrId81896a87f91b1d555.png"/><Relationship Id="rId58836a87f91b24cc5" Type="http://schemas.openxmlformats.org/officeDocument/2006/relationships/image" Target="media/imgrId58836a87f91b24cc5.png"/><Relationship Id="rId31466a87f91b2fa99" Type="http://schemas.openxmlformats.org/officeDocument/2006/relationships/image" Target="media/imgrId31466a87f91b2fa99.jpg"/><Relationship Id="rId83236a87f91b37862" Type="http://schemas.openxmlformats.org/officeDocument/2006/relationships/image" Target="media/imgrId83236a87f91b37862.jpg"/><Relationship Id="rId19676a87f91b3fbae" Type="http://schemas.openxmlformats.org/officeDocument/2006/relationships/image" Target="media/imgrId19676a87f91b3fbae.png"/><Relationship Id="rId75326a87f91b4a619" Type="http://schemas.openxmlformats.org/officeDocument/2006/relationships/image" Target="media/imgrId75326a87f91b4a619.jpg"/><Relationship Id="rId30926a87f91b583ac" Type="http://schemas.openxmlformats.org/officeDocument/2006/relationships/image" Target="media/imgrId30926a87f91b583ac.png"/><Relationship Id="rId35666a87f91b602e1" Type="http://schemas.openxmlformats.org/officeDocument/2006/relationships/image" Target="media/imgrId35666a87f91b602e1.png"/><Relationship Id="rId96366a87f91b6b541" Type="http://schemas.openxmlformats.org/officeDocument/2006/relationships/image" Target="media/imgrId96366a87f91b6b541.png"/><Relationship Id="rId77906a87f91b726ec" Type="http://schemas.openxmlformats.org/officeDocument/2006/relationships/image" Target="media/imgrId77906a87f91b726ec.jpg"/><Relationship Id="rId16056a87f91b7dd12" Type="http://schemas.openxmlformats.org/officeDocument/2006/relationships/image" Target="media/imgrId16056a87f91b7dd12.jpg"/><Relationship Id="rId48376a87f91b8b4da" Type="http://schemas.openxmlformats.org/officeDocument/2006/relationships/image" Target="media/imgrId48376a87f91b8b4da.png"/><Relationship Id="rId98056a87f91b95a02" Type="http://schemas.openxmlformats.org/officeDocument/2006/relationships/image" Target="media/imgrId98056a87f91b95a02.png"/><Relationship Id="rId66756a87f91ba16d3" Type="http://schemas.openxmlformats.org/officeDocument/2006/relationships/image" Target="media/imgrId66756a87f91ba16d3.png"/><Relationship Id="rId14016a87f91bada41" Type="http://schemas.openxmlformats.org/officeDocument/2006/relationships/image" Target="media/imgrId14016a87f91bada41.png"/><Relationship Id="rId96636a87f91bb9a52" Type="http://schemas.openxmlformats.org/officeDocument/2006/relationships/image" Target="media/imgrId96636a87f91bb9a52.png"/><Relationship Id="rId77276a87f91bc14cc" Type="http://schemas.openxmlformats.org/officeDocument/2006/relationships/image" Target="media/imgrId77276a87f91bc14cc.jpg"/><Relationship Id="rId35586a87f91bd3f21" Type="http://schemas.openxmlformats.org/officeDocument/2006/relationships/image" Target="media/imgrId35586a87f91bd3f21.png"/><Relationship Id="rId37386a87f91bddf22" Type="http://schemas.openxmlformats.org/officeDocument/2006/relationships/image" Target="media/imgrId37386a87f91bddf22.png"/><Relationship Id="rId77506a87f91be9848" Type="http://schemas.openxmlformats.org/officeDocument/2006/relationships/image" Target="media/imgrId77506a87f91be9848.png"/><Relationship Id="rId61736a87f91c205f2" Type="http://schemas.openxmlformats.org/officeDocument/2006/relationships/image" Target="media/imgrId61736a87f91c205f2.png"/><Relationship Id="rId45886a87f91c2b8d7" Type="http://schemas.openxmlformats.org/officeDocument/2006/relationships/image" Target="media/imgrId45886a87f91c2b8d7.png"/><Relationship Id="rId24116a87f91c35ac7" Type="http://schemas.openxmlformats.org/officeDocument/2006/relationships/image" Target="media/imgrId24116a87f91c35ac7.png"/><Relationship Id="rId55766a87f91c43aec" Type="http://schemas.openxmlformats.org/officeDocument/2006/relationships/image" Target="media/imgrId55766a87f91c43aec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6933519" Type="http://schemas.openxmlformats.org/officeDocument/2006/relationships/image" Target="media/imgrId56933519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6933519" Type="http://schemas.openxmlformats.org/officeDocument/2006/relationships/image" Target="media/imgrId56933519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6933519" Type="http://schemas.openxmlformats.org/officeDocument/2006/relationships/image" Target="media/imgrId56933519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6933519" Type="http://schemas.openxmlformats.org/officeDocument/2006/relationships/image" Target="media/imgrId56933519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6933519" Type="http://schemas.openxmlformats.org/officeDocument/2006/relationships/image" Target="media/imgrId56933519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6933519" Type="http://schemas.openxmlformats.org/officeDocument/2006/relationships/image" Target="media/imgrId56933519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