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4LD 705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4LD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4LD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3490796" w:name="ctxt"/>
    <w:bookmarkEnd w:id="434907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4LD 705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086a881c8bbed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096a881c8bbf4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Gomito_Supporto lato Volano_Volano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006a881c8bbf9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426a881c8bc00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026a881c8bc05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406a881c8bc0b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346a881c8bc11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916a881c8bc17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066a881c8bc1d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586a881c8bc23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766a881c8bc29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236a881c8bc2f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736a881c8bc35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081">
    <w:multiLevelType w:val="hybridMultilevel"/>
    <w:lvl w:ilvl="0" w:tplc="76615104">
      <w:start w:val="1"/>
      <w:numFmt w:val="decimal"/>
      <w:lvlText w:val="%1."/>
      <w:lvlJc w:val="left"/>
      <w:pPr>
        <w:ind w:left="720" w:hanging="360"/>
      </w:pPr>
    </w:lvl>
    <w:lvl w:ilvl="1" w:tplc="76615104" w:tentative="1">
      <w:start w:val="1"/>
      <w:numFmt w:val="lowerLetter"/>
      <w:lvlText w:val="%2."/>
      <w:lvlJc w:val="left"/>
      <w:pPr>
        <w:ind w:left="1440" w:hanging="360"/>
      </w:pPr>
    </w:lvl>
    <w:lvl w:ilvl="2" w:tplc="76615104" w:tentative="1">
      <w:start w:val="1"/>
      <w:numFmt w:val="lowerRoman"/>
      <w:lvlText w:val="%3."/>
      <w:lvlJc w:val="right"/>
      <w:pPr>
        <w:ind w:left="2160" w:hanging="180"/>
      </w:pPr>
    </w:lvl>
    <w:lvl w:ilvl="3" w:tplc="76615104" w:tentative="1">
      <w:start w:val="1"/>
      <w:numFmt w:val="decimal"/>
      <w:lvlText w:val="%4."/>
      <w:lvlJc w:val="left"/>
      <w:pPr>
        <w:ind w:left="2880" w:hanging="360"/>
      </w:pPr>
    </w:lvl>
    <w:lvl w:ilvl="4" w:tplc="76615104" w:tentative="1">
      <w:start w:val="1"/>
      <w:numFmt w:val="lowerLetter"/>
      <w:lvlText w:val="%5."/>
      <w:lvlJc w:val="left"/>
      <w:pPr>
        <w:ind w:left="3600" w:hanging="360"/>
      </w:pPr>
    </w:lvl>
    <w:lvl w:ilvl="5" w:tplc="76615104" w:tentative="1">
      <w:start w:val="1"/>
      <w:numFmt w:val="lowerRoman"/>
      <w:lvlText w:val="%6."/>
      <w:lvlJc w:val="right"/>
      <w:pPr>
        <w:ind w:left="4320" w:hanging="180"/>
      </w:pPr>
    </w:lvl>
    <w:lvl w:ilvl="6" w:tplc="76615104" w:tentative="1">
      <w:start w:val="1"/>
      <w:numFmt w:val="decimal"/>
      <w:lvlText w:val="%7."/>
      <w:lvlJc w:val="left"/>
      <w:pPr>
        <w:ind w:left="5040" w:hanging="360"/>
      </w:pPr>
    </w:lvl>
    <w:lvl w:ilvl="7" w:tplc="76615104" w:tentative="1">
      <w:start w:val="1"/>
      <w:numFmt w:val="lowerLetter"/>
      <w:lvlText w:val="%8."/>
      <w:lvlJc w:val="left"/>
      <w:pPr>
        <w:ind w:left="5760" w:hanging="360"/>
      </w:pPr>
    </w:lvl>
    <w:lvl w:ilvl="8" w:tplc="76615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80">
    <w:multiLevelType w:val="hybridMultilevel"/>
    <w:lvl w:ilvl="0" w:tplc="30738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080">
    <w:abstractNumId w:val="6080"/>
  </w:num>
  <w:num w:numId="6081">
    <w:abstractNumId w:val="6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0325967" Type="http://schemas.openxmlformats.org/officeDocument/2006/relationships/comments" Target="comments.xml"/><Relationship Id="rId612703137" Type="http://schemas.microsoft.com/office/2011/relationships/commentsExtended" Target="commentsExtended.xml"/><Relationship Id="rId39086a881c8bbedf4" Type="http://schemas.openxmlformats.org/officeDocument/2006/relationships/hyperlink" Target="https://iservice.lombardini.it/documents/Manuals/8274/a_-_aspirazione_e_scarico.pdf" TargetMode="External"/><Relationship Id="rId93096a881c8bbf40a" Type="http://schemas.openxmlformats.org/officeDocument/2006/relationships/hyperlink" Target="https://iservice.lombardini.it/documents/Manuals/8275/b_-_biella-pistone-cilindro.pdf" TargetMode="External"/><Relationship Id="rId54006a881c8bbf9f3" Type="http://schemas.openxmlformats.org/officeDocument/2006/relationships/hyperlink" Target="https://iservice.lombardini.it/documents/Manuals/8276/c_-_albero_gom-supporto_lato_volano-volano.pdf" TargetMode="External"/><Relationship Id="rId61426a881c8bc000d" Type="http://schemas.openxmlformats.org/officeDocument/2006/relationships/hyperlink" Target="https://iservice.lombardini.it/documents/Manuals/8277/d_-_distribuzione-regolatore_giri.pdf" TargetMode="External"/><Relationship Id="rId96026a881c8bc05f3" Type="http://schemas.openxmlformats.org/officeDocument/2006/relationships/hyperlink" Target="https://iservice.lombardini.it/documents/Manuals/8265/e_-_basamento-portina_di_distribuzione-piedi.pdf" TargetMode="External"/><Relationship Id="rId72406a881c8bc0bd2" Type="http://schemas.openxmlformats.org/officeDocument/2006/relationships/hyperlink" Target="https://iservice.lombardini.it/documents/Manuals/8266/f_-_cirucuito_combustibile.pdf" TargetMode="External"/><Relationship Id="rId77346a881c8bc11c3" Type="http://schemas.openxmlformats.org/officeDocument/2006/relationships/hyperlink" Target="https://iservice.lombardini.it/documents/Manuals/8267/g_-_raffreddamento.pdf" TargetMode="External"/><Relationship Id="rId13916a881c8bc17b0" Type="http://schemas.openxmlformats.org/officeDocument/2006/relationships/hyperlink" Target="https://iservice.lombardini.it/documents/Manuals/8268/h_-_circuito_di_lubrificazione.pdf" TargetMode="External"/><Relationship Id="rId19066a881c8bc1daa" Type="http://schemas.openxmlformats.org/officeDocument/2006/relationships/hyperlink" Target="https://iservice.lombardini.it/documents/Manuals/8269/i_-_comandi.pdf" TargetMode="External"/><Relationship Id="rId98586a881c8bc2392" Type="http://schemas.openxmlformats.org/officeDocument/2006/relationships/hyperlink" Target="https://iservice.lombardini.it/documents/Manuals/8270/l_-_testa-capelli_bilanceri-bilancieri-valvole.pdf" TargetMode="External"/><Relationship Id="rId54766a881c8bc298a" Type="http://schemas.openxmlformats.org/officeDocument/2006/relationships/hyperlink" Target="https://iservice.lombardini.it/documents/Manuals/8271/m_-_avviamento.pdf" TargetMode="External"/><Relationship Id="rId56236a881c8bc2f7d" Type="http://schemas.openxmlformats.org/officeDocument/2006/relationships/hyperlink" Target="https://iservice.lombardini.it/documents/Manuals/8272/n_-_serie_guarnizioni-anelli.pdf" TargetMode="External"/><Relationship Id="rId14736a881c8bc357f" Type="http://schemas.openxmlformats.org/officeDocument/2006/relationships/hyperlink" Target="https://iservice.lombardini.it/documents/Manuals/8273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