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4LD 705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4LD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4LD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9694676" w:name="ctxt"/>
    <w:bookmarkEnd w:id="6969467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4LD 705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Aspirazione e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4606a881ef9155b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Biella_Pistone_Cilindro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7706a881ef915c8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Albero Gomito_Supporto lato Volano_Volano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3096a881ef91629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Distribuzione_Regolatore di Giri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4606a881ef9168b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Basamento_Portina Distribuzione_Piedi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3036a881ef916ec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Circuito Combustibile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9636a881ef9174d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Raffreddamento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8516a881ef917af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Circuito di Lubrificazione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2806a881ef91816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Comandi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6436a881ef9187a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Testa_Cappelli Bilancieri_Bilancieri_Valvole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1356a881ef918d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Avviamento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9876a881ef91940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Serie Guarnizioni_Anelli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7046a881ef919a1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3766a881ef91a04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7562">
    <w:multiLevelType w:val="hybridMultilevel"/>
    <w:lvl w:ilvl="0" w:tplc="89327731">
      <w:start w:val="1"/>
      <w:numFmt w:val="decimal"/>
      <w:lvlText w:val="%1."/>
      <w:lvlJc w:val="left"/>
      <w:pPr>
        <w:ind w:left="720" w:hanging="360"/>
      </w:pPr>
    </w:lvl>
    <w:lvl w:ilvl="1" w:tplc="89327731" w:tentative="1">
      <w:start w:val="1"/>
      <w:numFmt w:val="lowerLetter"/>
      <w:lvlText w:val="%2."/>
      <w:lvlJc w:val="left"/>
      <w:pPr>
        <w:ind w:left="1440" w:hanging="360"/>
      </w:pPr>
    </w:lvl>
    <w:lvl w:ilvl="2" w:tplc="89327731" w:tentative="1">
      <w:start w:val="1"/>
      <w:numFmt w:val="lowerRoman"/>
      <w:lvlText w:val="%3."/>
      <w:lvlJc w:val="right"/>
      <w:pPr>
        <w:ind w:left="2160" w:hanging="180"/>
      </w:pPr>
    </w:lvl>
    <w:lvl w:ilvl="3" w:tplc="89327731" w:tentative="1">
      <w:start w:val="1"/>
      <w:numFmt w:val="decimal"/>
      <w:lvlText w:val="%4."/>
      <w:lvlJc w:val="left"/>
      <w:pPr>
        <w:ind w:left="2880" w:hanging="360"/>
      </w:pPr>
    </w:lvl>
    <w:lvl w:ilvl="4" w:tplc="89327731" w:tentative="1">
      <w:start w:val="1"/>
      <w:numFmt w:val="lowerLetter"/>
      <w:lvlText w:val="%5."/>
      <w:lvlJc w:val="left"/>
      <w:pPr>
        <w:ind w:left="3600" w:hanging="360"/>
      </w:pPr>
    </w:lvl>
    <w:lvl w:ilvl="5" w:tplc="89327731" w:tentative="1">
      <w:start w:val="1"/>
      <w:numFmt w:val="lowerRoman"/>
      <w:lvlText w:val="%6."/>
      <w:lvlJc w:val="right"/>
      <w:pPr>
        <w:ind w:left="4320" w:hanging="180"/>
      </w:pPr>
    </w:lvl>
    <w:lvl w:ilvl="6" w:tplc="89327731" w:tentative="1">
      <w:start w:val="1"/>
      <w:numFmt w:val="decimal"/>
      <w:lvlText w:val="%7."/>
      <w:lvlJc w:val="left"/>
      <w:pPr>
        <w:ind w:left="5040" w:hanging="360"/>
      </w:pPr>
    </w:lvl>
    <w:lvl w:ilvl="7" w:tplc="89327731" w:tentative="1">
      <w:start w:val="1"/>
      <w:numFmt w:val="lowerLetter"/>
      <w:lvlText w:val="%8."/>
      <w:lvlJc w:val="left"/>
      <w:pPr>
        <w:ind w:left="5760" w:hanging="360"/>
      </w:pPr>
    </w:lvl>
    <w:lvl w:ilvl="8" w:tplc="893277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61">
    <w:multiLevelType w:val="hybridMultilevel"/>
    <w:lvl w:ilvl="0" w:tplc="807068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7561">
    <w:abstractNumId w:val="7561"/>
  </w:num>
  <w:num w:numId="7562">
    <w:abstractNumId w:val="75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27478261" Type="http://schemas.openxmlformats.org/officeDocument/2006/relationships/comments" Target="comments.xml"/><Relationship Id="rId961340447" Type="http://schemas.microsoft.com/office/2011/relationships/commentsExtended" Target="commentsExtended.xml"/><Relationship Id="rId64606a881ef9155b8" Type="http://schemas.openxmlformats.org/officeDocument/2006/relationships/hyperlink" Target="https://iservice.lombardini.it/documents/Manuals/8274/a_-_aspirazione_e_scarico.pdf" TargetMode="External"/><Relationship Id="rId27706a881ef915c87" Type="http://schemas.openxmlformats.org/officeDocument/2006/relationships/hyperlink" Target="https://iservice.lombardini.it/documents/Manuals/8275/b_-_biella-pistone-cilindro.pdf" TargetMode="External"/><Relationship Id="rId33096a881ef91629a" Type="http://schemas.openxmlformats.org/officeDocument/2006/relationships/hyperlink" Target="https://iservice.lombardini.it/documents/Manuals/8276/c_-_albero_gom-supporto_lato_volano-volano.pdf" TargetMode="External"/><Relationship Id="rId64606a881ef9168b7" Type="http://schemas.openxmlformats.org/officeDocument/2006/relationships/hyperlink" Target="https://iservice.lombardini.it/documents/Manuals/8277/d_-_distribuzione-regolatore_giri.pdf" TargetMode="External"/><Relationship Id="rId33036a881ef916ecf" Type="http://schemas.openxmlformats.org/officeDocument/2006/relationships/hyperlink" Target="https://iservice.lombardini.it/documents/Manuals/8265/e_-_basamento-portina_di_distribuzione-piedi.pdf" TargetMode="External"/><Relationship Id="rId19636a881ef9174da" Type="http://schemas.openxmlformats.org/officeDocument/2006/relationships/hyperlink" Target="https://iservice.lombardini.it/documents/Manuals/8266/f_-_cirucuito_combustibile.pdf" TargetMode="External"/><Relationship Id="rId28516a881ef917af2" Type="http://schemas.openxmlformats.org/officeDocument/2006/relationships/hyperlink" Target="https://iservice.lombardini.it/documents/Manuals/8267/g_-_raffreddamento.pdf" TargetMode="External"/><Relationship Id="rId42806a881ef91816a" Type="http://schemas.openxmlformats.org/officeDocument/2006/relationships/hyperlink" Target="https://iservice.lombardini.it/documents/Manuals/8268/h_-_circuito_di_lubrificazione.pdf" TargetMode="External"/><Relationship Id="rId56436a881ef9187a7" Type="http://schemas.openxmlformats.org/officeDocument/2006/relationships/hyperlink" Target="https://iservice.lombardini.it/documents/Manuals/8269/i_-_comandi.pdf" TargetMode="External"/><Relationship Id="rId81356a881ef918ddb" Type="http://schemas.openxmlformats.org/officeDocument/2006/relationships/hyperlink" Target="https://iservice.lombardini.it/documents/Manuals/8270/l_-_testa-capelli_bilanceri-bilancieri-valvole.pdf" TargetMode="External"/><Relationship Id="rId79876a881ef91940c" Type="http://schemas.openxmlformats.org/officeDocument/2006/relationships/hyperlink" Target="https://iservice.lombardini.it/documents/Manuals/8271/m_-_avviamento.pdf" TargetMode="External"/><Relationship Id="rId67046a881ef919a1d" Type="http://schemas.openxmlformats.org/officeDocument/2006/relationships/hyperlink" Target="https://iservice.lombardini.it/documents/Manuals/8272/n_-_serie_guarnizioni-anelli.pdf" TargetMode="External"/><Relationship Id="rId53766a881ef91a04f" Type="http://schemas.openxmlformats.org/officeDocument/2006/relationships/hyperlink" Target="https://iservice.lombardini.it/documents/Manuals/8273/z_-_blocco_motore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