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340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 280-340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 280-340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112450" w:name="ctxt"/>
    <w:bookmarkEnd w:id="9111245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340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Crankcase_Cylinder Head_Gear Cover_Cooling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126a88384f414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466a88384f41a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Timinig_Camshaft_Valves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756a88384f420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OWNLOAD PDFD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Controls_Peed Governor_Air Cleaner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766a88384f426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Tank_Exhausting Muffler_Carburetor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026a88384f42c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Carburetor Spare Parts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006a88384f431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Rewind Starter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276a88384f437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996a88384f43d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856a88384f443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416a88384f449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866a88384f44f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484">
    <w:multiLevelType w:val="hybridMultilevel"/>
    <w:lvl w:ilvl="0" w:tplc="54583506">
      <w:start w:val="1"/>
      <w:numFmt w:val="decimal"/>
      <w:lvlText w:val="%1."/>
      <w:lvlJc w:val="left"/>
      <w:pPr>
        <w:ind w:left="720" w:hanging="360"/>
      </w:pPr>
    </w:lvl>
    <w:lvl w:ilvl="1" w:tplc="54583506" w:tentative="1">
      <w:start w:val="1"/>
      <w:numFmt w:val="lowerLetter"/>
      <w:lvlText w:val="%2."/>
      <w:lvlJc w:val="left"/>
      <w:pPr>
        <w:ind w:left="1440" w:hanging="360"/>
      </w:pPr>
    </w:lvl>
    <w:lvl w:ilvl="2" w:tplc="54583506" w:tentative="1">
      <w:start w:val="1"/>
      <w:numFmt w:val="lowerRoman"/>
      <w:lvlText w:val="%3."/>
      <w:lvlJc w:val="right"/>
      <w:pPr>
        <w:ind w:left="2160" w:hanging="180"/>
      </w:pPr>
    </w:lvl>
    <w:lvl w:ilvl="3" w:tplc="54583506" w:tentative="1">
      <w:start w:val="1"/>
      <w:numFmt w:val="decimal"/>
      <w:lvlText w:val="%4."/>
      <w:lvlJc w:val="left"/>
      <w:pPr>
        <w:ind w:left="2880" w:hanging="360"/>
      </w:pPr>
    </w:lvl>
    <w:lvl w:ilvl="4" w:tplc="54583506" w:tentative="1">
      <w:start w:val="1"/>
      <w:numFmt w:val="lowerLetter"/>
      <w:lvlText w:val="%5."/>
      <w:lvlJc w:val="left"/>
      <w:pPr>
        <w:ind w:left="3600" w:hanging="360"/>
      </w:pPr>
    </w:lvl>
    <w:lvl w:ilvl="5" w:tplc="54583506" w:tentative="1">
      <w:start w:val="1"/>
      <w:numFmt w:val="lowerRoman"/>
      <w:lvlText w:val="%6."/>
      <w:lvlJc w:val="right"/>
      <w:pPr>
        <w:ind w:left="4320" w:hanging="180"/>
      </w:pPr>
    </w:lvl>
    <w:lvl w:ilvl="6" w:tplc="54583506" w:tentative="1">
      <w:start w:val="1"/>
      <w:numFmt w:val="decimal"/>
      <w:lvlText w:val="%7."/>
      <w:lvlJc w:val="left"/>
      <w:pPr>
        <w:ind w:left="5040" w:hanging="360"/>
      </w:pPr>
    </w:lvl>
    <w:lvl w:ilvl="7" w:tplc="54583506" w:tentative="1">
      <w:start w:val="1"/>
      <w:numFmt w:val="lowerLetter"/>
      <w:lvlText w:val="%8."/>
      <w:lvlJc w:val="left"/>
      <w:pPr>
        <w:ind w:left="5760" w:hanging="360"/>
      </w:pPr>
    </w:lvl>
    <w:lvl w:ilvl="8" w:tplc="54583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83">
    <w:multiLevelType w:val="hybridMultilevel"/>
    <w:lvl w:ilvl="0" w:tplc="70875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483">
    <w:abstractNumId w:val="16483"/>
  </w:num>
  <w:num w:numId="16484">
    <w:abstractNumId w:val="164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41113905" Type="http://schemas.openxmlformats.org/officeDocument/2006/relationships/comments" Target="comments.xml"/><Relationship Id="rId912696790" Type="http://schemas.microsoft.com/office/2011/relationships/commentsExtended" Target="commentsExtended.xml"/><Relationship Id="rId19126a88384f41425" Type="http://schemas.openxmlformats.org/officeDocument/2006/relationships/hyperlink" Target="https://iservice.lombardini.it/documents/Manuals/8159/a_-__crankcase-cyli_head-gear_cover-_panel.pdf" TargetMode="External"/><Relationship Id="rId70466a88384f41a6b" Type="http://schemas.openxmlformats.org/officeDocument/2006/relationships/hyperlink" Target="https://iservice.lombardini.it/documents/Manuals/8160/b_-_conn.rod-piston-crank-flywheel-ign.pdf" TargetMode="External"/><Relationship Id="rId26756a88384f42042" Type="http://schemas.openxmlformats.org/officeDocument/2006/relationships/hyperlink" Target="https://iservice.lombardini.it/documents/Manuals/8024/c_-_timing-camshaft-valves.pdf" TargetMode="External"/><Relationship Id="rId68766a88384f4261c" Type="http://schemas.openxmlformats.org/officeDocument/2006/relationships/hyperlink" Target="https://iservice.lombardini.it/documents/Manuals/8025/d_-_controlos-speed_-governor-air_cleaner.pdf" TargetMode="External"/><Relationship Id="rId32026a88384f42c0a" Type="http://schemas.openxmlformats.org/officeDocument/2006/relationships/hyperlink" Target="https://iservice.lombardini.it/documents/Manuals/8015/e_-_fuel_tank-exhaustings_muffler-carburetor.pdf" TargetMode="External"/><Relationship Id="rId95006a88384f431f6" Type="http://schemas.openxmlformats.org/officeDocument/2006/relationships/hyperlink" Target="https://iservice.lombardini.it/documents/Manuals/8016/f_-_carburetor_spre_parts.pdf" TargetMode="External"/><Relationship Id="rId49276a88384f437cb" Type="http://schemas.openxmlformats.org/officeDocument/2006/relationships/hyperlink" Target="https://iservice.lombardini.it/documents/Manuals/8017/g_-_rewind_starter.pdf" TargetMode="External"/><Relationship Id="rId16996a88384f43de1" Type="http://schemas.openxmlformats.org/officeDocument/2006/relationships/hyperlink" Target="https://iservice.lombardini.it/documents/Manuals/8018/h_-_eletrical_starting_(opt).pdf" TargetMode="External"/><Relationship Id="rId43856a88384f443d2" Type="http://schemas.openxmlformats.org/officeDocument/2006/relationships/hyperlink" Target="https://iservice.lombardini.it/documents/Manuals/8019/i_-_eletrical_starting_(opt).pdf" TargetMode="External"/><Relationship Id="rId20416a88384f449bd" Type="http://schemas.openxmlformats.org/officeDocument/2006/relationships/hyperlink" Target="https://iservice.lombardini.it/documents/Manuals/8020/l_-_eletrical_starting_(opt).pdf" TargetMode="External"/><Relationship Id="rId17866a88384f44fb5" Type="http://schemas.openxmlformats.org/officeDocument/2006/relationships/hyperlink" Target="https://iservice.lombardini.it/documents/Manuals/802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