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15LD 440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15LD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 w14:paraId="3FC0C2D7" w14:textId="7E55D0D9" w:rsidR="00221395" w:rsidRDefault="000E3653" w:rsidP="00221395">
      <w:pPr>
        <w:jc w:val="center"/>
      </w:pPr>
      <w:r>
        <w:t>$IMG$</w:t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15LD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82849838" w:name="ctxt"/>
    <w:bookmarkEnd w:id="82849838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15LD 440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A - Intake and Exhaust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64816a8838780a74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B - Connecting Rod_Piston_Crankshaft_Flywheel_Crankcase_Flanging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76726a8838780ad5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 - Cylinder Head_Rocker Arm Box_Valves_Timing_Speed Governor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67306a8838780b31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D - Controls_Lubricating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29026a8838780b8f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 - Fuel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15986a8838780bed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 - Cooling System_Starting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44706a8838780c4c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G - Crankshaft_Short Block Table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98946a8838780cab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Z - Short Block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78816a8838780d0a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16290">
    <w:multiLevelType w:val="hybridMultilevel"/>
    <w:lvl w:ilvl="0" w:tplc="57407093">
      <w:start w:val="1"/>
      <w:numFmt w:val="decimal"/>
      <w:lvlText w:val="%1."/>
      <w:lvlJc w:val="left"/>
      <w:pPr>
        <w:ind w:left="720" w:hanging="360"/>
      </w:pPr>
    </w:lvl>
    <w:lvl w:ilvl="1" w:tplc="57407093" w:tentative="1">
      <w:start w:val="1"/>
      <w:numFmt w:val="lowerLetter"/>
      <w:lvlText w:val="%2."/>
      <w:lvlJc w:val="left"/>
      <w:pPr>
        <w:ind w:left="1440" w:hanging="360"/>
      </w:pPr>
    </w:lvl>
    <w:lvl w:ilvl="2" w:tplc="57407093" w:tentative="1">
      <w:start w:val="1"/>
      <w:numFmt w:val="lowerRoman"/>
      <w:lvlText w:val="%3."/>
      <w:lvlJc w:val="right"/>
      <w:pPr>
        <w:ind w:left="2160" w:hanging="180"/>
      </w:pPr>
    </w:lvl>
    <w:lvl w:ilvl="3" w:tplc="57407093" w:tentative="1">
      <w:start w:val="1"/>
      <w:numFmt w:val="decimal"/>
      <w:lvlText w:val="%4."/>
      <w:lvlJc w:val="left"/>
      <w:pPr>
        <w:ind w:left="2880" w:hanging="360"/>
      </w:pPr>
    </w:lvl>
    <w:lvl w:ilvl="4" w:tplc="57407093" w:tentative="1">
      <w:start w:val="1"/>
      <w:numFmt w:val="lowerLetter"/>
      <w:lvlText w:val="%5."/>
      <w:lvlJc w:val="left"/>
      <w:pPr>
        <w:ind w:left="3600" w:hanging="360"/>
      </w:pPr>
    </w:lvl>
    <w:lvl w:ilvl="5" w:tplc="57407093" w:tentative="1">
      <w:start w:val="1"/>
      <w:numFmt w:val="lowerRoman"/>
      <w:lvlText w:val="%6."/>
      <w:lvlJc w:val="right"/>
      <w:pPr>
        <w:ind w:left="4320" w:hanging="180"/>
      </w:pPr>
    </w:lvl>
    <w:lvl w:ilvl="6" w:tplc="57407093" w:tentative="1">
      <w:start w:val="1"/>
      <w:numFmt w:val="decimal"/>
      <w:lvlText w:val="%7."/>
      <w:lvlJc w:val="left"/>
      <w:pPr>
        <w:ind w:left="5040" w:hanging="360"/>
      </w:pPr>
    </w:lvl>
    <w:lvl w:ilvl="7" w:tplc="57407093" w:tentative="1">
      <w:start w:val="1"/>
      <w:numFmt w:val="lowerLetter"/>
      <w:lvlText w:val="%8."/>
      <w:lvlJc w:val="left"/>
      <w:pPr>
        <w:ind w:left="5760" w:hanging="360"/>
      </w:pPr>
    </w:lvl>
    <w:lvl w:ilvl="8" w:tplc="5740709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289">
    <w:multiLevelType w:val="hybridMultilevel"/>
    <w:lvl w:ilvl="0" w:tplc="8819725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16289">
    <w:abstractNumId w:val="16289"/>
  </w:num>
  <w:num w:numId="16290">
    <w:abstractNumId w:val="1629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835170605" Type="http://schemas.openxmlformats.org/officeDocument/2006/relationships/comments" Target="comments.xml"/><Relationship Id="rId393783642" Type="http://schemas.microsoft.com/office/2011/relationships/commentsExtended" Target="commentsExtended.xml"/><Relationship Id="rId64816a8838780a74f" Type="http://schemas.openxmlformats.org/officeDocument/2006/relationships/hyperlink" Target="https://iservice.lombardini.it/documents/Manuals/9313/a_-_intake_and_exhaust.pdf" TargetMode="External"/><Relationship Id="rId76726a8838780ad52" Type="http://schemas.openxmlformats.org/officeDocument/2006/relationships/hyperlink" Target="https://iservice.lombardini.it/documents/Manuals/9314/b_-_conn_rod-mounts-crankcase.pdf" TargetMode="External"/><Relationship Id="rId67306a8838780b31c" Type="http://schemas.openxmlformats.org/officeDocument/2006/relationships/hyperlink" Target="https://iservice.lombardini.it/documents/Manuals/9307/c_-_cylinder_head-rocker-speed_gov.pdf" TargetMode="External"/><Relationship Id="rId29026a8838780b8f6" Type="http://schemas.openxmlformats.org/officeDocument/2006/relationships/hyperlink" Target="https://iservice.lombardini.it/documents/Manuals/9308/d_-_controls-lubricating_system.pdf" TargetMode="External"/><Relationship Id="rId15986a8838780bed6" Type="http://schemas.openxmlformats.org/officeDocument/2006/relationships/hyperlink" Target="https://iservice.lombardini.it/documents/Manuals/9309/e_-_fuel_system.pdf" TargetMode="External"/><Relationship Id="rId44706a8838780c4c0" Type="http://schemas.openxmlformats.org/officeDocument/2006/relationships/hyperlink" Target="https://iservice.lombardini.it/documents/Manuals/9310/f_-_cooling_system-starting.pdf" TargetMode="External"/><Relationship Id="rId98946a8838780cab0" Type="http://schemas.openxmlformats.org/officeDocument/2006/relationships/hyperlink" Target="https://iservice.lombardini.it/documents/Manuals/9311/g_-_crankshaft-short_block_table.pdf" TargetMode="External"/><Relationship Id="rId78816a8838780d0a7" Type="http://schemas.openxmlformats.org/officeDocument/2006/relationships/hyperlink" Target="https://iservice.lombardini.it/documents/Manuals/9312/z_-_short_block.pdf" TargetMode="External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