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about maintenance</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939648375"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97146134"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1263247" w:name="ctxt"/>
    <w:bookmarkEnd w:id="31263247"/>
    <w:p>
      <w:pPr>
        <w:widowControl w:val="on"/>
        <w:pBdr/>
        <w:spacing w:before="75" w:after="75" w:line="240" w:lineRule="auto"/>
        <w:ind w:left="75" w:right="75"/>
        <w:jc w:val="left"/>
      </w:pPr>
    </w:p>
    <w:p>
      <w:pPr>
        <w:pStyle w:val="Titolo1"/>
      </w:pPr>
      <w:r>
        <w:rPr/>
        <w:t xml:space="preserve">Information about maintenance</w:t>
      </w:r>
    </w:p>
    <w:p>
      <w:pPr>
        <w:widowControl w:val="on"/>
        <w:pBdr/>
        <w:spacing w:before="0" w:after="0" w:line="240" w:lineRule="auto"/>
        <w:ind w:left="0" w:right="0"/>
        <w:jc w:val="left"/>
      </w:pPr>
    </w:p>
    <w:p>
      <w:pPr>
        <w:pStyle w:val="Titolo2"/>
      </w:pPr>
      <w:r>
        <w:rPr/>
        <w:t xml:space="preserve">Pre-start check</w:t>
      </w:r>
    </w:p>
    <w:p>
      <w:pPr>
        <w:numPr>
          <w:ilvl w:val="0"/>
          <w:numId w:val="19038"/>
        </w:numPr>
        <w:spacing w:before="0" w:after="0" w:line="240" w:lineRule="auto"/>
        <w:jc w:val="left"/>
        <w:rPr>
          <w:color w:val="00274C"/>
          <w:sz w:val="20"/>
          <w:szCs w:val="20"/>
        </w:rPr>
      </w:pPr>
      <w:r>
        <w:rPr>
          <w:color w:val="00274C"/>
          <w:sz w:val="20"/>
          <w:szCs w:val="20"/>
          <w:u w:val="none"/>
        </w:rPr>
        <w:t xml:space="preserve">Read carefully the following pages and carry out the operations described below in accordance with the instructions specified.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2558659" name="name30846a88476ad395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7016a88476ad3955"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038"/>
        </w:numPr>
        <w:spacing w:before="0" w:after="0" w:line="240" w:lineRule="auto"/>
        <w:jc w:val="left"/>
        <w:rPr>
          <w:color w:val="00274C"/>
          <w:sz w:val="20"/>
          <w:szCs w:val="20"/>
        </w:rPr>
      </w:pPr>
      <w:r>
        <w:rPr>
          <w:color w:val="00274C"/>
          <w:sz w:val="20"/>
          <w:szCs w:val="20"/>
          <w:u w:val="none"/>
        </w:rPr>
        <w:t xml:space="preserve">Non compliance with the operations described in the following pages involves the risk of damages to the engine and vehicle on which it is installed as well as personal and/or property damage.</w:t>
      </w:r>
    </w:p>
    <w:p>
      <w:pPr>
        <w:numPr>
          <w:ilvl w:val="0"/>
          <w:numId w:val="19038"/>
        </w:numPr>
        <w:spacing w:before="0" w:after="0" w:line="240" w:lineRule="auto"/>
        <w:jc w:val="left"/>
        <w:rPr>
          <w:color w:val="00274C"/>
          <w:sz w:val="20"/>
          <w:szCs w:val="20"/>
        </w:rPr>
      </w:pPr>
      <w:r>
        <w:rPr>
          <w:color w:val="00274C"/>
          <w:sz w:val="20"/>
          <w:szCs w:val="20"/>
          <w:u w:val="none"/>
        </w:rPr>
        <w:t xml:space="preserve">Increase the frequency of maintenance operations in heavy working conditions (engine starts but stops, very dusty and hot environments, etc..).</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Running-in period</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 For the first 50 hours of engine operation, it is advisable not to exceed 75% of the maximum power supplied.</w:t>
            </w:r>
          </w:p>
        </w:tc>
      </w:tr>
    </w:tbl>
    <w:p>
      <w:pPr>
        <w:widowControl w:val="on"/>
        <w:pBdr/>
        <w:spacing w:before="0" w:after="0" w:line="262" w:lineRule="auto"/>
        <w:ind w:left="0" w:right="0"/>
        <w:jc w:val="left"/>
      </w:pPr>
      <w:r>
        <w:rPr>
          <w:b/>
          <w:bCs/>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Starting and turning off</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Starting</w:t>
            </w:r>
          </w:p>
          <w:p/>
          <w:p/>
          <w:p>
            <w:pPr>
              <w:numPr>
                <w:ilvl w:val="0"/>
                <w:numId w:val="19040"/>
              </w:numPr>
              <w:spacing w:before="0" w:after="0" w:line="262" w:lineRule="auto"/>
              <w:jc w:val="left"/>
              <w:rPr>
                <w:color w:val="00274C"/>
                <w:sz w:val="20"/>
                <w:szCs w:val="20"/>
              </w:rPr>
            </w:pPr>
            <w:r>
              <w:rPr>
                <w:color w:val="00274C"/>
                <w:position w:val="-2"/>
                <w:sz w:val="20"/>
                <w:szCs w:val="20"/>
                <w:u w:val="none"/>
              </w:rPr>
              <w:t xml:space="preserve">Check the level of the engine oil, fuel and coolant and fill if necessary ( </w:t>
            </w:r>
            <w:r>
              <w:rPr>
                <w:b/>
                <w:bCs/>
                <w:color w:val="00274C"/>
                <w:position w:val="-2"/>
                <w:sz w:val="20"/>
                <w:szCs w:val="20"/>
                <w:u w:val="none"/>
              </w:rPr>
              <w:t xml:space="preserve">Par.</w:t>
            </w:r>
            <w:r>
              <w:rPr>
                <w:color w:val="00274C"/>
                <w:position w:val="-2"/>
                <w:sz w:val="20"/>
                <w:szCs w:val="20"/>
                <w:u w:val="none"/>
              </w:rPr>
              <w:t xml:space="preserve"> </w:t>
            </w:r>
            <w:r>
              <w:rPr>
                <w:b/>
                <w:bCs/>
                <w:color w:val="00274C"/>
                <w:position w:val="-2"/>
                <w:sz w:val="20"/>
                <w:szCs w:val="20"/>
                <w:u w:val="none"/>
              </w:rPr>
              <w:t xml:space="preserve">4.5 - 4.6 - 4.7</w:t>
            </w:r>
            <w:r>
              <w:rPr>
                <w:color w:val="00274C"/>
                <w:position w:val="-2"/>
                <w:sz w:val="20"/>
                <w:szCs w:val="20"/>
                <w:u w:val="none"/>
              </w:rPr>
              <w:t xml:space="preserve"> ).</w:t>
            </w:r>
          </w:p>
          <w:p>
            <w:pPr>
              <w:numPr>
                <w:ilvl w:val="0"/>
                <w:numId w:val="19040"/>
              </w:numPr>
              <w:spacing w:before="0" w:after="0" w:line="262" w:lineRule="auto"/>
              <w:jc w:val="left"/>
              <w:rPr>
                <w:color w:val="00274C"/>
                <w:sz w:val="20"/>
                <w:szCs w:val="20"/>
              </w:rPr>
            </w:pPr>
            <w:r>
              <w:rPr>
                <w:color w:val="00274C"/>
                <w:position w:val="-2"/>
                <w:sz w:val="20"/>
                <w:szCs w:val="20"/>
                <w:u w:val="none"/>
              </w:rPr>
              <w:t xml:space="preserve">Put the ignition key in the ignition switch (if supplied).</w:t>
            </w:r>
          </w:p>
          <w:p>
            <w:pPr>
              <w:numPr>
                <w:ilvl w:val="0"/>
                <w:numId w:val="19040"/>
              </w:numPr>
              <w:spacing w:before="0" w:after="0" w:line="262" w:lineRule="auto"/>
              <w:jc w:val="left"/>
              <w:rPr>
                <w:color w:val="00274C"/>
                <w:sz w:val="20"/>
                <w:szCs w:val="20"/>
              </w:rPr>
            </w:pPr>
            <w:r>
              <w:rPr>
                <w:color w:val="00274C"/>
                <w:position w:val="-2"/>
                <w:sz w:val="20"/>
                <w:szCs w:val="20"/>
                <w:u w:val="none"/>
              </w:rPr>
              <w:t xml:space="preserve">Tun the key to  </w:t>
            </w:r>
            <w:r>
              <w:rPr>
                <w:b/>
                <w:bCs/>
                <w:color w:val="00274C"/>
                <w:position w:val="-2"/>
                <w:sz w:val="20"/>
                <w:szCs w:val="20"/>
                <w:u w:val="none"/>
              </w:rPr>
              <w:t xml:space="preserve">ON</w:t>
            </w:r>
            <w:r>
              <w:rPr>
                <w:color w:val="00274C"/>
                <w:position w:val="-2"/>
                <w:sz w:val="20"/>
                <w:szCs w:val="20"/>
                <w:u w:val="none"/>
              </w:rPr>
              <w:t xml:space="preserve">  position.</w:t>
            </w:r>
          </w:p>
          <w:p>
            <w:pPr>
              <w:numPr>
                <w:ilvl w:val="0"/>
                <w:numId w:val="19040"/>
              </w:numPr>
              <w:spacing w:before="0" w:after="0" w:line="262" w:lineRule="auto"/>
              <w:jc w:val="left"/>
              <w:rPr>
                <w:color w:val="00274C"/>
                <w:sz w:val="20"/>
                <w:szCs w:val="20"/>
              </w:rPr>
            </w:pPr>
            <w:r>
              <w:rPr>
                <w:color w:val="00274C"/>
                <w:position w:val="-2"/>
                <w:sz w:val="20"/>
                <w:szCs w:val="20"/>
                <w:u w:val="none"/>
              </w:rPr>
              <w:t xml:space="preserve">Turn the key beyond the  </w:t>
            </w:r>
            <w:r>
              <w:rPr>
                <w:b/>
                <w:bCs/>
                <w:color w:val="00274C"/>
                <w:position w:val="-2"/>
                <w:sz w:val="20"/>
                <w:szCs w:val="20"/>
                <w:u w:val="none"/>
              </w:rPr>
              <w:t xml:space="preserve">ON</w:t>
            </w:r>
            <w:r>
              <w:rPr>
                <w:color w:val="00274C"/>
                <w:position w:val="-2"/>
                <w:sz w:val="20"/>
                <w:szCs w:val="20"/>
                <w:u w:val="none"/>
              </w:rPr>
              <w:t xml:space="preserve">  position and release it when the engine starts (the key will return into  </w:t>
            </w:r>
            <w:r>
              <w:rPr>
                <w:b/>
                <w:bCs/>
                <w:color w:val="00274C"/>
                <w:position w:val="-2"/>
                <w:sz w:val="20"/>
                <w:szCs w:val="20"/>
                <w:u w:val="none"/>
              </w:rPr>
              <w:t xml:space="preserve">ON</w:t>
            </w:r>
            <w:r>
              <w:rPr>
                <w:color w:val="00274C"/>
                <w:position w:val="-2"/>
                <w:sz w:val="20"/>
                <w:szCs w:val="20"/>
                <w:u w:val="none"/>
              </w:rPr>
              <w:t xml:space="preserve">  position automatically).</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4975752" name="name64656a88476adabb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3526a88476adabb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At the first fuelling or if the tank was empty filling the fuel system ( </w:t>
            </w:r>
            <w:r>
              <w:rPr>
                <w:b/>
                <w:bCs/>
                <w:color w:val="00274C"/>
                <w:position w:val="-2"/>
                <w:sz w:val="20"/>
                <w:szCs w:val="20"/>
                <w:u w:val="none"/>
              </w:rPr>
              <w:t xml:space="preserve">Par. 4.9 </w:t>
            </w:r>
            <w:r>
              <w:rPr>
                <w:color w:val="00274C"/>
                <w:position w:val="-2"/>
                <w:sz w:val="20"/>
                <w:szCs w:val="20"/>
                <w:u w:val="none"/>
              </w:rPr>
              <w:t xml:space="preserve"> from point 4 to point 6).</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Do not actuate the starter for more than 15 seconds at a time. If the engine does not start, wait for one minute before repeating attempt.</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If engine does not start after two attempts see  </w:t>
            </w:r>
            <w:r>
              <w:rPr>
                <w:b/>
                <w:bCs/>
                <w:color w:val="00274C"/>
                <w:position w:val="-2"/>
                <w:sz w:val="20"/>
                <w:szCs w:val="20"/>
                <w:u w:val="none"/>
              </w:rPr>
              <w:t xml:space="preserve">Tab. 5.2</w:t>
            </w:r>
            <w:r>
              <w:rPr>
                <w:color w:val="00274C"/>
                <w:position w:val="-2"/>
                <w:sz w:val="20"/>
                <w:szCs w:val="20"/>
                <w:u w:val="none"/>
              </w:rPr>
              <w:t xml:space="preserve">  to found the cause.</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40004153" name="name67446a88476aea342" descr="Cap_4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png"/>
                          <pic:cNvPicPr/>
                        </pic:nvPicPr>
                        <pic:blipFill>
                          <a:blip r:embed="rId94996a88476aea33f" cstate="print"/>
                          <a:stretch>
                            <a:fillRect/>
                          </a:stretch>
                        </pic:blipFill>
                        <pic:spPr>
                          <a:xfrm>
                            <a:off x="0" y="0"/>
                            <a:ext cx="5551200" cy="4161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Panel </w:t>
            </w:r>
            <w:r>
              <w:rPr>
                <w:b/>
                <w:bCs/>
                <w:color w:val="00274C"/>
                <w:position w:val="-2"/>
                <w:sz w:val="20"/>
                <w:szCs w:val="20"/>
                <w:u w:val="none"/>
              </w:rPr>
              <w:t xml:space="preserve">P</w:t>
            </w:r>
            <w:r>
              <w:rPr>
                <w:color w:val="00274C"/>
                <w:position w:val="-2"/>
                <w:sz w:val="20"/>
                <w:szCs w:val="20"/>
                <w:u w:val="none"/>
              </w:rPr>
              <w:t xml:space="preserve"> can be assembled on the engine or machine. In  </w:t>
            </w:r>
            <w:r>
              <w:rPr>
                <w:b/>
                <w:bCs/>
                <w:color w:val="00274C"/>
                <w:position w:val="-2"/>
                <w:sz w:val="20"/>
                <w:szCs w:val="20"/>
                <w:u w:val="none"/>
              </w:rPr>
              <w:t xml:space="preserve">Tab. 4.1</w:t>
            </w:r>
            <w:r>
              <w:rPr>
                <w:color w:val="00274C"/>
                <w:position w:val="-2"/>
                <w:sz w:val="20"/>
                <w:szCs w:val="20"/>
                <w:u w:val="none"/>
              </w:rPr>
              <w:t xml:space="preserve">  are described the main functions are illustrated.</w:t>
            </w:r>
          </w:p>
          <w:p/>
          <w:p/>
          <w:p>
            <w:pPr>
              <w:widowControl w:val="on"/>
              <w:pBdr/>
              <w:spacing w:before="0" w:after="0" w:line="262" w:lineRule="auto"/>
              <w:ind w:left="0" w:right="0"/>
              <w:jc w:val="left"/>
              <w:textAlignment w:val="center"/>
            </w:pPr>
            <w:r>
              <w:rPr>
                <w:b/>
                <w:bCs/>
                <w:color w:val="00274C"/>
                <w:position w:val="-2"/>
                <w:sz w:val="20"/>
                <w:szCs w:val="20"/>
                <w:u w:val="none"/>
              </w:rPr>
              <w:t xml:space="preserve">4.1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Hour-meter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RPM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Control switch to start the engine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fuel below MIN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 fault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engine oil not pressurised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high coolant temperature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battery not charging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machine alarm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glow plugs/heater ignition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alarm general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W9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Warning Light - air cleaner clogged</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4.3.2</w:t>
            </w:r>
            <w:r>
              <w:rPr>
                <w:color w:val="00274C"/>
                <w:position w:val="-2"/>
                <w:sz w:val="20"/>
                <w:szCs w:val="20"/>
                <w:u w:val="none"/>
              </w:rPr>
              <w:t xml:space="preserve">   </w:t>
            </w:r>
            <w:r>
              <w:rPr>
                <w:b/>
                <w:bCs/>
                <w:color w:val="00274C"/>
                <w:position w:val="-2"/>
                <w:sz w:val="20"/>
                <w:szCs w:val="20"/>
                <w:u w:val="none"/>
              </w:rPr>
              <w:t xml:space="preserve">After starting</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1949537" name="name97906a88476af2cab"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3876a88476af2ca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Make sure that all the warning lights on the control panel are off when the engine is running.</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Run at minimum speed for a few minutes according to table (except constant speed engine).</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TIME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-20°C a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-10°C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from -5°C a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seconds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seconds</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Turning off</w:t>
            </w:r>
          </w:p>
          <w:p/>
          <w:p/>
          <w:p>
            <w:pPr>
              <w:numPr>
                <w:ilvl w:val="0"/>
                <w:numId w:val="19041"/>
              </w:numPr>
              <w:spacing w:before="0" w:after="0" w:line="262" w:lineRule="auto"/>
              <w:jc w:val="left"/>
              <w:rPr>
                <w:color w:val="00274C"/>
                <w:sz w:val="20"/>
                <w:szCs w:val="20"/>
              </w:rPr>
            </w:pPr>
            <w:r>
              <w:rPr>
                <w:color w:val="00274C"/>
                <w:position w:val="-2"/>
                <w:sz w:val="20"/>
                <w:szCs w:val="20"/>
                <w:u w:val="none"/>
              </w:rPr>
              <w:t xml:space="preserve">Do not turn off the engine when it is running at the maximum rotation speed (except constant speed engine).</w:t>
            </w:r>
          </w:p>
          <w:p>
            <w:pPr>
              <w:numPr>
                <w:ilvl w:val="0"/>
                <w:numId w:val="19041"/>
              </w:numPr>
              <w:spacing w:before="0" w:after="0" w:line="262" w:lineRule="auto"/>
              <w:jc w:val="left"/>
              <w:rPr>
                <w:color w:val="00274C"/>
                <w:sz w:val="20"/>
                <w:szCs w:val="20"/>
              </w:rPr>
            </w:pPr>
            <w:r>
              <w:rPr>
                <w:color w:val="00274C"/>
                <w:position w:val="-2"/>
                <w:sz w:val="20"/>
                <w:szCs w:val="20"/>
                <w:u w:val="none"/>
              </w:rPr>
              <w:t xml:space="preserve">Before turning it off, keep it idle at minimum speed for about 1 minute.</w:t>
            </w:r>
          </w:p>
          <w:p>
            <w:pPr>
              <w:numPr>
                <w:ilvl w:val="0"/>
                <w:numId w:val="19041"/>
              </w:numPr>
              <w:spacing w:before="0" w:after="0" w:line="262" w:lineRule="auto"/>
              <w:jc w:val="left"/>
              <w:rPr>
                <w:color w:val="00274C"/>
                <w:sz w:val="20"/>
                <w:szCs w:val="20"/>
              </w:rPr>
            </w:pPr>
            <w:r>
              <w:rPr>
                <w:color w:val="00274C"/>
                <w:position w:val="-2"/>
                <w:sz w:val="20"/>
                <w:szCs w:val="20"/>
                <w:u w:val="none"/>
              </w:rPr>
              <w:t xml:space="preserve">Turn the key to  </w:t>
            </w:r>
            <w:r>
              <w:rPr>
                <w:b/>
                <w:bCs/>
                <w:color w:val="00274C"/>
                <w:position w:val="-2"/>
                <w:sz w:val="20"/>
                <w:szCs w:val="20"/>
                <w:u w:val="none"/>
              </w:rPr>
              <w:t xml:space="preserve">OFF</w:t>
            </w:r>
            <w:r>
              <w:rPr>
                <w:color w:val="00274C"/>
                <w:position w:val="-2"/>
                <w:sz w:val="20"/>
                <w:szCs w:val="20"/>
                <w:u w:val="none"/>
              </w:rPr>
              <w:t xml:space="preserve">  position.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numPr>
          <w:ilvl w:val="0"/>
          <w:numId w:val="19038"/>
        </w:numPr>
        <w:spacing w:before="0" w:after="0" w:line="240" w:lineRule="auto"/>
        <w:jc w:val="left"/>
        <w:rPr>
          <w:color w:val="00274C"/>
          <w:sz w:val="20"/>
          <w:szCs w:val="20"/>
        </w:rPr>
      </w:pPr>
      <w:r>
        <w:rPr>
          <w:color w:val="00274C"/>
          <w:sz w:val="20"/>
          <w:szCs w:val="20"/>
          <w:u w:val="none"/>
        </w:rPr>
        <w:t xml:space="preserve">This chapter shows all operations described in the  </w:t>
      </w:r>
      <w:r>
        <w:rPr>
          <w:b/>
          <w:bCs/>
          <w:color w:val="00274C"/>
          <w:sz w:val="20"/>
          <w:szCs w:val="20"/>
          <w:u w:val="none"/>
        </w:rPr>
        <w:t xml:space="preserve">Tab. 4.2, 4.3</w:t>
      </w:r>
      <w:r>
        <w:rPr>
          <w:color w:val="00274C"/>
          <w:sz w:val="20"/>
          <w:szCs w:val="20"/>
          <w:u w:val="none"/>
        </w:rPr>
        <w:t xml:space="preserve"> . if you have the skills appropriate may be directly carried out by the user.</w:t>
      </w:r>
    </w:p>
    <w:p>
      <w:pPr>
        <w:numPr>
          <w:ilvl w:val="0"/>
          <w:numId w:val="19038"/>
        </w:numPr>
        <w:spacing w:before="0" w:after="0" w:line="240" w:lineRule="auto"/>
        <w:jc w:val="left"/>
        <w:rPr>
          <w:color w:val="00274C"/>
          <w:sz w:val="20"/>
          <w:szCs w:val="20"/>
        </w:rPr>
      </w:pPr>
      <w:r>
        <w:rPr>
          <w:color w:val="00274C"/>
          <w:sz w:val="20"/>
          <w:szCs w:val="20"/>
          <w:u w:val="none"/>
        </w:rPr>
        <w:t xml:space="preserve">Periodic inspection and maintenance operations must be carried out as indicated in this manual and are the responsability of the user.</w:t>
      </w:r>
    </w:p>
    <w:p>
      <w:pPr>
        <w:numPr>
          <w:ilvl w:val="0"/>
          <w:numId w:val="19038"/>
        </w:numPr>
        <w:spacing w:before="0" w:after="0" w:line="240" w:lineRule="auto"/>
        <w:jc w:val="left"/>
        <w:rPr>
          <w:color w:val="00274C"/>
          <w:sz w:val="20"/>
          <w:szCs w:val="20"/>
        </w:rPr>
      </w:pPr>
      <w:r>
        <w:rPr>
          <w:color w:val="00274C"/>
          <w:sz w:val="20"/>
          <w:szCs w:val="20"/>
          <w:u w:val="none"/>
        </w:rPr>
        <w:t xml:space="preserve">Failure to comply with these service and maintenance intervals increases the risk of technical damage to the engine. Any non compliance makes the warranty become null and void.</w:t>
      </w:r>
    </w:p>
    <w:p>
      <w:pPr>
        <w:numPr>
          <w:ilvl w:val="0"/>
          <w:numId w:val="19038"/>
        </w:numPr>
        <w:spacing w:before="0" w:after="0" w:line="240" w:lineRule="auto"/>
        <w:jc w:val="left"/>
        <w:rPr>
          <w:color w:val="00274C"/>
          <w:sz w:val="20"/>
          <w:szCs w:val="20"/>
        </w:rPr>
      </w:pPr>
      <w:r>
        <w:rPr>
          <w:color w:val="00274C"/>
          <w:sz w:val="20"/>
          <w:szCs w:val="20"/>
          <w:u w:val="none"/>
        </w:rPr>
        <w:t xml:space="preserve">In order to prevent personal and property damage read carefully the instructions listed below before proceeding with any operation of the engine.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183993" name="name34936a88476b05e7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5996a88476b05e6d"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038"/>
        </w:numPr>
        <w:spacing w:before="0" w:after="0" w:line="240" w:lineRule="auto"/>
        <w:jc w:val="left"/>
        <w:rPr>
          <w:color w:val="00274C"/>
          <w:sz w:val="20"/>
          <w:szCs w:val="20"/>
        </w:rPr>
      </w:pPr>
      <w:r>
        <w:rPr>
          <w:color w:val="00274C"/>
          <w:sz w:val="20"/>
          <w:szCs w:val="20"/>
          <w:u w:val="none"/>
        </w:rPr>
        <w:t xml:space="preserve">Inspections must be made when the engine is off and cold.</w:t>
      </w:r>
    </w:p>
    <w:p>
      <w:pPr>
        <w:numPr>
          <w:ilvl w:val="0"/>
          <w:numId w:val="19038"/>
        </w:numPr>
        <w:spacing w:before="0" w:after="0" w:line="240" w:lineRule="auto"/>
        <w:jc w:val="left"/>
        <w:rPr>
          <w:color w:val="00274C"/>
          <w:sz w:val="20"/>
          <w:szCs w:val="20"/>
        </w:rPr>
      </w:pPr>
      <w:r>
        <w:rPr>
          <w:color w:val="00274C"/>
          <w:sz w:val="20"/>
          <w:szCs w:val="20"/>
          <w:u w:val="none"/>
        </w:rPr>
        <w:t xml:space="preserve">Place engine on level sur face to ensure accurate measurement of oil level.</w:t>
      </w:r>
    </w:p>
    <w:p>
      <w:pPr>
        <w:numPr>
          <w:ilvl w:val="0"/>
          <w:numId w:val="19038"/>
        </w:numPr>
        <w:spacing w:before="0" w:after="0" w:line="240" w:lineRule="auto"/>
        <w:jc w:val="left"/>
        <w:rPr>
          <w:color w:val="00274C"/>
          <w:sz w:val="20"/>
          <w:szCs w:val="20"/>
        </w:rPr>
      </w:pPr>
      <w:r>
        <w:rPr>
          <w:color w:val="00274C"/>
          <w:sz w:val="20"/>
          <w:szCs w:val="20"/>
          <w:u w:val="none"/>
        </w:rPr>
        <w:t xml:space="preserve">Before starting, to avoid spillages of oil make sure that:</w:t>
      </w:r>
      <w:r>
        <w:rPr>
          <w:color w:val="00274C"/>
          <w:sz w:val="20"/>
          <w:szCs w:val="20"/>
          <w:u w:val="none"/>
        </w:rPr>
        <w:br/>
        <w:t xml:space="preserve">- the oil dipstick is inserted correctly;</w:t>
      </w:r>
    </w:p>
    <w:p>
      <w:pPr>
        <w:numPr>
          <w:ilvl w:val="0"/>
          <w:numId w:val="19038"/>
        </w:numPr>
        <w:spacing w:before="0" w:after="0" w:line="240" w:lineRule="auto"/>
        <w:jc w:val="left"/>
        <w:rPr>
          <w:color w:val="00274C"/>
          <w:sz w:val="20"/>
          <w:szCs w:val="20"/>
        </w:rPr>
      </w:pPr>
      <w:r>
        <w:rPr>
          <w:color w:val="00274C"/>
          <w:sz w:val="20"/>
          <w:szCs w:val="20"/>
          <w:u w:val="none"/>
        </w:rPr>
        <w:t xml:space="preserve">also check that: - oil drain plug and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oil filler cap are tightened firmly.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5654278" name="name66636a88476b0d86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5646a88476b0d86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9038"/>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587544" name="name76186a88476b113f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21286a88476b113f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038"/>
        </w:numPr>
        <w:spacing w:before="0" w:after="0" w:line="240" w:lineRule="auto"/>
        <w:jc w:val="left"/>
        <w:rPr>
          <w:color w:val="00274C"/>
          <w:sz w:val="20"/>
          <w:szCs w:val="20"/>
        </w:rPr>
      </w:pPr>
      <w:r>
        <w:rPr>
          <w:color w:val="00274C"/>
          <w:sz w:val="20"/>
          <w:szCs w:val="20"/>
          <w:u w:val="none"/>
        </w:rPr>
        <w:t xml:space="preserve">For safety precautions see  </w:t>
      </w:r>
      <w:r>
        <w:rPr>
          <w:b/>
          <w:bCs/>
          <w:color w:val="00274C"/>
          <w:sz w:val="20"/>
          <w:szCs w:val="20"/>
          <w:u w:val="none"/>
        </w:rPr>
        <w:t xml:space="preserve">Chap. 3</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4.2</w:t>
      </w:r>
      <w:r>
        <w:rPr>
          <w:color w:val="00274C"/>
          <w:sz w:val="20"/>
          <w:szCs w:val="20"/>
          <w:u w:val="none"/>
        </w:rPr>
        <w:t xml:space="preserve"> and </w:t>
      </w:r>
      <w:r>
        <w:rPr>
          <w:b/>
          <w:bCs/>
          <w:color w:val="00274C"/>
          <w:sz w:val="20"/>
          <w:szCs w:val="20"/>
          <w:u w:val="none"/>
        </w:rPr>
        <w:t xml:space="preserve">Tab.</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refer to the engine operating under normal operating conditions with fuel and oil meeting the approved specifications.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4.2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hose (intake air / 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hose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Valve clearance adjustement</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Injetors cleaning and setting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0000"/>
                <w:position w:val="-2"/>
                <w:sz w:val="20"/>
                <w:szCs w:val="20"/>
                <w:u w:val="none"/>
                <w:shd w:val="clear" w:color="auto" w:fill="E1E2E0"/>
              </w:rPr>
              <w:t xml:space="preserve">Internal radiator cleaning</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b/>
          <w:bCs/>
          <w:color w:val="00274C"/>
          <w:sz w:val="20"/>
          <w:szCs w:val="20"/>
          <w:u w:val="none"/>
        </w:rPr>
        <w:br/>
        <w:t xml:space="preserve">4.3</w:t>
      </w:r>
    </w:p>
    <w:tbl>
      <w:tblPr>
        <w:tblStyle w:val="NormalTablePHPDOCX"/>
        <w:tblCellMar>
          <w:left w:type="dxa" w:w="0"/>
          <w:right w:type="dxa" w:w="0"/>
        </w:tblCellMar>
        <w:tblW w:w="5000" w:type="pct"/>
        <w:tblInd w:w="0" w:type="auto"/>
        <w:tblBorders/>
      </w:tblPr>
      <w:tblGrid>
        <w:gridCol w:w="1"/>
        <w:gridCol w:w="1"/>
        <w:gridCol w:w="1"/>
        <w:gridCol w:w="1"/>
        <w:gridCol w:w="1"/>
        <w:gridCol w:w="1"/>
        <w:gridCol w:w="1"/>
      </w:tblGrid>
      <w:tr>
        <w:trPr>
          <w:trHeight w:val="0" w:hRule="atLeast"/>
        </w:trPr>
        <w:tc>
          <w:tcPr>
            <w:tcW w:w="0" w:type="auto"/>
            <w:gridSpan w:val="7"/>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5"/>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cartrige </w:t>
            </w:r>
            <w:r>
              <w:rPr>
                <w:color w:val="00274C"/>
                <w:position w:val="3"/>
                <w:sz w:val="17"/>
                <w:szCs w:val="17"/>
                <w:u w:val="none"/>
                <w:shd w:val="clear" w:color="auto" w:fill="E1E2E0"/>
                <w:vertAlign w:val="superscript"/>
                <w:vertAlign w:val="superscript"/>
              </w:rPr>
              <w:t xml:space="preserve">(1)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(2)(3)</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w:t>
            </w:r>
            <w:r>
              <w:rPr>
                <w:color w:val="00274C"/>
                <w:position w:val="3"/>
                <w:sz w:val="17"/>
                <w:szCs w:val="17"/>
                <w:u w:val="none"/>
                <w:shd w:val="clear" w:color="auto" w:fill="E1E2E0"/>
                <w:vertAlign w:val="superscript"/>
                <w:vertAlign w:val="superscript"/>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line hoses</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(2)(3)(4)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w:t>
            </w:r>
            <w:r>
              <w:rPr>
                <w:color w:val="00274C"/>
                <w:position w:val="3"/>
                <w:sz w:val="17"/>
                <w:szCs w:val="17"/>
                <w:u w:val="none"/>
                <w:shd w:val="clear" w:color="auto" w:fill="E1E2E0"/>
                <w:vertAlign w:val="superscript"/>
                <w:vertAlign w:val="superscript"/>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belt </w:t>
            </w:r>
            <w:r>
              <w:rPr>
                <w:color w:val="00274C"/>
                <w:position w:val="3"/>
                <w:sz w:val="17"/>
                <w:szCs w:val="17"/>
                <w:u w:val="none"/>
                <w:shd w:val="clear" w:color="auto" w:fill="E1E2E0"/>
                <w:vertAlign w:val="superscript"/>
                <w:vertAlign w:val="superscript"/>
              </w:rPr>
              <w:t xml:space="preserve">(4)(5)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(2) - In case of low use: 24 months.</w:t>
      </w:r>
    </w:p>
    <w:p>
      <w:pPr>
        <w:widowControl w:val="on"/>
        <w:pBdr/>
        <w:spacing w:before="0" w:after="0" w:line="262" w:lineRule="auto"/>
        <w:ind w:left="0" w:right="0"/>
        <w:jc w:val="left"/>
      </w:pPr>
      <w:r>
        <w:rPr>
          <w:color w:val="00274C"/>
          <w:sz w:val="20"/>
          <w:szCs w:val="20"/>
          <w:u w:val="none"/>
        </w:rPr>
        <w:t xml:space="preserve">(3) - The period of time that must elapse before checking the filter element depends on the environment in which the engine operates.</w:t>
      </w:r>
    </w:p>
    <w:p>
      <w:pPr>
        <w:widowControl w:val="on"/>
        <w:pBdr/>
        <w:spacing w:before="0" w:after="0" w:line="262" w:lineRule="auto"/>
        <w:ind w:left="0" w:right="0"/>
        <w:jc w:val="left"/>
      </w:pPr>
      <w:r>
        <w:rPr>
          <w:color w:val="00274C"/>
          <w:sz w:val="20"/>
          <w:szCs w:val="20"/>
          <w:u w:val="none"/>
        </w:rPr>
        <w:t xml:space="preserve">(4) - Contact authorized  </w:t>
      </w:r>
      <w:r>
        <w:rPr>
          <w:b/>
          <w:bCs/>
          <w:color w:val="000000"/>
          <w:sz w:val="20"/>
          <w:szCs w:val="20"/>
          <w:u w:val="none"/>
        </w:rPr>
        <w:t xml:space="preserve">REHLKO </w:t>
      </w:r>
      <w:r>
        <w:rPr>
          <w:color w:val="00274C"/>
          <w:sz w:val="20"/>
          <w:szCs w:val="20"/>
          <w:u w:val="none"/>
        </w:rPr>
        <w:t xml:space="preserve"> workshops.</w:t>
      </w:r>
    </w:p>
    <w:p>
      <w:pPr>
        <w:widowControl w:val="on"/>
        <w:pBdr/>
        <w:spacing w:before="0" w:after="0" w:line="262" w:lineRule="auto"/>
        <w:ind w:left="0" w:right="0"/>
        <w:jc w:val="left"/>
      </w:pPr>
      <w:r>
        <w:rPr>
          <w:color w:val="00274C"/>
          <w:sz w:val="20"/>
          <w:szCs w:val="20"/>
          <w:u w:val="none"/>
        </w:rPr>
        <w:t xml:space="preserve">(5) - In case of low use: 48 months.</w:t>
      </w:r>
    </w:p>
    <w:p>
      <w:pPr>
        <w:widowControl w:val="on"/>
        <w:pBdr/>
        <w:spacing w:before="0" w:after="0" w:line="262" w:lineRule="auto"/>
        <w:ind w:left="0" w:right="0"/>
        <w:jc w:val="left"/>
      </w:pPr>
      <w:r>
        <w:rPr>
          <w:color w:val="000000"/>
          <w:sz w:val="20"/>
          <w:szCs w:val="20"/>
          <w:u w:val="none"/>
        </w:rPr>
        <w:t xml:space="preserve">(6) – STD version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Refuelling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1317317" name="name89706a88476b2835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9726a88476b28358"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19038"/>
        </w:numPr>
        <w:spacing w:before="0" w:after="0" w:line="240" w:lineRule="auto"/>
        <w:jc w:val="left"/>
        <w:rPr>
          <w:color w:val="00274C"/>
          <w:sz w:val="20"/>
          <w:szCs w:val="20"/>
        </w:rPr>
      </w:pPr>
      <w:r>
        <w:rPr>
          <w:color w:val="00274C"/>
          <w:sz w:val="20"/>
          <w:szCs w:val="20"/>
          <w:u w:val="none"/>
        </w:rPr>
        <w:t xml:space="preserve">Before proceeding with operation, read  </w:t>
      </w:r>
      <w:r>
        <w:rPr>
          <w:b/>
          <w:bCs/>
          <w:color w:val="00274C"/>
          <w:sz w:val="20"/>
          <w:szCs w:val="20"/>
          <w:u w:val="none"/>
        </w:rPr>
        <w:t xml:space="preserve">Par. 3.2.2</w:t>
      </w: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365589" name="name89736a88476b2c16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7656a88476b2c16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19038"/>
        </w:numPr>
        <w:spacing w:before="0" w:after="0" w:line="240" w:lineRule="auto"/>
        <w:jc w:val="left"/>
        <w:rPr>
          <w:color w:val="00274C"/>
          <w:sz w:val="20"/>
          <w:szCs w:val="20"/>
        </w:rPr>
      </w:pPr>
      <w:r>
        <w:rPr>
          <w:color w:val="00274C"/>
          <w:sz w:val="20"/>
          <w:szCs w:val="20"/>
          <w:u w:val="none"/>
        </w:rPr>
        <w:t xml:space="preserve">Fill the engine off.</w:t>
      </w:r>
    </w:p>
    <w:p>
      <w:pPr>
        <w:numPr>
          <w:ilvl w:val="0"/>
          <w:numId w:val="19038"/>
        </w:numPr>
        <w:spacing w:before="0" w:after="0" w:line="240" w:lineRule="auto"/>
        <w:jc w:val="left"/>
        <w:rPr>
          <w:color w:val="00274C"/>
          <w:sz w:val="20"/>
          <w:szCs w:val="20"/>
        </w:rPr>
      </w:pPr>
      <w:r>
        <w:rPr>
          <w:color w:val="00274C"/>
          <w:sz w:val="20"/>
          <w:szCs w:val="20"/>
          <w:u w:val="none"/>
        </w:rPr>
        <w:t xml:space="preserve">The only approved fuels are those listed in  </w:t>
      </w:r>
      <w:r>
        <w:rPr>
          <w:b/>
          <w:bCs/>
          <w:color w:val="00274C"/>
          <w:sz w:val="20"/>
          <w:szCs w:val="20"/>
          <w:u w:val="none"/>
        </w:rPr>
        <w:t xml:space="preserve">Tab. 2.3</w:t>
      </w:r>
      <w:r>
        <w:rPr>
          <w:color w:val="00274C"/>
          <w:sz w:val="20"/>
          <w:szCs w:val="20"/>
          <w:u w:val="none"/>
        </w:rPr>
        <w:t xml:space="preserve"> .</w:t>
      </w:r>
    </w:p>
    <w:p>
      <w:pPr>
        <w:numPr>
          <w:ilvl w:val="0"/>
          <w:numId w:val="19038"/>
        </w:numPr>
        <w:spacing w:before="0" w:after="0" w:line="240" w:lineRule="auto"/>
        <w:jc w:val="left"/>
        <w:rPr>
          <w:color w:val="00274C"/>
          <w:sz w:val="20"/>
          <w:szCs w:val="20"/>
        </w:rPr>
      </w:pPr>
      <w:r>
        <w:rPr>
          <w:color w:val="00274C"/>
          <w:sz w:val="20"/>
          <w:szCs w:val="20"/>
          <w:u w:val="none"/>
        </w:rPr>
        <w:t xml:space="preserve">In those countries where fuel has a high sulphur content, its is advisable to lubricate the engine with a high alkaline oil or alternatively to replace the lubricating oil approved by  </w:t>
      </w:r>
      <w:r>
        <w:rPr>
          <w:b/>
          <w:bCs/>
          <w:color w:val="000000"/>
          <w:sz w:val="20"/>
          <w:szCs w:val="20"/>
          <w:u w:val="none"/>
        </w:rPr>
        <w:t xml:space="preserve">REHLKO </w:t>
      </w:r>
      <w:r>
        <w:rPr>
          <w:color w:val="00274C"/>
          <w:sz w:val="20"/>
          <w:szCs w:val="20"/>
          <w:u w:val="none"/>
        </w:rPr>
        <w:t xml:space="preserve"> more frequently.</w:t>
      </w:r>
    </w:p>
    <w:p>
      <w:pPr>
        <w:numPr>
          <w:ilvl w:val="0"/>
          <w:numId w:val="19038"/>
        </w:numPr>
        <w:spacing w:before="0" w:after="0" w:line="240" w:lineRule="auto"/>
        <w:jc w:val="left"/>
        <w:rPr>
          <w:color w:val="00274C"/>
          <w:sz w:val="20"/>
          <w:szCs w:val="20"/>
        </w:rPr>
      </w:pPr>
      <w:r>
        <w:rPr>
          <w:color w:val="00274C"/>
          <w:sz w:val="20"/>
          <w:szCs w:val="20"/>
          <w:u w:val="none"/>
        </w:rPr>
        <w:t xml:space="preserve">To avoid explosions or fire outbreaks, do not smoke or use open flames during the operations.</w:t>
      </w:r>
    </w:p>
    <w:p>
      <w:pPr>
        <w:numPr>
          <w:ilvl w:val="0"/>
          <w:numId w:val="19038"/>
        </w:numPr>
        <w:spacing w:before="0" w:after="0" w:line="240" w:lineRule="auto"/>
        <w:jc w:val="left"/>
        <w:rPr>
          <w:color w:val="00274C"/>
          <w:sz w:val="20"/>
          <w:szCs w:val="20"/>
        </w:rPr>
      </w:pPr>
      <w:r>
        <w:rPr>
          <w:color w:val="00274C"/>
          <w:sz w:val="20"/>
          <w:szCs w:val="20"/>
          <w:u w:val="none"/>
        </w:rPr>
        <w:t xml:space="preserve">Fuel vapours are highly toxic.Only carry out the operations outdoors or in a well ventilated place.</w:t>
      </w:r>
    </w:p>
    <w:p>
      <w:pPr>
        <w:numPr>
          <w:ilvl w:val="0"/>
          <w:numId w:val="19038"/>
        </w:numPr>
        <w:spacing w:before="0" w:after="0" w:line="240" w:lineRule="auto"/>
        <w:jc w:val="left"/>
        <w:rPr>
          <w:color w:val="00274C"/>
          <w:sz w:val="20"/>
          <w:szCs w:val="20"/>
        </w:rPr>
      </w:pPr>
      <w:r>
        <w:rPr>
          <w:color w:val="00274C"/>
          <w:sz w:val="20"/>
          <w:szCs w:val="20"/>
          <w:u w:val="none"/>
        </w:rPr>
        <w:t xml:space="preserve">Keep your face well away from the fuel fill to prevent harmful vapours from being inhaled.</w:t>
      </w:r>
    </w:p>
    <w:p>
      <w:pPr>
        <w:numPr>
          <w:ilvl w:val="0"/>
          <w:numId w:val="19038"/>
        </w:numPr>
        <w:spacing w:before="0" w:after="0" w:line="240" w:lineRule="auto"/>
        <w:jc w:val="left"/>
        <w:rPr>
          <w:color w:val="00274C"/>
          <w:sz w:val="20"/>
          <w:szCs w:val="20"/>
        </w:rPr>
      </w:pPr>
      <w:r>
        <w:rPr>
          <w:color w:val="00274C"/>
          <w:sz w:val="20"/>
          <w:szCs w:val="20"/>
          <w:u w:val="none"/>
        </w:rPr>
        <w:t xml:space="preserve">Dispose of fuel in the correct way and do not litter as it is highly polluting.</w:t>
      </w:r>
    </w:p>
    <w:p>
      <w:pPr>
        <w:numPr>
          <w:ilvl w:val="0"/>
          <w:numId w:val="19038"/>
        </w:numPr>
        <w:spacing w:before="0" w:after="0" w:line="240" w:lineRule="auto"/>
        <w:jc w:val="left"/>
        <w:rPr>
          <w:color w:val="00274C"/>
          <w:sz w:val="20"/>
          <w:szCs w:val="20"/>
        </w:rPr>
      </w:pPr>
      <w:r>
        <w:rPr>
          <w:color w:val="00274C"/>
          <w:sz w:val="20"/>
          <w:szCs w:val="20"/>
          <w:u w:val="none"/>
        </w:rPr>
        <w:t xml:space="preserve">When refuelling, it is advisable to use a funnel to prevent fuel from spilling out.The fuel should also be filtered to prevent dust or dirt from entering the tank.</w:t>
      </w:r>
    </w:p>
    <w:p>
      <w:pPr>
        <w:widowControl w:val="on"/>
        <w:pBdr/>
        <w:spacing w:before="0" w:after="0" w:line="262" w:lineRule="auto"/>
        <w:ind w:left="0" w:right="0"/>
        <w:jc w:val="left"/>
      </w:pPr>
      <w:r>
        <w:rPr>
          <w:color w:val="00274C"/>
          <w:sz w:val="20"/>
          <w:szCs w:val="20"/>
          <w:u w:val="none"/>
        </w:rPr>
        <w:br/>
        <w:t xml:space="preserve">Do not overfill the fuel tank. Leave room for the fuel to expand.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 and oil filter - filling/checking/replacement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264856" name="name72666a88476b33a6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6896a88476b33a6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Par. 2.4</w:t>
            </w: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Do not use the engine with the oil level below the </w:t>
            </w:r>
            <w:r>
              <w:rPr>
                <w:b/>
                <w:bCs/>
                <w:color w:val="00274C"/>
                <w:position w:val="-2"/>
                <w:sz w:val="20"/>
                <w:szCs w:val="20"/>
                <w:u w:val="none"/>
              </w:rPr>
              <w:t xml:space="preserve">MIN</w:t>
            </w: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Do not exceed the </w:t>
            </w:r>
            <w:r>
              <w:rPr>
                <w:b/>
                <w:bCs/>
                <w:color w:val="00274C"/>
                <w:position w:val="-2"/>
                <w:sz w:val="20"/>
                <w:szCs w:val="20"/>
                <w:u w:val="none"/>
              </w:rPr>
              <w:t xml:space="preserve">MAX</w:t>
            </w:r>
            <w:r>
              <w:rPr>
                <w:color w:val="00274C"/>
                <w:position w:val="-2"/>
                <w:sz w:val="20"/>
                <w:szCs w:val="20"/>
                <w:u w:val="none"/>
              </w:rPr>
              <w:t xml:space="preserve"> level on the dipstick.</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19042"/>
              </w:numPr>
              <w:spacing w:before="0" w:after="0" w:line="262" w:lineRule="auto"/>
              <w:jc w:val="left"/>
              <w:rPr>
                <w:color w:val="00274C"/>
                <w:sz w:val="20"/>
                <w:szCs w:val="20"/>
              </w:rPr>
            </w:pPr>
            <w:r>
              <w:rPr>
                <w:color w:val="00274C"/>
                <w:position w:val="-2"/>
                <w:sz w:val="20"/>
                <w:szCs w:val="20"/>
                <w:u w:val="none"/>
              </w:rPr>
              <w:br/>
              <w:b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19042"/>
              </w:numPr>
              <w:spacing w:before="0" w:after="0" w:line="262" w:lineRule="auto"/>
              <w:jc w:val="left"/>
              <w:rPr>
                <w:color w:val="00274C"/>
                <w:sz w:val="20"/>
                <w:szCs w:val="20"/>
              </w:rPr>
            </w:pPr>
            <w:r>
              <w:rPr>
                <w:color w:val="00274C"/>
                <w:position w:val="-2"/>
                <w:sz w:val="20"/>
                <w:szCs w:val="20"/>
                <w:u w:val="none"/>
              </w:rPr>
              <w:t xml:space="preserve">Add the oil of type recommended ( </w:t>
            </w:r>
            <w:r>
              <w:rPr>
                <w:b/>
                <w:bCs/>
                <w:color w:val="00274C"/>
                <w:position w:val="-2"/>
                <w:sz w:val="20"/>
                <w:szCs w:val="20"/>
                <w:u w:val="none"/>
              </w:rPr>
              <w:t xml:space="preserve">Tab. 2.2</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2357020" name="name97166a88476b40be0"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62196a88476b40bdd" cstate="print"/>
                          <a:stretch>
                            <a:fillRect/>
                          </a:stretch>
                        </pic:blipFill>
                        <pic:spPr>
                          <a:xfrm>
                            <a:off x="0" y="0"/>
                            <a:ext cx="2239200" cy="1684800"/>
                          </a:xfrm>
                          <a:prstGeom prst="rect">
                            <a:avLst/>
                          </a:prstGeom>
                          <a:ln w="0">
                            <a:noFill/>
                          </a:ln>
                        </pic:spPr>
                      </pic:pic>
                    </a:graphicData>
                  </a:graphic>
                </wp:inline>
              </w:drawing>
            </w:r>
          </w:p>
          <w:p>
            <w:r>
              <w:rPr>
                <w:position w:val="-258"/>
              </w:rPr>
              <w:drawing>
                <wp:inline distT="0" distB="0" distL="0" distR="0">
                  <wp:extent cx="2239200" cy="1684800"/>
                  <wp:effectExtent b="0" l="0" r="0" t="0"/>
                  <wp:docPr id="24594160" name="name72276a88476b4bc7c"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65636a88476b4bc78"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043"/>
              </w:numPr>
              <w:spacing w:before="0" w:after="0" w:line="262" w:lineRule="auto"/>
              <w:jc w:val="left"/>
              <w:rPr>
                <w:color w:val="00274C"/>
                <w:sz w:val="20"/>
                <w:szCs w:val="20"/>
              </w:rPr>
            </w:pPr>
            <w:r>
              <w:rPr>
                <w:color w:val="00274C"/>
                <w:position w:val="-2"/>
                <w:sz w:val="20"/>
                <w:szCs w:val="20"/>
                <w:u w:val="none"/>
              </w:rPr>
              <w:t xml:space="preserve">Before checking oil engine needs to be level.</w:t>
            </w:r>
          </w:p>
          <w:p>
            <w:pPr>
              <w:numPr>
                <w:ilvl w:val="0"/>
                <w:numId w:val="19043"/>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and check that the level is up to but does not exceed the </w:t>
            </w:r>
            <w:r>
              <w:rPr>
                <w:b/>
                <w:bCs/>
                <w:color w:val="00274C"/>
                <w:position w:val="-2"/>
                <w:sz w:val="20"/>
                <w:szCs w:val="20"/>
                <w:u w:val="none"/>
              </w:rPr>
              <w:t xml:space="preserve">MAX</w:t>
            </w:r>
            <w:r>
              <w:rPr>
                <w:color w:val="00274C"/>
                <w:position w:val="-2"/>
                <w:sz w:val="20"/>
                <w:szCs w:val="20"/>
                <w:u w:val="none"/>
              </w:rPr>
              <w:t xml:space="preserve"> .</w:t>
            </w:r>
          </w:p>
          <w:p>
            <w:pPr>
              <w:numPr>
                <w:ilvl w:val="0"/>
                <w:numId w:val="19043"/>
              </w:numPr>
              <w:spacing w:before="0" w:after="0" w:line="262" w:lineRule="auto"/>
              <w:jc w:val="left"/>
              <w:rPr>
                <w:color w:val="00274C"/>
                <w:sz w:val="20"/>
                <w:szCs w:val="20"/>
              </w:rPr>
            </w:pPr>
            <w:r>
              <w:rPr>
                <w:color w:val="00274C"/>
                <w:position w:val="-2"/>
                <w:sz w:val="20"/>
                <w:szCs w:val="20"/>
                <w:u w:val="none"/>
              </w:rPr>
              <w:t xml:space="preserve">If level is not at the </w:t>
            </w:r>
            <w:r>
              <w:rPr>
                <w:b/>
                <w:bCs/>
                <w:color w:val="00274C"/>
                <w:position w:val="-2"/>
                <w:sz w:val="20"/>
                <w:szCs w:val="20"/>
                <w:u w:val="none"/>
              </w:rPr>
              <w:t xml:space="preserve">MAX</w:t>
            </w:r>
            <w:r>
              <w:rPr>
                <w:color w:val="00274C"/>
                <w:position w:val="-2"/>
                <w:sz w:val="20"/>
                <w:szCs w:val="20"/>
                <w:u w:val="none"/>
              </w:rPr>
              <w:t xml:space="preserve"> . level, add additional oil.</w:t>
            </w:r>
          </w:p>
          <w:p>
            <w:pPr>
              <w:numPr>
                <w:ilvl w:val="0"/>
                <w:numId w:val="19043"/>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58"/>
              </w:rPr>
              <w:drawing>
                <wp:inline distT="0" distB="0" distL="0" distR="0">
                  <wp:extent cx="1087200" cy="1684800"/>
                  <wp:effectExtent b="0" l="0" r="0" t="0"/>
                  <wp:docPr id="13244523" name="name55696a88476b56b82"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37776a88476b56b7f"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33099055" name="name94626a88476b61191"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10836a88476b6118e"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level check</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Perform the operations from point 3 to 6.</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Oil replacement</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 Perform this operation with warm engine, to get a better fluidity of the oil and get a full discharge of oil and impurities contained in 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44"/>
              </w:numPr>
              <w:spacing w:before="0" w:after="0" w:line="262" w:lineRule="auto"/>
              <w:jc w:val="left"/>
              <w:rPr>
                <w:color w:val="00274C"/>
                <w:sz w:val="20"/>
                <w:szCs w:val="20"/>
              </w:rPr>
            </w:pPr>
            <w:r>
              <w:rPr>
                <w:color w:val="00274C"/>
                <w:position w:val="-2"/>
                <w:sz w:val="20"/>
                <w:szCs w:val="20"/>
                <w:u w:val="none"/>
              </w:rPr>
              <w:t xml:space="preserve">Loosen the oil filler cap </w:t>
            </w:r>
            <w:r>
              <w:rPr>
                <w:b/>
                <w:bCs/>
                <w:color w:val="00274C"/>
                <w:position w:val="-2"/>
                <w:sz w:val="20"/>
                <w:szCs w:val="20"/>
                <w:u w:val="none"/>
              </w:rPr>
              <w:t xml:space="preserve">A</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82994185" name="name75816a88476b6b932"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88176a88476b6b92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045"/>
              </w:numPr>
              <w:spacing w:before="0" w:after="0" w:line="262" w:lineRule="auto"/>
              <w:jc w:val="left"/>
              <w:rPr>
                <w:color w:val="00274C"/>
                <w:sz w:val="20"/>
                <w:szCs w:val="20"/>
              </w:rPr>
            </w:pPr>
            <w:r>
              <w:rPr>
                <w:color w:val="00274C"/>
                <w:position w:val="-2"/>
                <w:sz w:val="20"/>
                <w:szCs w:val="20"/>
                <w:u w:val="none"/>
              </w:rPr>
              <w:t xml:space="preserve">Unscrew the oil filter </w:t>
            </w:r>
            <w:r>
              <w:rPr>
                <w:b/>
                <w:bCs/>
                <w:color w:val="00274C"/>
                <w:position w:val="-2"/>
                <w:sz w:val="20"/>
                <w:szCs w:val="20"/>
                <w:u w:val="none"/>
              </w:rPr>
              <w:t xml:space="preserve">F</w:t>
            </w:r>
            <w:r>
              <w:rPr>
                <w:color w:val="00274C"/>
                <w:position w:val="-2"/>
                <w:sz w:val="20"/>
                <w:szCs w:val="20"/>
                <w:u w:val="none"/>
              </w:rPr>
              <w:t xml:space="preserve"> with appropriate wrench.</w:t>
            </w:r>
          </w:p>
          <w:p>
            <w:pPr>
              <w:numPr>
                <w:ilvl w:val="0"/>
                <w:numId w:val="19045"/>
              </w:numPr>
              <w:spacing w:before="0" w:after="0" w:line="262" w:lineRule="auto"/>
              <w:jc w:val="left"/>
              <w:rPr>
                <w:color w:val="00274C"/>
                <w:sz w:val="20"/>
                <w:szCs w:val="20"/>
              </w:rPr>
            </w:pPr>
            <w:r>
              <w:rPr>
                <w:color w:val="00274C"/>
                <w:position w:val="-2"/>
                <w:sz w:val="20"/>
                <w:szCs w:val="20"/>
                <w:u w:val="none"/>
              </w:rPr>
              <w:t xml:space="preserve">Assembly and tighten the new oil filter cartridge </w:t>
            </w:r>
            <w:r>
              <w:rPr>
                <w:b/>
                <w:bCs/>
                <w:color w:val="00274C"/>
                <w:position w:val="-2"/>
                <w:sz w:val="20"/>
                <w:szCs w:val="20"/>
                <w:u w:val="none"/>
              </w:rPr>
              <w:t xml:space="preserve">F</w:t>
            </w:r>
            <w:r>
              <w:rPr>
                <w:color w:val="00274C"/>
                <w:position w:val="-2"/>
                <w:sz w:val="20"/>
                <w:szCs w:val="20"/>
                <w:u w:val="none"/>
              </w:rPr>
              <w:t xml:space="preserve"> (torque to </w:t>
            </w:r>
            <w:r>
              <w:rPr>
                <w:b/>
                <w:bCs/>
                <w:color w:val="00274C"/>
                <w:position w:val="-2"/>
                <w:sz w:val="20"/>
                <w:szCs w:val="20"/>
                <w:u w:val="none"/>
              </w:rPr>
              <w:t xml:space="preserve">15 Nm</w:t>
            </w:r>
            <w:r>
              <w:rPr>
                <w:color w:val="00274C"/>
                <w:position w:val="-2"/>
                <w:sz w:val="20"/>
                <w:szCs w:val="20"/>
                <w:u w:val="none"/>
              </w:rPr>
              <w:t xml:space="preserve"> ).</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6342763" name="name34466a88476b7584c" descr="Cap_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5.png"/>
                          <pic:cNvPicPr/>
                        </pic:nvPicPr>
                        <pic:blipFill>
                          <a:blip r:embed="rId13196a88476b7584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1281629" name="name37586a88476b81e3a"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76316a88476b81e37"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046"/>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19046"/>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19046"/>
              </w:numPr>
              <w:spacing w:before="0" w:after="0" w:line="262" w:lineRule="auto"/>
              <w:jc w:val="left"/>
              <w:rPr>
                <w:color w:val="00274C"/>
                <w:sz w:val="20"/>
                <w:szCs w:val="20"/>
              </w:rPr>
            </w:pPr>
            <w:r>
              <w:rPr>
                <w:color w:val="00274C"/>
                <w:position w:val="-2"/>
                <w:sz w:val="20"/>
                <w:szCs w:val="20"/>
                <w:u w:val="none"/>
              </w:rPr>
              <w:t xml:space="preserve">Drain oil in an appropriate container.</w:t>
            </w:r>
          </w:p>
          <w:p>
            <w:pPr>
              <w:numPr>
                <w:ilvl w:val="0"/>
                <w:numId w:val="19046"/>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E</w:t>
            </w:r>
            <w:r>
              <w:rPr>
                <w:color w:val="00274C"/>
                <w:position w:val="-2"/>
                <w:sz w:val="20"/>
                <w:szCs w:val="20"/>
                <w:u w:val="none"/>
              </w:rPr>
              <w:t xml:space="preserve"> .</w:t>
            </w:r>
          </w:p>
          <w:p>
            <w:pPr>
              <w:numPr>
                <w:ilvl w:val="0"/>
                <w:numId w:val="19046"/>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D</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68731059" name="name66986a88476b896cc"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81516a88476b896c9"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31177783" name="name73066a88476b92c8a" descr="Cap_4_07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Tavola_disegno_1.png"/>
                          <pic:cNvPicPr/>
                        </pic:nvPicPr>
                        <pic:blipFill>
                          <a:blip r:embed="rId54046a88476b92c86" cstate="print"/>
                          <a:stretch>
                            <a:fillRect/>
                          </a:stretch>
                        </pic:blipFill>
                        <pic:spPr>
                          <a:xfrm>
                            <a:off x="0" y="0"/>
                            <a:ext cx="1087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26852009" name="name14686a88476b9aabb" descr="Cap_4_08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8_Tavola_disegno_1.png"/>
                          <pic:cNvPicPr/>
                        </pic:nvPicPr>
                        <pic:blipFill>
                          <a:blip r:embed="rId57386a88476b9aab8"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91198672" name="name25166a88476ba2e0a" descr="Cap_4_09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9_Tavola_disegno_1.png"/>
                          <pic:cNvPicPr/>
                        </pic:nvPicPr>
                        <pic:blipFill>
                          <a:blip r:embed="rId43936a88476ba2e07" cstate="print"/>
                          <a:stretch>
                            <a:fillRect/>
                          </a:stretch>
                        </pic:blipFill>
                        <pic:spPr>
                          <a:xfrm>
                            <a:off x="0" y="0"/>
                            <a:ext cx="1087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047"/>
              </w:numPr>
              <w:spacing w:before="0" w:after="0" w:line="262" w:lineRule="auto"/>
              <w:jc w:val="left"/>
              <w:rPr>
                <w:color w:val="00274C"/>
                <w:sz w:val="20"/>
                <w:szCs w:val="20"/>
              </w:rPr>
            </w:pPr>
            <w:r>
              <w:rPr>
                <w:color w:val="00274C"/>
                <w:position w:val="-2"/>
                <w:sz w:val="20"/>
                <w:szCs w:val="20"/>
                <w:u w:val="none"/>
              </w:rPr>
              <w:t xml:space="preserve">Add the type of oil approved ( </w:t>
            </w:r>
            <w:r>
              <w:rPr>
                <w:b/>
                <w:bCs/>
                <w:color w:val="00274C"/>
                <w:position w:val="-2"/>
                <w:sz w:val="20"/>
                <w:szCs w:val="20"/>
                <w:u w:val="none"/>
              </w:rPr>
              <w:t xml:space="preserve">Tab. 2.2</w:t>
            </w:r>
            <w:r>
              <w:rPr>
                <w:color w:val="00274C"/>
                <w:position w:val="-2"/>
                <w:sz w:val="20"/>
                <w:szCs w:val="20"/>
                <w:u w:val="none"/>
              </w:rPr>
              <w:t xml:space="preserve"> ).</w:t>
            </w:r>
          </w:p>
          <w:p>
            <w:pPr>
              <w:numPr>
                <w:ilvl w:val="0"/>
                <w:numId w:val="19047"/>
              </w:numPr>
              <w:spacing w:before="0" w:after="0" w:line="262" w:lineRule="auto"/>
              <w:jc w:val="left"/>
              <w:rPr>
                <w:color w:val="00274C"/>
                <w:sz w:val="20"/>
                <w:szCs w:val="20"/>
              </w:rPr>
            </w:pPr>
            <w:r>
              <w:rPr>
                <w:color w:val="00274C"/>
                <w:position w:val="-2"/>
                <w:sz w:val="20"/>
                <w:szCs w:val="20"/>
                <w:u w:val="none"/>
              </w:rPr>
              <w:t xml:space="preserve">Fit and remove the oil dipstick </w:t>
            </w:r>
            <w:r>
              <w:rPr>
                <w:b/>
                <w:bCs/>
                <w:color w:val="00274C"/>
                <w:position w:val="-2"/>
                <w:sz w:val="20"/>
                <w:szCs w:val="20"/>
                <w:u w:val="none"/>
              </w:rPr>
              <w:t xml:space="preserve">B</w:t>
            </w:r>
            <w:r>
              <w:rPr>
                <w:color w:val="00274C"/>
                <w:position w:val="-2"/>
                <w:sz w:val="20"/>
                <w:szCs w:val="20"/>
                <w:u w:val="none"/>
              </w:rPr>
              <w:t xml:space="preserve"> to check the level.</w:t>
            </w:r>
            <w:r>
              <w:rPr>
                <w:color w:val="00274C"/>
                <w:position w:val="-2"/>
                <w:sz w:val="20"/>
                <w:szCs w:val="20"/>
                <w:u w:val="none"/>
              </w:rPr>
              <w:br/>
              <w:t xml:space="preserve">Pour in fluid until reaching the </w:t>
            </w:r>
            <w:r>
              <w:rPr>
                <w:b/>
                <w:bCs/>
                <w:color w:val="00274C"/>
                <w:position w:val="-2"/>
                <w:sz w:val="20"/>
                <w:szCs w:val="20"/>
                <w:u w:val="none"/>
              </w:rPr>
              <w:t xml:space="preserve">MAX</w:t>
            </w:r>
            <w:r>
              <w:rPr>
                <w:color w:val="00274C"/>
                <w:position w:val="-2"/>
                <w:sz w:val="20"/>
                <w:szCs w:val="20"/>
                <w:u w:val="none"/>
              </w:rPr>
              <w:t xml:space="preserve"> level mark.</w:t>
            </w:r>
          </w:p>
          <w:p>
            <w:pPr>
              <w:numPr>
                <w:ilvl w:val="0"/>
                <w:numId w:val="19047"/>
              </w:numPr>
              <w:spacing w:before="0" w:after="0" w:line="262" w:lineRule="auto"/>
              <w:jc w:val="left"/>
              <w:rPr>
                <w:color w:val="00274C"/>
                <w:sz w:val="20"/>
                <w:szCs w:val="20"/>
              </w:rPr>
            </w:pPr>
            <w:r>
              <w:rPr>
                <w:color w:val="00274C"/>
                <w:position w:val="-2"/>
                <w:sz w:val="20"/>
                <w:szCs w:val="20"/>
                <w:u w:val="none"/>
              </w:rPr>
              <w:t xml:space="preserve">Upon completion, reinstall the oil dipstick </w:t>
            </w:r>
            <w:r>
              <w:rPr>
                <w:b/>
                <w:bCs/>
                <w:color w:val="00274C"/>
                <w:position w:val="-2"/>
                <w:sz w:val="20"/>
                <w:szCs w:val="20"/>
                <w:u w:val="none"/>
              </w:rPr>
              <w:t xml:space="preserve">B</w:t>
            </w:r>
            <w:r>
              <w:rPr>
                <w:color w:val="00274C"/>
                <w:position w:val="-2"/>
                <w:sz w:val="20"/>
                <w:szCs w:val="20"/>
                <w:u w:val="none"/>
              </w:rPr>
              <w:t xml:space="preserve"> completely.</w:t>
            </w:r>
          </w:p>
          <w:p>
            <w:pPr>
              <w:numPr>
                <w:ilvl w:val="0"/>
                <w:numId w:val="19047"/>
              </w:numPr>
              <w:spacing w:before="0" w:after="0" w:line="262" w:lineRule="auto"/>
              <w:jc w:val="left"/>
              <w:rPr>
                <w:color w:val="00274C"/>
                <w:sz w:val="20"/>
                <w:szCs w:val="20"/>
              </w:rPr>
            </w:pPr>
            <w:r>
              <w:rPr>
                <w:color w:val="00274C"/>
                <w:position w:val="-2"/>
                <w:sz w:val="20"/>
                <w:szCs w:val="20"/>
                <w:u w:val="none"/>
              </w:rPr>
              <w:t xml:space="preserve">Tighten the cap </w:t>
            </w:r>
            <w:r>
              <w:rPr>
                <w:b/>
                <w:bCs/>
                <w:color w:val="00274C"/>
                <w:position w:val="-2"/>
                <w:sz w:val="20"/>
                <w:szCs w:val="20"/>
                <w:u w:val="none"/>
              </w:rPr>
              <w:t xml:space="preserve">A,</w:t>
            </w:r>
            <w:r>
              <w:rPr>
                <w:color w:val="00274C"/>
                <w:position w:val="-2"/>
                <w:sz w:val="20"/>
                <w:szCs w:val="20"/>
                <w:u w:val="none"/>
              </w:rPr>
              <w:t xml:space="preserve"> </w:t>
            </w:r>
            <w:r>
              <w:rPr>
                <w:b/>
                <w:bCs/>
                <w:color w:val="00274C"/>
                <w:position w:val="-2"/>
                <w:sz w:val="20"/>
                <w:szCs w:val="20"/>
                <w:u w:val="none"/>
              </w:rPr>
              <w:t xml:space="preserve">C</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9032659" name="name93526a88476ba9d4e"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56286a88476ba9d4b"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1087200" cy="1684800"/>
                  <wp:effectExtent b="0" l="0" r="0" t="0"/>
                  <wp:docPr id="77669218" name="name26066a88476bb05d4" descr="Cap_4_04a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_Tavola_disegno_1.png"/>
                          <pic:cNvPicPr/>
                        </pic:nvPicPr>
                        <pic:blipFill>
                          <a:blip r:embed="rId98996a88476bb05d1" cstate="print"/>
                          <a:stretch>
                            <a:fillRect/>
                          </a:stretch>
                        </pic:blipFill>
                        <pic:spPr>
                          <a:xfrm>
                            <a:off x="0" y="0"/>
                            <a:ext cx="1087200" cy="1684800"/>
                          </a:xfrm>
                          <a:prstGeom prst="rect">
                            <a:avLst/>
                          </a:prstGeom>
                          <a:ln w="0">
                            <a:noFill/>
                          </a:ln>
                        </pic:spPr>
                      </pic:pic>
                    </a:graphicData>
                  </a:graphic>
                </wp:inline>
              </w:drawing>
            </w:r>
            <w:r>
              <w:rPr>
                <w:color w:val="00274C"/>
                <w:position w:val="0"/>
                <w:sz w:val="20"/>
                <w:szCs w:val="20"/>
                <w:u w:val="none"/>
              </w:rPr>
              <w:t xml:space="preserve">   </w:t>
            </w:r>
            <w:r>
              <w:rPr>
                <w:position w:val="-258"/>
              </w:rPr>
              <w:drawing>
                <wp:inline distT="0" distB="0" distL="0" distR="0">
                  <wp:extent cx="1087200" cy="1684800"/>
                  <wp:effectExtent b="0" l="0" r="0" t="0"/>
                  <wp:docPr id="95146628" name="name32446a88476bb6c30" descr="Cap_4_04b_Tavola_disegno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b_Tavola_disegno_1.png"/>
                          <pic:cNvPicPr/>
                        </pic:nvPicPr>
                        <pic:blipFill>
                          <a:blip r:embed="rId46916a88476bb6c2d" cstate="print"/>
                          <a:stretch>
                            <a:fillRect/>
                          </a:stretch>
                        </pic:blipFill>
                        <pic:spPr>
                          <a:xfrm>
                            <a:off x="0" y="0"/>
                            <a:ext cx="1087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 fill / check / 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276815" name="name61446a88476bba91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246a88476bba91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Before proceeding with any operation on the engine, stop it and allow it to cool.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0412531" name="name98336a88476bc2060"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7966a88476bc205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The freezing point of the refrigerant mixture depends on the amount concentration in water.</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As well as lowering the freezing point, the antifreeze also raises the boiling point.</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A 50% mixture is recommended to ensure a general level at protection prevents the formation of rust, galvanic currents and calcium deposits.</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Component not necessarily supplied by  </w:t>
            </w:r>
            <w:r>
              <w:rPr>
                <w:b/>
                <w:bCs/>
                <w:color w:val="000000"/>
                <w:position w:val="-2"/>
                <w:sz w:val="20"/>
                <w:szCs w:val="20"/>
                <w:u w:val="none"/>
              </w:rPr>
              <w:t xml:space="preserve">REHLKO</w:t>
            </w:r>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FILLING</w:t>
            </w:r>
          </w:p>
          <w:p>
            <w:pPr>
              <w:numPr>
                <w:ilvl w:val="0"/>
                <w:numId w:val="19048"/>
              </w:numPr>
              <w:spacing w:before="0" w:after="0" w:line="262" w:lineRule="auto"/>
              <w:jc w:val="left"/>
              <w:rPr>
                <w:color w:val="00274C"/>
                <w:sz w:val="20"/>
                <w:szCs w:val="20"/>
              </w:rPr>
            </w:pPr>
            <w:r>
              <w:rPr>
                <w:color w:val="00274C"/>
                <w:position w:val="-2"/>
                <w:sz w:val="20"/>
                <w:szCs w:val="20"/>
                <w:u w:val="none"/>
              </w:rPr>
              <w:br/>
              <w:br/>
              <w:t xml:space="preserve">Loosen the cap  </w:t>
            </w:r>
            <w:r>
              <w:rPr>
                <w:b/>
                <w:bCs/>
                <w:color w:val="00274C"/>
                <w:position w:val="-2"/>
                <w:sz w:val="20"/>
                <w:szCs w:val="20"/>
                <w:u w:val="none"/>
              </w:rPr>
              <w:t xml:space="preserve">A</w:t>
            </w:r>
            <w:r>
              <w:rPr>
                <w:color w:val="00274C"/>
                <w:position w:val="-2"/>
                <w:sz w:val="20"/>
                <w:szCs w:val="20"/>
                <w:u w:val="none"/>
              </w:rPr>
              <w:t xml:space="preserve">  and fill the radiator with coolant composed of: 50% ANTIFREEZE and 50% decalcified water.</w:t>
            </w:r>
          </w:p>
          <w:p>
            <w:pPr>
              <w:numPr>
                <w:ilvl w:val="0"/>
                <w:numId w:val="19048"/>
              </w:numPr>
              <w:spacing w:before="0" w:after="0" w:line="262" w:lineRule="auto"/>
              <w:jc w:val="left"/>
              <w:rPr>
                <w:color w:val="00274C"/>
                <w:sz w:val="20"/>
                <w:szCs w:val="20"/>
              </w:rPr>
            </w:pPr>
            <w:r>
              <w:rPr>
                <w:color w:val="00274C"/>
                <w:position w:val="-2"/>
                <w:sz w:val="20"/>
                <w:szCs w:val="20"/>
                <w:u w:val="none"/>
              </w:rPr>
              <w:t xml:space="preserve">Top liquid up until the pipes inside the radiator are covered by about 5 mm. Do not overfill the radiator, but leave room for the coolant to expand.</w:t>
            </w:r>
          </w:p>
          <w:p>
            <w:pPr>
              <w:numPr>
                <w:ilvl w:val="0"/>
                <w:numId w:val="19048"/>
              </w:numPr>
              <w:spacing w:before="0" w:after="0" w:line="262" w:lineRule="auto"/>
              <w:jc w:val="left"/>
              <w:rPr>
                <w:color w:val="00274C"/>
                <w:sz w:val="20"/>
                <w:szCs w:val="20"/>
              </w:rPr>
            </w:pPr>
            <w:r>
              <w:rPr>
                <w:color w:val="00274C"/>
                <w:position w:val="-2"/>
                <w:sz w:val="20"/>
                <w:szCs w:val="20"/>
                <w:u w:val="none"/>
              </w:rPr>
              <w:t xml:space="preserve">For engines equipped with expansion tank, pour in fluid until reaching the max level mark.</w:t>
            </w:r>
          </w:p>
          <w:p>
            <w:pPr>
              <w:numPr>
                <w:ilvl w:val="0"/>
                <w:numId w:val="19048"/>
              </w:numPr>
              <w:spacing w:before="0" w:after="0" w:line="262" w:lineRule="auto"/>
              <w:jc w:val="left"/>
              <w:rPr>
                <w:color w:val="00274C"/>
                <w:sz w:val="20"/>
                <w:szCs w:val="20"/>
              </w:rPr>
            </w:pPr>
            <w:r>
              <w:rPr>
                <w:color w:val="00274C"/>
                <w:position w:val="-2"/>
                <w:sz w:val="20"/>
                <w:szCs w:val="20"/>
                <w:u w:val="none"/>
              </w:rPr>
              <w:t xml:space="preserve">Re-tighten the cap  </w:t>
            </w:r>
            <w:r>
              <w:rPr>
                <w:b/>
                <w:bCs/>
                <w:color w:val="00274C"/>
                <w:position w:val="-2"/>
                <w:sz w:val="20"/>
                <w:szCs w:val="20"/>
                <w:u w:val="none"/>
              </w:rPr>
              <w:t xml:space="preserve">A</w:t>
            </w:r>
            <w:r>
              <w:rPr>
                <w:color w:val="00274C"/>
                <w:position w:val="-2"/>
                <w:sz w:val="20"/>
                <w:szCs w:val="20"/>
                <w:u w:val="none"/>
              </w:rPr>
              <w:t xml:space="preserve"> .</w:t>
            </w:r>
          </w:p>
          <w:p>
            <w:pPr>
              <w:numPr>
                <w:ilvl w:val="0"/>
                <w:numId w:val="19048"/>
              </w:numPr>
              <w:spacing w:before="0" w:after="0" w:line="262" w:lineRule="auto"/>
              <w:jc w:val="left"/>
              <w:rPr>
                <w:color w:val="00274C"/>
                <w:sz w:val="20"/>
                <w:szCs w:val="20"/>
              </w:rPr>
            </w:pPr>
            <w:r>
              <w:rPr>
                <w:color w:val="00274C"/>
                <w:position w:val="-2"/>
                <w:sz w:val="20"/>
                <w:szCs w:val="20"/>
                <w:u w:val="none"/>
              </w:rPr>
              <w:t xml:space="preserve">Keep it running at idle speed until the cooling liquid level goes down and becomes steady (the waiting times varies according to the ambient temperature).</w:t>
            </w:r>
          </w:p>
          <w:p>
            <w:pPr>
              <w:numPr>
                <w:ilvl w:val="0"/>
                <w:numId w:val="19048"/>
              </w:numPr>
              <w:spacing w:before="0" w:after="0" w:line="262" w:lineRule="auto"/>
              <w:jc w:val="left"/>
              <w:rPr>
                <w:color w:val="00274C"/>
                <w:sz w:val="20"/>
                <w:szCs w:val="20"/>
              </w:rPr>
            </w:pPr>
            <w:r>
              <w:rPr>
                <w:color w:val="00274C"/>
                <w:position w:val="-2"/>
                <w:sz w:val="20"/>
                <w:szCs w:val="20"/>
                <w:u w:val="none"/>
              </w:rPr>
              <w:t xml:space="preserve">Stop the engine and allow it to cool.</w:t>
            </w:r>
          </w:p>
          <w:p>
            <w:pPr>
              <w:numPr>
                <w:ilvl w:val="0"/>
                <w:numId w:val="19048"/>
              </w:numPr>
              <w:spacing w:before="0" w:after="0" w:line="262" w:lineRule="auto"/>
              <w:jc w:val="left"/>
              <w:rPr>
                <w:color w:val="00274C"/>
                <w:sz w:val="20"/>
                <w:szCs w:val="20"/>
              </w:rPr>
            </w:pPr>
            <w:r>
              <w:rPr>
                <w:color w:val="00274C"/>
                <w:position w:val="-2"/>
                <w:sz w:val="20"/>
                <w:szCs w:val="20"/>
                <w:u w:val="none"/>
              </w:rPr>
              <w:t xml:space="preserve">If there is an expansion tank ( </w:t>
            </w:r>
            <w:r>
              <w:rPr>
                <w:b/>
                <w:bCs/>
                <w:color w:val="00274C"/>
                <w:position w:val="-2"/>
                <w:sz w:val="20"/>
                <w:szCs w:val="20"/>
                <w:u w:val="none"/>
              </w:rPr>
              <w:t xml:space="preserve">C</w:t>
            </w:r>
            <w:r>
              <w:rPr>
                <w:color w:val="00274C"/>
                <w:position w:val="-2"/>
                <w:sz w:val="20"/>
                <w:szCs w:val="20"/>
                <w:u w:val="none"/>
              </w:rPr>
              <w:t xml:space="preserve"> ) top liquid up to the mark  </w:t>
            </w:r>
            <w:r>
              <w:rPr>
                <w:b/>
                <w:bCs/>
                <w:color w:val="00274C"/>
                <w:position w:val="-2"/>
                <w:sz w:val="20"/>
                <w:szCs w:val="20"/>
                <w:u w:val="none"/>
              </w:rPr>
              <w:t xml:space="preserve">MAX</w:t>
            </w:r>
            <w:r>
              <w:rPr>
                <w:color w:val="00274C"/>
                <w:position w:val="-2"/>
                <w:sz w:val="20"/>
                <w:szCs w:val="20"/>
                <w:u w:val="none"/>
              </w:rPr>
              <w:t xml:space="preserve"> .</w:t>
            </w:r>
          </w:p>
          <w:p>
            <w:pPr>
              <w:numPr>
                <w:ilvl w:val="0"/>
                <w:numId w:val="19048"/>
              </w:numPr>
              <w:spacing w:before="0" w:after="0" w:line="262" w:lineRule="auto"/>
              <w:jc w:val="left"/>
              <w:rPr>
                <w:color w:val="00274C"/>
                <w:sz w:val="20"/>
                <w:szCs w:val="20"/>
              </w:rPr>
            </w:pPr>
            <w:r>
              <w:rPr>
                <w:color w:val="00274C"/>
                <w:position w:val="-2"/>
                <w:sz w:val="20"/>
                <w:szCs w:val="20"/>
                <w:u w:val="none"/>
              </w:rPr>
              <w:t xml:space="preserve">Without expansion tank top liquid up until the pipes inside the radiator are covered by 5 mm. Do not overfill the radiator, but leave room for the coolant to expand.</w:t>
            </w:r>
          </w:p>
          <w:p>
            <w:pPr>
              <w:numPr>
                <w:ilvl w:val="0"/>
                <w:numId w:val="19048"/>
              </w:numPr>
              <w:spacing w:before="0" w:after="0" w:line="262" w:lineRule="auto"/>
              <w:jc w:val="left"/>
              <w:rPr>
                <w:color w:val="00274C"/>
                <w:sz w:val="20"/>
                <w:szCs w:val="20"/>
              </w:rPr>
            </w:pPr>
            <w:r>
              <w:rPr>
                <w:color w:val="00274C"/>
                <w:position w:val="-2"/>
                <w:sz w:val="20"/>
                <w:szCs w:val="20"/>
                <w:u w:val="none"/>
              </w:rPr>
              <w:t xml:space="preserve">Tighten the radiator cap  </w:t>
            </w:r>
            <w:r>
              <w:rPr>
                <w:b/>
                <w:bCs/>
                <w:color w:val="00274C"/>
                <w:position w:val="-2"/>
                <w:sz w:val="20"/>
                <w:szCs w:val="20"/>
                <w:u w:val="none"/>
              </w:rPr>
              <w:t xml:space="preserve">A</w:t>
            </w:r>
            <w:r>
              <w:rPr>
                <w:color w:val="00274C"/>
                <w:position w:val="-2"/>
                <w:sz w:val="20"/>
                <w:szCs w:val="20"/>
                <w:u w:val="none"/>
              </w:rPr>
              <w:t xml:space="preserve">  or the expansion tank ( </w:t>
            </w:r>
            <w:r>
              <w:rPr>
                <w:b/>
                <w:bCs/>
                <w:color w:val="00274C"/>
                <w:position w:val="-2"/>
                <w:sz w:val="20"/>
                <w:szCs w:val="20"/>
                <w:u w:val="none"/>
              </w:rPr>
              <w:t xml:space="preserve">C</w:t>
            </w:r>
            <w:r>
              <w:rPr>
                <w:color w:val="00274C"/>
                <w:position w:val="-2"/>
                <w:sz w:val="20"/>
                <w:szCs w:val="20"/>
                <w:u w:val="none"/>
              </w:rPr>
              <w:t xml:space="preserve"> ) cap  </w:t>
            </w:r>
            <w:r>
              <w:rPr>
                <w:b/>
                <w:bCs/>
                <w:color w:val="00274C"/>
                <w:position w:val="-2"/>
                <w:sz w:val="20"/>
                <w:szCs w:val="20"/>
                <w:u w:val="none"/>
              </w:rPr>
              <w:t xml:space="preserve">B</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965347" name="name74746a88476bc9ad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5076a88476bc9ad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Before starting make sure that the radiator cap and expansion tank cap, if present, are installed correctly to avoid spillage of liquid or vapour at high temperatures.</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After a few hours of operation stop the engine and allow it to cool. Check and top up the coolant liquid.</w:t>
            </w:r>
          </w:p>
          <w:p/>
          <w:p/>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
          <w:p>
            <w:pPr>
              <w:numPr>
                <w:ilvl w:val="0"/>
                <w:numId w:val="19049"/>
              </w:numPr>
              <w:spacing w:before="0" w:after="0" w:line="262" w:lineRule="auto"/>
              <w:jc w:val="left"/>
              <w:rPr>
                <w:color w:val="00274C"/>
                <w:sz w:val="20"/>
                <w:szCs w:val="20"/>
              </w:rPr>
            </w:pPr>
            <w:r>
              <w:rPr>
                <w:color w:val="00274C"/>
                <w:position w:val="-2"/>
                <w:sz w:val="20"/>
                <w:szCs w:val="20"/>
                <w:u w:val="none"/>
              </w:rPr>
              <w:t xml:space="preserve">Perform the operations from point 2 to 9.</w:t>
            </w:r>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8029642" name="name99096a88476bd6098"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75166a88476bd609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6524711" name="name32246a88476be163d" descr="Cap_4_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1.png"/>
                          <pic:cNvPicPr/>
                        </pic:nvPicPr>
                        <pic:blipFill>
                          <a:blip r:embed="rId61846a88476be163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4"/>
              </w:rPr>
              <w:drawing>
                <wp:inline distT="0" distB="0" distL="0" distR="0">
                  <wp:extent cx="2232000" cy="1663200"/>
                  <wp:effectExtent b="0" l="0" r="0" t="0"/>
                  <wp:docPr id="13452483" name="name24276a88476bed646" descr="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8.jpg"/>
                          <pic:cNvPicPr/>
                        </pic:nvPicPr>
                        <pic:blipFill>
                          <a:blip r:embed="rId88366a88476bed642" cstate="print"/>
                          <a:stretch>
                            <a:fillRect/>
                          </a:stretch>
                        </pic:blipFill>
                        <pic:spPr>
                          <a:xfrm>
                            <a:off x="0" y="0"/>
                            <a:ext cx="2232000" cy="16632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numPr>
                <w:ilvl w:val="0"/>
                <w:numId w:val="19050"/>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p>
            <w:pPr>
              <w:numPr>
                <w:ilvl w:val="0"/>
                <w:numId w:val="19050"/>
              </w:numPr>
              <w:spacing w:before="0" w:after="0" w:line="262" w:lineRule="auto"/>
              <w:jc w:val="left"/>
              <w:rPr>
                <w:color w:val="00274C"/>
                <w:sz w:val="20"/>
                <w:szCs w:val="20"/>
              </w:rPr>
            </w:pPr>
            <w:r>
              <w:rPr>
                <w:color w:val="00274C"/>
                <w:position w:val="-2"/>
                <w:sz w:val="20"/>
                <w:szCs w:val="20"/>
                <w:u w:val="none"/>
              </w:rPr>
              <w:t xml:space="preserve">Loosen clamp </w:t>
            </w:r>
            <w:r>
              <w:rPr>
                <w:b/>
                <w:bCs/>
                <w:color w:val="00274C"/>
                <w:position w:val="-2"/>
                <w:sz w:val="20"/>
                <w:szCs w:val="20"/>
                <w:u w:val="none"/>
              </w:rPr>
              <w:t xml:space="preserve">D</w:t>
            </w:r>
            <w:r>
              <w:rPr>
                <w:color w:val="00274C"/>
                <w:position w:val="-2"/>
                <w:sz w:val="20"/>
                <w:szCs w:val="20"/>
                <w:u w:val="none"/>
              </w:rPr>
              <w:t xml:space="preserve"> and disengage tube </w:t>
            </w:r>
            <w:r>
              <w:rPr>
                <w:b/>
                <w:bCs/>
                <w:color w:val="00274C"/>
                <w:position w:val="-2"/>
                <w:sz w:val="20"/>
                <w:szCs w:val="20"/>
                <w:u w:val="none"/>
              </w:rPr>
              <w:t xml:space="preserve">E</w:t>
            </w:r>
            <w:r>
              <w:rPr>
                <w:color w:val="00274C"/>
                <w:position w:val="-2"/>
                <w:sz w:val="20"/>
                <w:szCs w:val="20"/>
                <w:u w:val="none"/>
              </w:rPr>
              <w:t xml:space="preserve"> from radiator, drain all coolant in radiatorinto a suitable container and refer to  </w:t>
            </w:r>
            <w:r>
              <w:rPr>
                <w:b/>
                <w:bCs/>
                <w:color w:val="00274C"/>
                <w:position w:val="-2"/>
                <w:sz w:val="20"/>
                <w:szCs w:val="20"/>
                <w:u w:val="none"/>
              </w:rPr>
              <w:t xml:space="preserve">Par. 3.6</w:t>
            </w:r>
            <w:r>
              <w:rPr>
                <w:color w:val="00274C"/>
                <w:position w:val="-2"/>
                <w:sz w:val="20"/>
                <w:szCs w:val="20"/>
                <w:u w:val="none"/>
              </w:rPr>
              <w:t xml:space="preserve"> .</w:t>
            </w:r>
          </w:p>
          <w:p>
            <w:pPr>
              <w:numPr>
                <w:ilvl w:val="0"/>
                <w:numId w:val="19050"/>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 remove gasket  </w:t>
            </w:r>
            <w:r>
              <w:rPr>
                <w:b/>
                <w:bCs/>
                <w:color w:val="00274C"/>
                <w:position w:val="-2"/>
                <w:sz w:val="20"/>
                <w:szCs w:val="20"/>
                <w:u w:val="none"/>
              </w:rPr>
              <w:t xml:space="preserve">H</w:t>
            </w:r>
            <w:r>
              <w:rPr>
                <w:color w:val="00274C"/>
                <w:position w:val="-2"/>
                <w:sz w:val="20"/>
                <w:szCs w:val="20"/>
                <w:u w:val="none"/>
              </w:rPr>
              <w:t xml:space="preserve"> , to drain all liquid from the system contained in the engine crankcase ducts into an appropriate container ( </w:t>
            </w:r>
            <w:r>
              <w:rPr>
                <w:b/>
                <w:bCs/>
                <w:color w:val="00274C"/>
                <w:position w:val="-2"/>
                <w:sz w:val="20"/>
                <w:szCs w:val="20"/>
                <w:u w:val="none"/>
              </w:rPr>
              <w:t xml:space="preserve">Par. 3.6</w:t>
            </w:r>
            <w:r>
              <w:rPr>
                <w:color w:val="00274C"/>
                <w:position w:val="-2"/>
                <w:sz w:val="20"/>
                <w:szCs w:val="20"/>
                <w:u w:val="none"/>
              </w:rPr>
              <w:t xml:space="preserve"> ).</w:t>
            </w:r>
          </w:p>
          <w:p>
            <w:pPr>
              <w:numPr>
                <w:ilvl w:val="0"/>
                <w:numId w:val="19050"/>
              </w:numPr>
              <w:spacing w:before="0" w:after="0" w:line="262" w:lineRule="auto"/>
              <w:jc w:val="left"/>
              <w:rPr>
                <w:color w:val="00274C"/>
                <w:sz w:val="20"/>
                <w:szCs w:val="20"/>
              </w:rPr>
            </w:pPr>
            <w:r>
              <w:rPr>
                <w:color w:val="00274C"/>
                <w:position w:val="-2"/>
                <w:sz w:val="20"/>
                <w:szCs w:val="20"/>
                <w:u w:val="none"/>
              </w:rPr>
              <w:t xml:space="preserve">Replace gasket  </w:t>
            </w:r>
            <w:r>
              <w:rPr>
                <w:b/>
                <w:bCs/>
                <w:color w:val="00274C"/>
                <w:position w:val="-2"/>
                <w:sz w:val="20"/>
                <w:szCs w:val="20"/>
                <w:u w:val="none"/>
              </w:rPr>
              <w:t xml:space="preserve">H</w:t>
            </w:r>
            <w:r>
              <w:rPr>
                <w:color w:val="00274C"/>
                <w:position w:val="-2"/>
                <w:sz w:val="20"/>
                <w:szCs w:val="20"/>
                <w:u w:val="none"/>
              </w:rPr>
              <w:t xml:space="preserve"> .</w:t>
            </w:r>
          </w:p>
          <w:p>
            <w:pPr>
              <w:numPr>
                <w:ilvl w:val="0"/>
                <w:numId w:val="19050"/>
              </w:numPr>
              <w:spacing w:before="0" w:after="0" w:line="262" w:lineRule="auto"/>
              <w:jc w:val="left"/>
              <w:rPr>
                <w:color w:val="00274C"/>
                <w:sz w:val="20"/>
                <w:szCs w:val="20"/>
              </w:rPr>
            </w:pPr>
            <w:r>
              <w:rPr>
                <w:color w:val="00274C"/>
                <w:position w:val="-2"/>
                <w:sz w:val="20"/>
                <w:szCs w:val="20"/>
                <w:u w:val="none"/>
              </w:rPr>
              <w:t xml:space="preserve">Tighten the drain oil plug  </w:t>
            </w:r>
            <w:r>
              <w:rPr>
                <w:b/>
                <w:bCs/>
                <w:color w:val="00274C"/>
                <w:position w:val="-2"/>
                <w:sz w:val="20"/>
                <w:szCs w:val="20"/>
                <w:u w:val="none"/>
              </w:rPr>
              <w:t xml:space="preserve">F</w:t>
            </w:r>
            <w:r>
              <w:rPr>
                <w:color w:val="00274C"/>
                <w:position w:val="-2"/>
                <w:sz w:val="20"/>
                <w:szCs w:val="20"/>
                <w:u w:val="none"/>
              </w:rPr>
              <w:t xml:space="preserve"> (tightening torque at </w:t>
            </w:r>
            <w:r>
              <w:rPr>
                <w:b/>
                <w:bCs/>
                <w:color w:val="00274C"/>
                <w:position w:val="-2"/>
                <w:sz w:val="20"/>
                <w:szCs w:val="20"/>
                <w:u w:val="none"/>
              </w:rPr>
              <w:t xml:space="preserve">35 Nm</w:t>
            </w:r>
            <w:r>
              <w:rPr>
                <w:color w:val="00274C"/>
                <w:position w:val="-2"/>
                <w:sz w:val="20"/>
                <w:szCs w:val="20"/>
                <w:u w:val="none"/>
              </w:rPr>
              <w:t xml:space="preserve"> ).</w:t>
            </w:r>
          </w:p>
          <w:p>
            <w:pPr>
              <w:numPr>
                <w:ilvl w:val="0"/>
                <w:numId w:val="19050"/>
              </w:numPr>
              <w:spacing w:before="0" w:after="0" w:line="262" w:lineRule="auto"/>
              <w:jc w:val="left"/>
              <w:rPr>
                <w:color w:val="00274C"/>
                <w:sz w:val="20"/>
                <w:szCs w:val="20"/>
              </w:rPr>
            </w:pPr>
            <w:r>
              <w:rPr>
                <w:color w:val="00274C"/>
                <w:position w:val="-2"/>
                <w:sz w:val="20"/>
                <w:szCs w:val="20"/>
                <w:u w:val="none"/>
              </w:rPr>
              <w:t xml:space="preserve">Fasten tube </w:t>
            </w:r>
            <w:r>
              <w:rPr>
                <w:b/>
                <w:bCs/>
                <w:color w:val="00274C"/>
                <w:position w:val="-2"/>
                <w:sz w:val="20"/>
                <w:szCs w:val="20"/>
                <w:u w:val="none"/>
              </w:rPr>
              <w:t xml:space="preserve">E</w:t>
            </w:r>
            <w:r>
              <w:rPr>
                <w:color w:val="00274C"/>
                <w:position w:val="-2"/>
                <w:sz w:val="20"/>
                <w:szCs w:val="20"/>
                <w:u w:val="none"/>
              </w:rPr>
              <w:t xml:space="preserve"> on the radiator using clamp </w:t>
            </w:r>
            <w:r>
              <w:rPr>
                <w:b/>
                <w:bCs/>
                <w:color w:val="00274C"/>
                <w:position w:val="-2"/>
                <w:sz w:val="20"/>
                <w:szCs w:val="20"/>
                <w:u w:val="none"/>
              </w:rPr>
              <w:t xml:space="preserve">D</w:t>
            </w:r>
            <w:r>
              <w:rPr>
                <w:color w:val="00274C"/>
                <w:position w:val="-2"/>
                <w:sz w:val="20"/>
                <w:szCs w:val="20"/>
                <w:u w:val="none"/>
              </w:rPr>
              <w:t xml:space="preserve"> .</w:t>
            </w:r>
          </w:p>
          <w:p>
            <w:pPr>
              <w:numPr>
                <w:ilvl w:val="0"/>
                <w:numId w:val="19050"/>
              </w:numPr>
              <w:spacing w:before="0" w:after="0" w:line="262" w:lineRule="auto"/>
              <w:jc w:val="left"/>
              <w:rPr>
                <w:color w:val="00274C"/>
                <w:sz w:val="20"/>
                <w:szCs w:val="20"/>
              </w:rPr>
            </w:pPr>
            <w:r>
              <w:rPr>
                <w:color w:val="00274C"/>
                <w:position w:val="-2"/>
                <w:sz w:val="20"/>
                <w:szCs w:val="20"/>
                <w:u w:val="none"/>
              </w:rPr>
              <w:t xml:space="preserve">Fill the radiator.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3611979" name="name70616a88476c01528" descr="Cap_4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0.png"/>
                          <pic:cNvPicPr/>
                        </pic:nvPicPr>
                        <pic:blipFill>
                          <a:blip r:embed="rId49716a88476c01524"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8689671" name="name87556a88476c0c78f"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18126a88476c0c78b"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20508755" name="name44096a88476c184af"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13216a88476c184a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9773323" name="name78576a88476c24154"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47696a88476c24150"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0052925" name="name54286a88476c2fa38"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99436a88476c2fa35" cstate="print"/>
                          <a:stretch>
                            <a:fillRect/>
                          </a:stretch>
                        </pic:blipFill>
                        <pic:spPr>
                          <a:xfrm>
                            <a:off x="0" y="0"/>
                            <a:ext cx="2239200" cy="1684800"/>
                          </a:xfrm>
                          <a:prstGeom prst="rect">
                            <a:avLst/>
                          </a:prstGeom>
                          <a:ln w="0">
                            <a:noFill/>
                          </a:ln>
                        </pic:spPr>
                      </pic:pic>
                    </a:graphicData>
                  </a:graphic>
                </wp:inline>
              </w:drawing>
            </w:r>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Air filter cartridge - replacement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784186" name="name97346a88476c34e7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4496a88476c34e7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Components not necessarily supplied by  </w:t>
            </w:r>
            <w:r>
              <w:rPr>
                <w:b/>
                <w:bCs/>
                <w:color w:val="000000"/>
                <w:position w:val="-2"/>
                <w:sz w:val="20"/>
                <w:szCs w:val="20"/>
                <w:u w:val="none"/>
              </w:rPr>
              <w:t xml:space="preserve">REHLKO</w:t>
            </w:r>
            <w:r>
              <w:rPr>
                <w:color w:val="00274C"/>
                <w:position w:val="-2"/>
                <w:sz w:val="20"/>
                <w:szCs w:val="20"/>
                <w:u w:val="none"/>
              </w:rPr>
              <w:t xml:space="preserve"> .</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0"/>
                <w:numId w:val="19051"/>
              </w:numPr>
              <w:spacing w:before="0" w:after="0" w:line="262" w:lineRule="auto"/>
              <w:jc w:val="left"/>
              <w:rPr>
                <w:color w:val="00274C"/>
                <w:sz w:val="20"/>
                <w:szCs w:val="20"/>
              </w:rPr>
            </w:pPr>
            <w:r>
              <w:rPr>
                <w:color w:val="00274C"/>
                <w:position w:val="-2"/>
                <w:sz w:val="20"/>
                <w:szCs w:val="20"/>
                <w:u w:val="none"/>
              </w:rPr>
              <w:t xml:space="preserve">Release the two fastenings  </w:t>
            </w:r>
            <w:r>
              <w:rPr>
                <w:b/>
                <w:bCs/>
                <w:color w:val="00274C"/>
                <w:position w:val="-2"/>
                <w:sz w:val="20"/>
                <w:szCs w:val="20"/>
                <w:u w:val="none"/>
              </w:rPr>
              <w:t xml:space="preserve">F</w:t>
            </w:r>
            <w:r>
              <w:rPr>
                <w:color w:val="00274C"/>
                <w:position w:val="-2"/>
                <w:sz w:val="20"/>
                <w:szCs w:val="20"/>
                <w:u w:val="none"/>
              </w:rPr>
              <w:t xml:space="preserve">  of the cover  </w:t>
            </w:r>
            <w:r>
              <w:rPr>
                <w:b/>
                <w:bCs/>
                <w:color w:val="00274C"/>
                <w:position w:val="-2"/>
                <w:sz w:val="20"/>
                <w:szCs w:val="20"/>
                <w:u w:val="none"/>
              </w:rPr>
              <w:t xml:space="preserve">A</w:t>
            </w:r>
            <w:r>
              <w:rPr>
                <w:color w:val="00274C"/>
                <w:position w:val="-2"/>
                <w:sz w:val="20"/>
                <w:szCs w:val="20"/>
                <w:u w:val="none"/>
              </w:rPr>
              <w:t xml:space="preserve"> .</w:t>
            </w:r>
          </w:p>
          <w:p>
            <w:pPr>
              <w:numPr>
                <w:ilvl w:val="0"/>
                <w:numId w:val="19051"/>
              </w:numPr>
              <w:spacing w:before="0" w:after="0" w:line="262" w:lineRule="auto"/>
              <w:jc w:val="left"/>
              <w:rPr>
                <w:color w:val="00274C"/>
                <w:sz w:val="20"/>
                <w:szCs w:val="20"/>
              </w:rPr>
            </w:pPr>
            <w:r>
              <w:rPr>
                <w:color w:val="00274C"/>
                <w:position w:val="-2"/>
                <w:sz w:val="20"/>
                <w:szCs w:val="20"/>
                <w:u w:val="none"/>
              </w:rPr>
              <w:t xml:space="preserve">Remove the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19051"/>
              </w:numPr>
              <w:spacing w:before="0" w:after="0" w:line="262" w:lineRule="auto"/>
              <w:jc w:val="left"/>
              <w:rPr>
                <w:color w:val="00274C"/>
                <w:sz w:val="20"/>
                <w:szCs w:val="20"/>
              </w:rPr>
            </w:pPr>
            <w:r>
              <w:rPr>
                <w:color w:val="00274C"/>
                <w:position w:val="-2"/>
                <w:sz w:val="20"/>
                <w:szCs w:val="20"/>
                <w:u w:val="none"/>
              </w:rPr>
              <w:t xml:space="preserve">Clean the inside components  </w:t>
            </w:r>
            <w:r>
              <w:rPr>
                <w:b/>
                <w:bCs/>
                <w:color w:val="00274C"/>
                <w:position w:val="-2"/>
                <w:sz w:val="20"/>
                <w:szCs w:val="20"/>
                <w:u w:val="none"/>
              </w:rPr>
              <w:t xml:space="preserve">A and D</w:t>
            </w:r>
            <w:r>
              <w:rPr>
                <w:color w:val="00274C"/>
                <w:position w:val="-2"/>
                <w:sz w:val="20"/>
                <w:szCs w:val="20"/>
                <w:u w:val="none"/>
              </w:rPr>
              <w:t xml:space="preserve">  with a damp cloth.</w:t>
            </w:r>
          </w:p>
          <w:p>
            <w:pPr>
              <w:numPr>
                <w:ilvl w:val="0"/>
                <w:numId w:val="19051"/>
              </w:numPr>
              <w:spacing w:before="0" w:after="0" w:line="262" w:lineRule="auto"/>
              <w:jc w:val="left"/>
              <w:rPr>
                <w:color w:val="00274C"/>
                <w:sz w:val="20"/>
                <w:szCs w:val="20"/>
              </w:rPr>
            </w:pPr>
            <w:r>
              <w:rPr>
                <w:color w:val="00274C"/>
                <w:position w:val="-2"/>
                <w:sz w:val="20"/>
                <w:szCs w:val="20"/>
                <w:u w:val="none"/>
              </w:rPr>
              <w:t xml:space="preserve">Reinstall:</w:t>
            </w:r>
            <w:r>
              <w:rPr>
                <w:color w:val="00274C"/>
                <w:position w:val="-2"/>
                <w:sz w:val="20"/>
                <w:szCs w:val="20"/>
                <w:u w:val="none"/>
              </w:rPr>
              <w:br/>
              <w:t xml:space="preserve">- the new cartridge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cover  </w:t>
            </w:r>
            <w:r>
              <w:rPr>
                <w:b/>
                <w:bCs/>
                <w:color w:val="00274C"/>
                <w:position w:val="-2"/>
                <w:sz w:val="20"/>
                <w:szCs w:val="20"/>
                <w:u w:val="none"/>
              </w:rPr>
              <w:t xml:space="preserve">A</w:t>
            </w:r>
            <w:r>
              <w:rPr>
                <w:color w:val="00274C"/>
                <w:position w:val="-2"/>
                <w:sz w:val="20"/>
                <w:szCs w:val="20"/>
                <w:u w:val="none"/>
              </w:rPr>
              <w:t xml:space="preserve">  checking the right tightness of fastenings  </w:t>
            </w:r>
            <w:r>
              <w:rPr>
                <w:b/>
                <w:bCs/>
                <w:color w:val="00274C"/>
                <w:position w:val="-2"/>
                <w:sz w:val="20"/>
                <w:szCs w:val="20"/>
                <w:u w:val="none"/>
              </w:rPr>
              <w:t xml:space="preserve">F</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62451434" name="name66796a88476c40ccb" descr="Cap_4_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6.png"/>
                          <pic:cNvPicPr/>
                        </pic:nvPicPr>
                        <pic:blipFill>
                          <a:blip r:embed="rId96496a88476c40cc8"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9591393" name="name42476a88476c4834f" descr="Cap_4_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7.png"/>
                          <pic:cNvPicPr/>
                        </pic:nvPicPr>
                        <pic:blipFill>
                          <a:blip r:embed="rId20516a88476c4834c"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filter cartridge - check/replacement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3885375" name="name61986a88476c4f7c5"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126a88476c4f7c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0171770" name="name38066a88476c53415"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5876a88476c5341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p>
          <w:p/>
          <w:p/>
          <w:p>
            <w:pPr>
              <w:numPr>
                <w:ilvl w:val="0"/>
                <w:numId w:val="19052"/>
              </w:numPr>
              <w:spacing w:before="0" w:after="0" w:line="262" w:lineRule="auto"/>
              <w:jc w:val="left"/>
              <w:rPr>
                <w:color w:val="00274C"/>
                <w:sz w:val="20"/>
                <w:szCs w:val="20"/>
              </w:rPr>
            </w:pPr>
            <w:r>
              <w:rPr>
                <w:color w:val="00274C"/>
                <w:position w:val="-2"/>
                <w:sz w:val="20"/>
                <w:szCs w:val="20"/>
                <w:u w:val="none"/>
              </w:rPr>
              <w:t xml:space="preserve">Gently loosen the water drain plug </w:t>
            </w:r>
            <w:r>
              <w:rPr>
                <w:b/>
                <w:bCs/>
                <w:color w:val="00274C"/>
                <w:position w:val="-2"/>
                <w:sz w:val="20"/>
                <w:szCs w:val="20"/>
                <w:u w:val="none"/>
              </w:rPr>
              <w:t xml:space="preserve">A</w:t>
            </w:r>
            <w:r>
              <w:rPr>
                <w:color w:val="00274C"/>
                <w:position w:val="-2"/>
                <w:sz w:val="20"/>
                <w:szCs w:val="20"/>
                <w:u w:val="none"/>
              </w:rPr>
              <w:t xml:space="preserve"> without removing it.</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Spill out the water if present.</w:t>
            </w:r>
          </w:p>
          <w:p>
            <w:pPr>
              <w:numPr>
                <w:ilvl w:val="0"/>
                <w:numId w:val="19052"/>
              </w:numPr>
              <w:spacing w:before="0" w:after="0" w:line="262" w:lineRule="auto"/>
              <w:jc w:val="left"/>
              <w:rPr>
                <w:color w:val="00274C"/>
                <w:sz w:val="20"/>
                <w:szCs w:val="20"/>
              </w:rPr>
            </w:pPr>
            <w:r>
              <w:rPr>
                <w:color w:val="00274C"/>
                <w:position w:val="-2"/>
                <w:sz w:val="20"/>
                <w:szCs w:val="20"/>
                <w:u w:val="none"/>
              </w:rPr>
              <w:t xml:space="preserve">Re-tighten the water drain plug </w:t>
            </w:r>
            <w:r>
              <w:rPr>
                <w:b/>
                <w:bCs/>
                <w:color w:val="00274C"/>
                <w:position w:val="-2"/>
                <w:sz w:val="20"/>
                <w:szCs w:val="20"/>
                <w:u w:val="none"/>
              </w:rPr>
              <w:t xml:space="preserve">A</w:t>
            </w:r>
            <w:r>
              <w:rPr>
                <w:color w:val="00274C"/>
                <w:position w:val="-2"/>
                <w:sz w:val="20"/>
                <w:szCs w:val="20"/>
                <w:u w:val="none"/>
              </w:rPr>
              <w:t xml:space="preserve"> as soon as the fuel spills.</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0488465" name="name77906a88476c5a566" descr="Cap_4_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2.png"/>
                          <pic:cNvPicPr/>
                        </pic:nvPicPr>
                        <pic:blipFill>
                          <a:blip r:embed="rId12396a88476c5a56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743806" name="name77496a88476c5ea0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716a88476c5ea0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numPr>
                <w:ilvl w:val="0"/>
                <w:numId w:val="19038"/>
              </w:numPr>
              <w:spacing w:before="0" w:after="0" w:line="262" w:lineRule="auto"/>
              <w:jc w:val="left"/>
              <w:rPr>
                <w:color w:val="00274C"/>
                <w:sz w:val="20"/>
                <w:szCs w:val="20"/>
              </w:rPr>
            </w:pPr>
            <w:r>
              <w:rPr>
                <w:color w:val="00274C"/>
                <w:position w:val="-2"/>
                <w:sz w:val="20"/>
                <w:szCs w:val="20"/>
                <w:u w:val="none"/>
              </w:rPr>
              <w:t xml:space="preserve">Do not fill the new cartridge </w:t>
            </w:r>
            <w:r>
              <w:rPr>
                <w:b/>
                <w:bCs/>
                <w:color w:val="00274C"/>
                <w:position w:val="-2"/>
                <w:sz w:val="20"/>
                <w:szCs w:val="20"/>
                <w:u w:val="none"/>
              </w:rPr>
              <w:t xml:space="preserve">B</w:t>
            </w:r>
            <w:r>
              <w:rPr>
                <w:color w:val="00274C"/>
                <w:position w:val="-2"/>
                <w:sz w:val="20"/>
                <w:szCs w:val="20"/>
                <w:u w:val="none"/>
              </w:rPr>
              <w:t xml:space="preserve"> with fuel.</w:t>
            </w:r>
          </w:p>
          <w:p>
            <w:pPr>
              <w:numPr>
                <w:ilvl w:val="0"/>
                <w:numId w:val="19053"/>
              </w:numPr>
              <w:spacing w:before="0" w:after="0" w:line="262" w:lineRule="auto"/>
              <w:jc w:val="left"/>
              <w:rPr>
                <w:color w:val="00274C"/>
                <w:sz w:val="20"/>
                <w:szCs w:val="20"/>
              </w:rPr>
            </w:pPr>
            <w:r>
              <w:rPr>
                <w:color w:val="00274C"/>
                <w:position w:val="-2"/>
                <w:sz w:val="20"/>
                <w:szCs w:val="20"/>
                <w:u w:val="none"/>
              </w:rPr>
              <w:t xml:space="preserve">Procure a suitable container to collect the fuel.</w:t>
            </w:r>
          </w:p>
          <w:p>
            <w:pPr>
              <w:numPr>
                <w:ilvl w:val="0"/>
                <w:numId w:val="19053"/>
              </w:numPr>
              <w:spacing w:before="0" w:after="0" w:line="262" w:lineRule="auto"/>
              <w:jc w:val="left"/>
              <w:rPr>
                <w:color w:val="00274C"/>
                <w:sz w:val="20"/>
                <w:szCs w:val="20"/>
              </w:rPr>
            </w:pPr>
            <w:r>
              <w:rPr>
                <w:color w:val="00274C"/>
                <w:position w:val="-2"/>
                <w:sz w:val="20"/>
                <w:szCs w:val="20"/>
                <w:u w:val="none"/>
              </w:rPr>
              <w:t xml:space="preserve">Loosen and remove cartridge </w:t>
            </w:r>
            <w:r>
              <w:rPr>
                <w:b/>
                <w:bCs/>
                <w:color w:val="00274C"/>
                <w:position w:val="-2"/>
                <w:sz w:val="20"/>
                <w:szCs w:val="20"/>
                <w:u w:val="none"/>
              </w:rPr>
              <w:t xml:space="preserve">B</w:t>
            </w:r>
            <w:r>
              <w:rPr>
                <w:color w:val="00274C"/>
                <w:position w:val="-2"/>
                <w:sz w:val="20"/>
                <w:szCs w:val="20"/>
                <w:u w:val="none"/>
              </w:rPr>
              <w:t xml:space="preserve"> .</w:t>
            </w:r>
          </w:p>
          <w:p>
            <w:pPr>
              <w:numPr>
                <w:ilvl w:val="0"/>
                <w:numId w:val="19053"/>
              </w:numPr>
              <w:spacing w:before="0" w:after="0" w:line="262" w:lineRule="auto"/>
              <w:jc w:val="left"/>
              <w:rPr>
                <w:color w:val="00274C"/>
                <w:sz w:val="20"/>
                <w:szCs w:val="20"/>
              </w:rPr>
            </w:pPr>
            <w:r>
              <w:rPr>
                <w:color w:val="00274C"/>
                <w:position w:val="-2"/>
                <w:sz w:val="20"/>
                <w:szCs w:val="20"/>
                <w:u w:val="none"/>
              </w:rPr>
              <w:t xml:space="preserve">Lubricate the gasket </w:t>
            </w: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br/>
              <w:t xml:space="preserve">Tighten the new cartridge </w:t>
            </w:r>
            <w:r>
              <w:rPr>
                <w:b/>
                <w:bCs/>
                <w:color w:val="00274C"/>
                <w:position w:val="-2"/>
                <w:sz w:val="20"/>
                <w:szCs w:val="20"/>
                <w:u w:val="none"/>
              </w:rPr>
              <w:t xml:space="preserve">B</w:t>
            </w:r>
            <w:r>
              <w:rPr>
                <w:color w:val="00274C"/>
                <w:position w:val="-2"/>
                <w:sz w:val="20"/>
                <w:szCs w:val="20"/>
                <w:u w:val="none"/>
              </w:rPr>
              <w:t xml:space="preserve"> onto support </w:t>
            </w:r>
            <w:r>
              <w:rPr>
                <w:b/>
                <w:bCs/>
                <w:color w:val="00274C"/>
                <w:position w:val="-2"/>
                <w:sz w:val="20"/>
                <w:szCs w:val="20"/>
                <w:u w:val="none"/>
              </w:rPr>
              <w:t xml:space="preserve">D</w:t>
            </w:r>
            <w:r>
              <w:rPr>
                <w:color w:val="00274C"/>
                <w:position w:val="-2"/>
                <w:sz w:val="20"/>
                <w:szCs w:val="20"/>
                <w:u w:val="none"/>
              </w:rPr>
              <w:t xml:space="preserve"> (tighten manually).</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5625341" name="name42226a88476c68def" descr="Cap_4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3.png"/>
                          <pic:cNvPicPr/>
                        </pic:nvPicPr>
                        <pic:blipFill>
                          <a:blip r:embed="rId43926a88476c68de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83266948" name="name51266a88476c70b10" descr="Cap_4_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4.png"/>
                          <pic:cNvPicPr/>
                        </pic:nvPicPr>
                        <pic:blipFill>
                          <a:blip r:embed="rId78016a88476c70b0d"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Replace the prefilter </w:t>
            </w:r>
            <w:r>
              <w:rPr>
                <w:b/>
                <w:bCs/>
                <w:color w:val="00274C"/>
                <w:position w:val="-2"/>
                <w:sz w:val="20"/>
                <w:szCs w:val="20"/>
                <w:u w:val="none"/>
              </w:rPr>
              <w:t xml:space="preserve">H</w:t>
            </w:r>
            <w:r>
              <w:rPr>
                <w:color w:val="00274C"/>
                <w:position w:val="-2"/>
                <w:sz w:val="20"/>
                <w:szCs w:val="20"/>
                <w:u w:val="none"/>
              </w:rPr>
              <w:t xml:space="preserve"> if present.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24823571" name="name28036a88476c78f16" descr="Cap_4_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5.png"/>
                          <pic:cNvPicPr/>
                        </pic:nvPicPr>
                        <pic:blipFill>
                          <a:blip r:embed="rId47136a88476c78f13"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If the engine is equipped with an electric fuel pump </w:t>
            </w:r>
            <w:r>
              <w:rPr>
                <w:b/>
                <w:bCs/>
                <w:color w:val="00274C"/>
                <w:position w:val="-2"/>
                <w:sz w:val="20"/>
                <w:szCs w:val="20"/>
                <w:u w:val="none"/>
              </w:rPr>
              <w:t xml:space="preserve">G</w:t>
            </w:r>
            <w:r>
              <w:rPr>
                <w:color w:val="00274C"/>
                <w:position w:val="-2"/>
                <w:sz w:val="20"/>
                <w:szCs w:val="20"/>
                <w:u w:val="none"/>
              </w:rPr>
              <w:t xml:space="preserve"> :</w:t>
            </w:r>
          </w:p>
          <w:p>
            <w:pPr>
              <w:numPr>
                <w:ilvl w:val="0"/>
                <w:numId w:val="19054"/>
              </w:numPr>
              <w:spacing w:before="0" w:after="0" w:line="262" w:lineRule="auto"/>
              <w:jc w:val="left"/>
              <w:rPr>
                <w:color w:val="00274C"/>
                <w:sz w:val="20"/>
                <w:szCs w:val="20"/>
              </w:rPr>
            </w:pPr>
            <w:r>
              <w:rPr>
                <w:color w:val="00274C"/>
                <w:position w:val="-2"/>
                <w:sz w:val="20"/>
                <w:szCs w:val="20"/>
                <w:u w:val="none"/>
              </w:rPr>
              <w:br/>
              <w:br/>
              <w:br/>
              <w:t xml:space="preserve">Turn the key on the control panel to the </w:t>
            </w:r>
            <w:r>
              <w:rPr>
                <w:b/>
                <w:bCs/>
                <w:color w:val="00274C"/>
                <w:position w:val="-2"/>
                <w:sz w:val="20"/>
                <w:szCs w:val="20"/>
                <w:u w:val="none"/>
              </w:rPr>
              <w:t xml:space="preserve">ON</w:t>
            </w:r>
            <w:r>
              <w:rPr>
                <w:color w:val="00274C"/>
                <w:position w:val="-2"/>
                <w:sz w:val="20"/>
                <w:szCs w:val="20"/>
                <w:u w:val="none"/>
              </w:rPr>
              <w:t xml:space="preserve"> position.</w:t>
            </w:r>
            <w:r>
              <w:rPr>
                <w:color w:val="00274C"/>
                <w:position w:val="-2"/>
                <w:sz w:val="20"/>
                <w:szCs w:val="20"/>
                <w:u w:val="none"/>
              </w:rPr>
              <w:br/>
              <w:t xml:space="preserve">The electric pump </w:t>
            </w:r>
            <w:r>
              <w:rPr>
                <w:b/>
                <w:bCs/>
                <w:color w:val="00274C"/>
                <w:position w:val="-2"/>
                <w:sz w:val="20"/>
                <w:szCs w:val="20"/>
                <w:u w:val="none"/>
              </w:rPr>
              <w:t xml:space="preserve">G</w:t>
            </w:r>
            <w:r>
              <w:rPr>
                <w:color w:val="00274C"/>
                <w:position w:val="-2"/>
                <w:sz w:val="20"/>
                <w:szCs w:val="20"/>
                <w:u w:val="none"/>
              </w:rPr>
              <w:t xml:space="preserve"> sends fuel to the filter </w:t>
            </w:r>
            <w:r>
              <w:rPr>
                <w:b/>
                <w:bCs/>
                <w:color w:val="00274C"/>
                <w:position w:val="-2"/>
                <w:sz w:val="20"/>
                <w:szCs w:val="20"/>
                <w:u w:val="none"/>
              </w:rPr>
              <w:t xml:space="preserve">B</w:t>
            </w:r>
            <w:r>
              <w:rPr>
                <w:color w:val="00274C"/>
                <w:position w:val="-2"/>
                <w:sz w:val="20"/>
                <w:szCs w:val="20"/>
                <w:u w:val="none"/>
              </w:rPr>
              <w:t xml:space="preserve"> and then the injection pump.</w:t>
            </w:r>
          </w:p>
          <w:p>
            <w:pPr>
              <w:numPr>
                <w:ilvl w:val="0"/>
                <w:numId w:val="19054"/>
              </w:numPr>
              <w:spacing w:before="0" w:after="0" w:line="262" w:lineRule="auto"/>
              <w:jc w:val="left"/>
              <w:rPr>
                <w:color w:val="00274C"/>
                <w:sz w:val="20"/>
                <w:szCs w:val="20"/>
              </w:rPr>
            </w:pPr>
            <w:r>
              <w:rPr>
                <w:color w:val="00274C"/>
                <w:position w:val="-2"/>
                <w:sz w:val="20"/>
                <w:szCs w:val="20"/>
                <w:u w:val="none"/>
              </w:rPr>
              <w:t xml:space="preserve">Loosen the air bleeding screw </w:t>
            </w:r>
            <w:r>
              <w:rPr>
                <w:b/>
                <w:bCs/>
                <w:color w:val="00274C"/>
                <w:position w:val="-2"/>
                <w:sz w:val="20"/>
                <w:szCs w:val="20"/>
                <w:u w:val="none"/>
              </w:rPr>
              <w:t xml:space="preserve">F</w:t>
            </w:r>
            <w:r>
              <w:rPr>
                <w:color w:val="00274C"/>
                <w:position w:val="-2"/>
                <w:sz w:val="20"/>
                <w:szCs w:val="20"/>
                <w:u w:val="none"/>
              </w:rPr>
              <w:t xml:space="preserve"> on fuel filter bracket </w:t>
            </w:r>
            <w:r>
              <w:rPr>
                <w:b/>
                <w:bCs/>
                <w:color w:val="00274C"/>
                <w:position w:val="-2"/>
                <w:sz w:val="20"/>
                <w:szCs w:val="20"/>
                <w:u w:val="none"/>
              </w:rPr>
              <w:t xml:space="preserve">B</w:t>
            </w:r>
            <w:r>
              <w:rPr>
                <w:color w:val="00274C"/>
                <w:position w:val="-2"/>
                <w:sz w:val="20"/>
                <w:szCs w:val="20"/>
                <w:u w:val="none"/>
              </w:rPr>
              <w:t xml:space="preserve"> .</w:t>
            </w:r>
            <w:r>
              <w:rPr>
                <w:color w:val="00274C"/>
                <w:position w:val="-2"/>
                <w:sz w:val="20"/>
                <w:szCs w:val="20"/>
                <w:u w:val="none"/>
              </w:rPr>
              <w:br/>
              <w:t xml:space="preserve">The air inside the circuit and the filter will begin to escape from the screw </w:t>
            </w:r>
            <w:r>
              <w:rPr>
                <w:b/>
                <w:bCs/>
                <w:color w:val="00274C"/>
                <w:position w:val="-2"/>
                <w:sz w:val="20"/>
                <w:szCs w:val="20"/>
                <w:u w:val="none"/>
              </w:rPr>
              <w:t xml:space="preserve">F</w:t>
            </w:r>
            <w:r>
              <w:rPr>
                <w:color w:val="00274C"/>
                <w:position w:val="-2"/>
                <w:sz w:val="20"/>
                <w:szCs w:val="20"/>
                <w:u w:val="none"/>
              </w:rPr>
              <w:t xml:space="preserve"> .</w:t>
            </w:r>
          </w:p>
          <w:p>
            <w:pPr>
              <w:numPr>
                <w:ilvl w:val="0"/>
                <w:numId w:val="19054"/>
              </w:numPr>
              <w:spacing w:before="0" w:after="0" w:line="262" w:lineRule="auto"/>
              <w:jc w:val="left"/>
              <w:rPr>
                <w:color w:val="00274C"/>
                <w:sz w:val="20"/>
                <w:szCs w:val="20"/>
              </w:rPr>
            </w:pPr>
            <w:r>
              <w:rPr>
                <w:color w:val="00274C"/>
                <w:position w:val="-2"/>
                <w:sz w:val="20"/>
                <w:szCs w:val="20"/>
                <w:u w:val="none"/>
              </w:rPr>
              <w:t xml:space="preserve">Tighten the bleeding screw </w:t>
            </w:r>
            <w:r>
              <w:rPr>
                <w:b/>
                <w:bCs/>
                <w:color w:val="00274C"/>
                <w:position w:val="-2"/>
                <w:sz w:val="20"/>
                <w:szCs w:val="20"/>
                <w:u w:val="none"/>
              </w:rPr>
              <w:t xml:space="preserve">F</w:t>
            </w:r>
            <w:r>
              <w:rPr>
                <w:color w:val="00274C"/>
                <w:position w:val="-2"/>
                <w:sz w:val="20"/>
                <w:szCs w:val="20"/>
                <w:u w:val="none"/>
              </w:rPr>
              <w:t xml:space="preserve"> (tightening torque of </w:t>
            </w:r>
            <w:r>
              <w:rPr>
                <w:b/>
                <w:bCs/>
                <w:color w:val="00274C"/>
                <w:position w:val="-2"/>
                <w:sz w:val="20"/>
                <w:szCs w:val="20"/>
                <w:u w:val="none"/>
              </w:rPr>
              <w:t xml:space="preserve">1.5 Nm</w:t>
            </w:r>
            <w:r>
              <w:rPr>
                <w:color w:val="00274C"/>
                <w:position w:val="-2"/>
                <w:sz w:val="20"/>
                <w:szCs w:val="20"/>
                <w:u w:val="none"/>
              </w:rPr>
              <w:t xml:space="preserve"> ) when the fuel begins to flow.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54138982" name="name85196a88476c8432c"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31056a88476c84329"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41457188" name="name34226a88476c8c954"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10906a88476c8c951"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Check of the radiator heat - exchanger surface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6157332" name="name64606a88476c906d0"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4686a88476c906c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Danger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Chap. 3</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0000"/>
                <w:position w:val="-2"/>
                <w:sz w:val="20"/>
                <w:szCs w:val="20"/>
                <w:u w:val="none"/>
              </w:rPr>
              <w:t xml:space="preserve">REHLKO</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203359" name="name40606a88476c9416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216a88476c9416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Wear safety goggles when using compressed air.</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The radiator heat-exchange surface must be cleaned on both.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55"/>
              </w:numPr>
              <w:spacing w:before="0" w:after="0" w:line="262" w:lineRule="auto"/>
              <w:jc w:val="left"/>
              <w:rPr>
                <w:color w:val="00274C"/>
                <w:sz w:val="20"/>
                <w:szCs w:val="20"/>
              </w:rPr>
            </w:pPr>
            <w:r>
              <w:rPr>
                <w:color w:val="00274C"/>
                <w:position w:val="-2"/>
                <w:sz w:val="20"/>
                <w:szCs w:val="20"/>
                <w:u w:val="none"/>
              </w:rPr>
              <w:t xml:space="preserve">Check the radiator heat-exchange surface  </w:t>
            </w:r>
            <w:r>
              <w:rPr>
                <w:b/>
                <w:bCs/>
                <w:color w:val="00274C"/>
                <w:position w:val="-2"/>
                <w:sz w:val="20"/>
                <w:szCs w:val="20"/>
                <w:u w:val="none"/>
              </w:rPr>
              <w:t xml:space="preserve">A</w:t>
            </w:r>
            <w:r>
              <w:rPr>
                <w:color w:val="00274C"/>
                <w:position w:val="-2"/>
                <w:sz w:val="20"/>
                <w:szCs w:val="20"/>
                <w:u w:val="none"/>
              </w:rPr>
              <w:t xml:space="preserve"> .</w:t>
            </w:r>
          </w:p>
          <w:p>
            <w:pPr>
              <w:numPr>
                <w:ilvl w:val="0"/>
                <w:numId w:val="19055"/>
              </w:numPr>
              <w:spacing w:before="0" w:after="0" w:line="262" w:lineRule="auto"/>
              <w:jc w:val="left"/>
              <w:rPr>
                <w:color w:val="00274C"/>
                <w:sz w:val="20"/>
                <w:szCs w:val="20"/>
              </w:rPr>
            </w:pPr>
            <w:r>
              <w:rPr>
                <w:color w:val="00274C"/>
                <w:position w:val="-2"/>
                <w:sz w:val="20"/>
                <w:szCs w:val="20"/>
                <w:u w:val="none"/>
              </w:rPr>
              <w:t xml:space="preserve">Clean the surface with a brush soaked in special detergent if it is clogged.</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68189736" name="name72446a88476c9fefe" descr="Cap_4_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18.png"/>
                          <pic:cNvPicPr/>
                        </pic:nvPicPr>
                        <pic:blipFill>
                          <a:blip r:embed="rId90476a88476c9fefb"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Rubber hoses check</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72179799" name="name84736a88476caac10"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10026a88476caac0d"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Danger</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For safety precautions see  </w:t>
            </w:r>
            <w:r>
              <w:rPr>
                <w:b/>
                <w:bCs/>
                <w:color w:val="00274C"/>
                <w:position w:val="-2"/>
                <w:sz w:val="20"/>
                <w:szCs w:val="20"/>
                <w:u w:val="none"/>
              </w:rPr>
              <w:t xml:space="preserve">Cap. 3.</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check is carried out by exerting a slight deflection or bending along the pipe and near the hose clamps. Components must be replaced if they have clear signs of cracks, tears, cuts, leaks and do not retain a certain degree of elasticity.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34372221" name="name93136a88476cb00e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2746a88476cb00e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If hoses are damaged contact an authorized  </w:t>
            </w:r>
            <w:r>
              <w:rPr>
                <w:b/>
                <w:bCs/>
                <w:color w:val="000000"/>
                <w:position w:val="-2"/>
                <w:sz w:val="20"/>
                <w:szCs w:val="20"/>
                <w:u w:val="none"/>
              </w:rPr>
              <w:t xml:space="preserve">REHLKO </w:t>
            </w:r>
            <w:r>
              <w:rPr>
                <w:color w:val="00274C"/>
                <w:position w:val="-2"/>
                <w:sz w:val="20"/>
                <w:szCs w:val="20"/>
                <w:u w:val="none"/>
              </w:rPr>
              <w:t xml:space="preserve"> workshop.</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For other pipes not illustrated refer to the technical documentation of the vehicle.</w:t>
            </w:r>
          </w:p>
        </w:tc>
        <w:tc>
          <w:tcPr>
            <w:tcW w:w="0" w:type="auto"/>
            <w:tcMar>
              <w:top w:w="150" w:type="dxa"/>
              <w:left w:w="150" w:type="dxa"/>
              <w:bottom w:w="150" w:type="dxa"/>
              <w:right w:w="150" w:type="dxa"/>
            </w:tcMar>
            <w:vAlign w:val="top"/>
          </w:tcPr>
          <w:p>
            <w:r>
              <w:rPr>
                <w:position w:val="-258"/>
              </w:rPr>
              <w:drawing>
                <wp:inline distT="0" distB="0" distL="0" distR="0">
                  <wp:extent cx="2239200" cy="1684800"/>
                  <wp:effectExtent b="0" l="0" r="0" t="0"/>
                  <wp:docPr id="53311815" name="name73336a88476cbb381" descr="Cap_4_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1.png"/>
                          <pic:cNvPicPr/>
                        </pic:nvPicPr>
                        <pic:blipFill>
                          <a:blip r:embed="rId81566a88476cbb37f" cstate="print"/>
                          <a:stretch>
                            <a:fillRect/>
                          </a:stretch>
                        </pic:blipFill>
                        <pic:spPr>
                          <a:xfrm>
                            <a:off x="0" y="0"/>
                            <a:ext cx="2239200" cy="168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19056"/>
              </w:numPr>
              <w:spacing w:before="0" w:after="0" w:line="262" w:lineRule="auto"/>
              <w:jc w:val="left"/>
              <w:rPr>
                <w:color w:val="00274C"/>
                <w:sz w:val="20"/>
                <w:szCs w:val="20"/>
              </w:rPr>
            </w:pPr>
            <w:r>
              <w:rPr>
                <w:color w:val="00274C"/>
                <w:position w:val="-2"/>
                <w:sz w:val="20"/>
                <w:szCs w:val="20"/>
                <w:u w:val="none"/>
              </w:rPr>
              <w:t xml:space="preserve"> Check the integrity of the pipes and hoses  </w:t>
            </w:r>
            <w:r>
              <w:rPr>
                <w:b/>
                <w:bCs/>
                <w:color w:val="00274C"/>
                <w:position w:val="-2"/>
                <w:sz w:val="20"/>
                <w:szCs w:val="20"/>
                <w:u w:val="none"/>
              </w:rPr>
              <w:t xml:space="preserve">A</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18253207" name="name19626a88476cc65d2" descr="Cap_4_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2.png"/>
                          <pic:cNvPicPr/>
                        </pic:nvPicPr>
                        <pic:blipFill>
                          <a:blip r:embed="rId57076a88476cc65cf"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Alternator standard belt - check/setting/replacement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783006" name="name11966a88476ccd5a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8266a88476ccd5a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Before proceeding with operation, read  </w:t>
            </w:r>
            <w:r>
              <w:rPr>
                <w:b/>
                <w:bCs/>
                <w:color w:val="00274C"/>
                <w:position w:val="-2"/>
                <w:sz w:val="20"/>
                <w:szCs w:val="20"/>
                <w:u w:val="none"/>
              </w:rPr>
              <w:t xml:space="preserve">Par. 3.2.2.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CHECK</w:t>
            </w:r>
          </w:p>
          <w:p/>
          <w:p/>
          <w:p>
            <w:pPr>
              <w:numPr>
                <w:ilvl w:val="1"/>
                <w:numId w:val="19057"/>
              </w:numPr>
              <w:spacing w:before="0" w:after="0" w:line="262" w:lineRule="auto"/>
              <w:jc w:val="left"/>
              <w:rPr>
                <w:color w:val="00274C"/>
                <w:sz w:val="20"/>
                <w:szCs w:val="20"/>
              </w:rPr>
            </w:pPr>
            <w:r>
              <w:rPr>
                <w:color w:val="00274C"/>
                <w:position w:val="-2"/>
                <w:sz w:val="20"/>
                <w:szCs w:val="20"/>
                <w:u w:val="none"/>
              </w:rPr>
              <w:t xml:space="preserve">Check the belt  </w:t>
            </w:r>
            <w:r>
              <w:rPr>
                <w:b/>
                <w:bCs/>
                <w:color w:val="00274C"/>
                <w:position w:val="-2"/>
                <w:sz w:val="20"/>
                <w:szCs w:val="20"/>
                <w:u w:val="none"/>
              </w:rPr>
              <w:t xml:space="preserve">A</w:t>
            </w:r>
            <w:r>
              <w:rPr>
                <w:color w:val="00274C"/>
                <w:position w:val="-2"/>
                <w:sz w:val="20"/>
                <w:szCs w:val="20"/>
                <w:u w:val="none"/>
              </w:rPr>
              <w:t xml:space="preserve">  condition, if worn out or deteriorated, replace it.</w:t>
            </w:r>
          </w:p>
          <w:p>
            <w:pPr>
              <w:numPr>
                <w:ilvl w:val="1"/>
                <w:numId w:val="19057"/>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If not adjust it.</w:t>
            </w:r>
          </w:p>
          <w:p/>
          <w:p/>
          <w:p/>
          <w:p/>
          <w:p>
            <w:pPr>
              <w:widowControl w:val="on"/>
              <w:pBdr/>
              <w:spacing w:before="0" w:after="0" w:line="262" w:lineRule="auto"/>
              <w:ind w:left="0" w:right="0"/>
              <w:jc w:val="left"/>
              <w:textAlignment w:val="center"/>
            </w:pPr>
            <w:r>
              <w:rPr>
                <w:b/>
                <w:bCs/>
                <w:color w:val="00274C"/>
                <w:position w:val="-2"/>
                <w:sz w:val="20"/>
                <w:szCs w:val="20"/>
                <w:u w:val="none"/>
              </w:rPr>
              <w:t xml:space="preserve">SETTING</w:t>
            </w:r>
          </w:p>
          <w:p/>
          <w:p/>
          <w:p>
            <w:pPr>
              <w:numPr>
                <w:ilvl w:val="1"/>
                <w:numId w:val="19058"/>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19058"/>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19058"/>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19058"/>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19058"/>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19058"/>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7661456" name="name76706a88476cd9176"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26386a88476cd9173" cstate="print"/>
                          <a:stretch>
                            <a:fillRect/>
                          </a:stretch>
                        </pic:blipFill>
                        <pic:spPr>
                          <a:xfrm>
                            <a:off x="0" y="0"/>
                            <a:ext cx="2239200" cy="1684800"/>
                          </a:xfrm>
                          <a:prstGeom prst="rect">
                            <a:avLst/>
                          </a:prstGeom>
                          <a:ln w="0">
                            <a:noFill/>
                          </a:ln>
                        </pic:spPr>
                      </pic:pic>
                    </a:graphicData>
                  </a:graphic>
                </wp:inline>
              </w:drawing>
            </w:r>
            <w:r>
              <w:rPr>
                <w:position w:val="-258"/>
              </w:rPr>
              <w:drawing>
                <wp:inline distT="0" distB="0" distL="0" distR="0">
                  <wp:extent cx="2239200" cy="1684800"/>
                  <wp:effectExtent b="0" l="0" r="0" t="0"/>
                  <wp:docPr id="4810085" name="name23646a88476ce0392"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35316a88476ce038f" cstate="print"/>
                          <a:stretch>
                            <a:fillRect/>
                          </a:stretch>
                        </pic:blipFill>
                        <pic:spPr>
                          <a:xfrm>
                            <a:off x="0" y="0"/>
                            <a:ext cx="2239200" cy="1684800"/>
                          </a:xfrm>
                          <a:prstGeom prst="rect">
                            <a:avLst/>
                          </a:prstGeom>
                          <a:ln w="0">
                            <a:noFill/>
                          </a:ln>
                        </pic:spPr>
                      </pic:pic>
                    </a:graphicData>
                  </a:graphic>
                </wp:inline>
              </w:drawing>
            </w:r>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REPLACEMENT</w:t>
            </w:r>
          </w:p>
          <w:p/>
          <w:p/>
          <w:p>
            <w:pPr>
              <w:numPr>
                <w:ilvl w:val="1"/>
                <w:numId w:val="19059"/>
              </w:numPr>
              <w:spacing w:before="0" w:after="0" w:line="262" w:lineRule="auto"/>
              <w:jc w:val="left"/>
              <w:rPr>
                <w:color w:val="00274C"/>
                <w:sz w:val="20"/>
                <w:szCs w:val="20"/>
              </w:rPr>
            </w:pPr>
            <w:r>
              <w:rPr>
                <w:color w:val="00274C"/>
                <w:position w:val="-2"/>
                <w:sz w:val="20"/>
                <w:szCs w:val="20"/>
                <w:u w:val="none"/>
              </w:rPr>
              <w:t xml:space="preserve">Loosen the fastening bolts  </w:t>
            </w:r>
            <w:r>
              <w:rPr>
                <w:b/>
                <w:bCs/>
                <w:color w:val="00274C"/>
                <w:position w:val="-2"/>
                <w:sz w:val="20"/>
                <w:szCs w:val="20"/>
                <w:u w:val="none"/>
              </w:rPr>
              <w:t xml:space="preserve">B e C</w:t>
            </w:r>
            <w:r>
              <w:rPr>
                <w:color w:val="00274C"/>
                <w:position w:val="-2"/>
                <w:sz w:val="20"/>
                <w:szCs w:val="20"/>
                <w:u w:val="none"/>
              </w:rPr>
              <w:t xml:space="preserve"> .</w:t>
            </w:r>
          </w:p>
          <w:p>
            <w:pPr>
              <w:numPr>
                <w:ilvl w:val="1"/>
                <w:numId w:val="19059"/>
              </w:numPr>
              <w:spacing w:before="0" w:after="0" w:line="262" w:lineRule="auto"/>
              <w:jc w:val="left"/>
              <w:rPr>
                <w:color w:val="00274C"/>
                <w:sz w:val="20"/>
                <w:szCs w:val="20"/>
              </w:rPr>
            </w:pPr>
            <w:r>
              <w:rPr>
                <w:color w:val="00274C"/>
                <w:position w:val="-2"/>
                <w:sz w:val="20"/>
                <w:szCs w:val="20"/>
                <w:u w:val="none"/>
              </w:rPr>
              <w:t xml:space="preserve">Replace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19059"/>
              </w:numPr>
              <w:spacing w:before="0" w:after="0" w:line="262" w:lineRule="auto"/>
              <w:jc w:val="left"/>
              <w:rPr>
                <w:color w:val="00274C"/>
                <w:sz w:val="20"/>
                <w:szCs w:val="20"/>
              </w:rPr>
            </w:pPr>
            <w:r>
              <w:rPr>
                <w:color w:val="00274C"/>
                <w:position w:val="-2"/>
                <w:sz w:val="20"/>
                <w:szCs w:val="20"/>
                <w:u w:val="none"/>
              </w:rPr>
              <w:t xml:space="preserve">Pull the alternator outwards to tension the belt </w:t>
            </w:r>
            <w:r>
              <w:rPr>
                <w:b/>
                <w:bCs/>
                <w:color w:val="00274C"/>
                <w:position w:val="-2"/>
                <w:sz w:val="20"/>
                <w:szCs w:val="20"/>
                <w:u w:val="none"/>
              </w:rPr>
              <w:t xml:space="preserve">A</w:t>
            </w:r>
            <w:r>
              <w:rPr>
                <w:color w:val="00274C"/>
                <w:position w:val="-2"/>
                <w:sz w:val="20"/>
                <w:szCs w:val="20"/>
                <w:u w:val="none"/>
              </w:rPr>
              <w:t xml:space="preserve"> .</w:t>
            </w:r>
          </w:p>
          <w:p>
            <w:pPr>
              <w:numPr>
                <w:ilvl w:val="1"/>
                <w:numId w:val="19059"/>
              </w:numPr>
              <w:spacing w:before="0" w:after="0" w:line="262" w:lineRule="auto"/>
              <w:jc w:val="left"/>
              <w:rPr>
                <w:color w:val="00274C"/>
                <w:sz w:val="20"/>
                <w:szCs w:val="20"/>
              </w:rPr>
            </w:pPr>
            <w:r>
              <w:rPr>
                <w:color w:val="00274C"/>
                <w:position w:val="-2"/>
                <w:sz w:val="20"/>
                <w:szCs w:val="20"/>
                <w:u w:val="none"/>
              </w:rPr>
              <w:t xml:space="preserve">Tension the belt </w:t>
            </w:r>
            <w:r>
              <w:rPr>
                <w:b/>
                <w:bCs/>
                <w:color w:val="00274C"/>
                <w:position w:val="-2"/>
                <w:sz w:val="20"/>
                <w:szCs w:val="20"/>
                <w:u w:val="none"/>
              </w:rPr>
              <w:t xml:space="preserve">A</w:t>
            </w:r>
            <w:r>
              <w:rPr>
                <w:color w:val="00274C"/>
                <w:position w:val="-2"/>
                <w:sz w:val="20"/>
                <w:szCs w:val="20"/>
                <w:u w:val="none"/>
              </w:rPr>
              <w:t xml:space="preserve"> , screw the bolts  </w:t>
            </w:r>
            <w:r>
              <w:rPr>
                <w:b/>
                <w:bCs/>
                <w:color w:val="00274C"/>
                <w:position w:val="-2"/>
                <w:sz w:val="20"/>
                <w:szCs w:val="20"/>
                <w:u w:val="none"/>
              </w:rPr>
              <w:t xml:space="preserve">B</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t>
            </w:r>
          </w:p>
          <w:p>
            <w:pPr>
              <w:numPr>
                <w:ilvl w:val="1"/>
                <w:numId w:val="19059"/>
              </w:numPr>
              <w:spacing w:before="0" w:after="0" w:line="262" w:lineRule="auto"/>
              <w:jc w:val="left"/>
              <w:rPr>
                <w:color w:val="00274C"/>
                <w:sz w:val="20"/>
                <w:szCs w:val="20"/>
              </w:rPr>
            </w:pPr>
            <w:r>
              <w:rPr>
                <w:color w:val="00274C"/>
                <w:position w:val="-2"/>
                <w:sz w:val="20"/>
                <w:szCs w:val="20"/>
                <w:u w:val="none"/>
              </w:rPr>
              <w:t xml:space="preserve">Tighten bolts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B</w:t>
            </w:r>
            <w:r>
              <w:rPr>
                <w:color w:val="00274C"/>
                <w:position w:val="-2"/>
                <w:sz w:val="20"/>
                <w:szCs w:val="20"/>
                <w:u w:val="none"/>
              </w:rPr>
              <w:t xml:space="preserve">  in sequence (tightening torque  </w:t>
            </w:r>
            <w:r>
              <w:rPr>
                <w:b/>
                <w:bCs/>
                <w:color w:val="00274C"/>
                <w:position w:val="-2"/>
                <w:sz w:val="20"/>
                <w:szCs w:val="20"/>
                <w:u w:val="none"/>
              </w:rPr>
              <w:t xml:space="preserve">45 Nm [thread M10] - 25 Nm [thread M8]</w:t>
            </w:r>
            <w:r>
              <w:rPr>
                <w:color w:val="00274C"/>
                <w:position w:val="-2"/>
                <w:sz w:val="20"/>
                <w:szCs w:val="20"/>
                <w:u w:val="none"/>
              </w:rPr>
              <w:t xml:space="preserve"> ).</w:t>
            </w:r>
          </w:p>
          <w:p>
            <w:pPr>
              <w:numPr>
                <w:ilvl w:val="1"/>
                <w:numId w:val="19059"/>
              </w:numPr>
              <w:spacing w:before="0" w:after="0" w:line="262" w:lineRule="auto"/>
              <w:jc w:val="left"/>
              <w:rPr>
                <w:color w:val="00274C"/>
                <w:sz w:val="20"/>
                <w:szCs w:val="20"/>
              </w:rPr>
            </w:pPr>
            <w:r>
              <w:rPr>
                <w:color w:val="00274C"/>
                <w:position w:val="-2"/>
                <w:sz w:val="20"/>
                <w:szCs w:val="20"/>
                <w:u w:val="none"/>
              </w:rPr>
              <w:t xml:space="preserve">The belt tension can be checked by applying a force of approx' </w:t>
            </w:r>
            <w:r>
              <w:rPr>
                <w:b/>
                <w:bCs/>
                <w:color w:val="00274C"/>
                <w:position w:val="-2"/>
                <w:sz w:val="20"/>
                <w:szCs w:val="20"/>
                <w:u w:val="none"/>
              </w:rPr>
              <w:t xml:space="preserve">10kg</w:t>
            </w:r>
            <w:r>
              <w:rPr>
                <w:color w:val="00274C"/>
                <w:position w:val="-2"/>
                <w:sz w:val="20"/>
                <w:szCs w:val="20"/>
                <w:u w:val="none"/>
              </w:rPr>
              <w:t xml:space="preserve"> on the point </w:t>
            </w:r>
            <w:r>
              <w:rPr>
                <w:b/>
                <w:bCs/>
                <w:color w:val="00274C"/>
                <w:position w:val="-2"/>
                <w:sz w:val="20"/>
                <w:szCs w:val="20"/>
                <w:u w:val="none"/>
              </w:rPr>
              <w:t xml:space="preserve">P</w:t>
            </w:r>
            <w:r>
              <w:rPr>
                <w:color w:val="00274C"/>
                <w:position w:val="-2"/>
                <w:sz w:val="20"/>
                <w:szCs w:val="20"/>
                <w:u w:val="none"/>
              </w:rPr>
              <w:t xml:space="preserve"> . When correctly tensioned the belt must show a movement of less than </w:t>
            </w:r>
            <w:r>
              <w:rPr>
                <w:b/>
                <w:bCs/>
                <w:color w:val="00274C"/>
                <w:position w:val="-2"/>
                <w:sz w:val="20"/>
                <w:szCs w:val="20"/>
                <w:u w:val="none"/>
              </w:rPr>
              <w:t xml:space="preserve">10 mm</w:t>
            </w:r>
            <w:r>
              <w:rPr>
                <w:color w:val="00274C"/>
                <w:position w:val="-2"/>
                <w:sz w:val="20"/>
                <w:szCs w:val="20"/>
                <w:u w:val="none"/>
              </w:rPr>
              <w:t xml:space="preserve"> .</w:t>
            </w:r>
          </w:p>
          <w:p>
            <w:pPr>
              <w:numPr>
                <w:ilvl w:val="1"/>
                <w:numId w:val="19059"/>
              </w:numPr>
              <w:spacing w:before="0" w:after="0" w:line="262" w:lineRule="auto"/>
              <w:jc w:val="left"/>
              <w:rPr>
                <w:color w:val="00274C"/>
                <w:sz w:val="20"/>
                <w:szCs w:val="20"/>
              </w:rPr>
            </w:pPr>
            <w:r>
              <w:rPr>
                <w:color w:val="00274C"/>
                <w:position w:val="-2"/>
                <w:sz w:val="20"/>
                <w:szCs w:val="20"/>
                <w:u w:val="none"/>
              </w:rPr>
              <w:t xml:space="preserve">Let the engine run for some minutes, then let it cool down at ambient temperature and repeat the operations </w:t>
            </w:r>
            <w:r>
              <w:rPr>
                <w:b/>
                <w:bCs/>
                <w:color w:val="00274C"/>
                <w:position w:val="-2"/>
                <w:sz w:val="20"/>
                <w:szCs w:val="20"/>
                <w:u w:val="none"/>
              </w:rPr>
              <w:t xml:space="preserve">of SETTING</w:t>
            </w:r>
            <w:r>
              <w:rPr>
                <w:color w:val="00274C"/>
                <w:position w:val="-2"/>
                <w:sz w:val="20"/>
                <w:szCs w:val="20"/>
                <w:u w:val="none"/>
              </w:rPr>
              <w:t xml:space="preserve"> in case the belt tension results out of the above mentioned values.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94915034" name="name17806a88476ce9d4f" descr="Cap_4_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4.png"/>
                          <pic:cNvPicPr/>
                        </pic:nvPicPr>
                        <pic:blipFill>
                          <a:blip r:embed="rId87026a88476ce9d4c"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38112958" name="name48146a88476cf08f2" descr="Cap_4_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5.png"/>
                          <pic:cNvPicPr/>
                        </pic:nvPicPr>
                        <pic:blipFill>
                          <a:blip r:embed="rId95436a88476cf08ef" cstate="print"/>
                          <a:stretch>
                            <a:fillRect/>
                          </a:stretch>
                        </pic:blipFill>
                        <pic:spPr>
                          <a:xfrm>
                            <a:off x="0" y="0"/>
                            <a:ext cx="2239200" cy="1684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9200" cy="1684800"/>
                  <wp:effectExtent b="0" l="0" r="0" t="0"/>
                  <wp:docPr id="74882363" name="name87766a88476d01d17" descr="Cap_4_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23.png"/>
                          <pic:cNvPicPr/>
                        </pic:nvPicPr>
                        <pic:blipFill>
                          <a:blip r:embed="rId53516a88476d01d15" cstate="print"/>
                          <a:stretch>
                            <a:fillRect/>
                          </a:stretch>
                        </pic:blipFill>
                        <pic:spPr>
                          <a:xfrm>
                            <a:off x="0" y="0"/>
                            <a:ext cx="2239200" cy="16848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Product preservation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99168373" name="name30756a88476d0864d"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6606a88476d0864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If the engines are not to be used for 6 months, they must be protected by carrying out the operations described in Engine storage (up to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4.14</w:t>
            </w: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If the engine is still not in use after the first 6 months, it is necessary to carry out a further operation to extend the protection period (more than 6 months) ( </w:t>
            </w:r>
            <w:r>
              <w:rPr>
                <w:b/>
                <w:bCs/>
                <w:color w:val="00274C"/>
                <w:position w:val="-2"/>
                <w:sz w:val="20"/>
                <w:szCs w:val="20"/>
                <w:u w:val="none"/>
              </w:rPr>
              <w:t xml:space="preserve">Par. </w:t>
            </w:r>
            <w:r>
              <w:rPr>
                <w:color w:val="00274C"/>
                <w:position w:val="-2"/>
                <w:sz w:val="20"/>
                <w:szCs w:val="20"/>
                <w:u w:val="none"/>
              </w:rPr>
              <w:t xml:space="preserve"> </w:t>
            </w:r>
            <w:r>
              <w:rPr>
                <w:b/>
                <w:bCs/>
                <w:color w:val="00274C"/>
                <w:position w:val="-2"/>
                <w:sz w:val="20"/>
                <w:szCs w:val="20"/>
                <w:u w:val="none"/>
              </w:rPr>
              <w:t xml:space="preserve">4.15</w:t>
            </w:r>
            <w:r>
              <w:rPr>
                <w:color w:val="00274C"/>
                <w:position w:val="-2"/>
                <w:sz w:val="20"/>
                <w:szCs w:val="20"/>
                <w:u w:val="none"/>
              </w:rPr>
              <w:t xml:space="preserve"> ).</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If the engine is not to be used for an extended period, the protective treatment procedure must be repeated within 24 months of the previous one.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(up to 6 months)</w:t>
      </w:r>
    </w:p>
    <w:p>
      <w:pPr>
        <w:widowControl w:val="on"/>
        <w:pBdr/>
        <w:spacing w:before="0" w:after="0" w:line="262" w:lineRule="auto"/>
        <w:ind w:left="0" w:right="0"/>
        <w:jc w:val="left"/>
      </w:pPr>
      <w:r>
        <w:rPr>
          <w:b/>
          <w:bCs/>
          <w:color w:val="00274C"/>
          <w:sz w:val="20"/>
          <w:szCs w:val="20"/>
          <w:u w:val="none"/>
        </w:rPr>
        <w:t xml:space="preserve">Before storing the engine check that:</w:t>
      </w:r>
    </w:p>
    <w:p>
      <w:pPr>
        <w:numPr>
          <w:ilvl w:val="0"/>
          <w:numId w:val="19038"/>
        </w:numPr>
        <w:spacing w:before="0" w:after="0" w:line="240" w:lineRule="auto"/>
        <w:jc w:val="left"/>
        <w:rPr>
          <w:color w:val="00274C"/>
          <w:sz w:val="20"/>
          <w:szCs w:val="20"/>
        </w:rPr>
      </w:pPr>
      <w:r>
        <w:rPr>
          <w:color w:val="00274C"/>
          <w:sz w:val="20"/>
          <w:szCs w:val="20"/>
          <w:u w:val="none"/>
        </w:rPr>
        <w:t xml:space="preserve">The environments are not humid or exposed to bad weather. Cover the engine with a proper protective sheet against dampness and atmospheric contaminants.</w:t>
      </w:r>
    </w:p>
    <w:p>
      <w:pPr>
        <w:numPr>
          <w:ilvl w:val="0"/>
          <w:numId w:val="19038"/>
        </w:numPr>
        <w:spacing w:before="0" w:after="0" w:line="240" w:lineRule="auto"/>
        <w:jc w:val="left"/>
        <w:rPr>
          <w:color w:val="00274C"/>
          <w:sz w:val="20"/>
          <w:szCs w:val="20"/>
        </w:rPr>
      </w:pPr>
      <w:r>
        <w:rPr>
          <w:color w:val="00274C"/>
          <w:sz w:val="20"/>
          <w:szCs w:val="20"/>
          <w:u w:val="none"/>
        </w:rPr>
        <w:t xml:space="preserve">The place is not near electric panel.</w:t>
      </w:r>
    </w:p>
    <w:p>
      <w:pPr>
        <w:numPr>
          <w:ilvl w:val="0"/>
          <w:numId w:val="19038"/>
        </w:numPr>
        <w:spacing w:before="0" w:after="0" w:line="240" w:lineRule="auto"/>
        <w:jc w:val="left"/>
        <w:rPr>
          <w:color w:val="00274C"/>
          <w:sz w:val="20"/>
          <w:szCs w:val="20"/>
        </w:rPr>
      </w:pPr>
      <w:r>
        <w:rPr>
          <w:color w:val="00274C"/>
          <w:sz w:val="20"/>
          <w:szCs w:val="20"/>
          <w:u w:val="none"/>
        </w:rPr>
        <w:t xml:space="preserve">Avoid storing the engine in direct contact with the ground.</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storage over 6 months</w:t>
      </w:r>
    </w:p>
    <w:p>
      <w:pPr>
        <w:widowControl w:val="on"/>
        <w:pBdr/>
        <w:spacing w:before="0" w:after="0" w:line="262" w:lineRule="auto"/>
        <w:ind w:left="0" w:right="0"/>
        <w:jc w:val="left"/>
      </w:pPr>
      <w:r>
        <w:rPr>
          <w:b/>
          <w:bCs/>
          <w:color w:val="00274C"/>
          <w:sz w:val="20"/>
          <w:szCs w:val="20"/>
          <w:u w:val="none"/>
        </w:rPr>
        <w:t xml:space="preserve">Follow the steps described in </w:t>
      </w:r>
      <w:r>
        <w:rPr>
          <w:color w:val="00274C"/>
          <w:sz w:val="20"/>
          <w:szCs w:val="20"/>
          <w:u w:val="none"/>
        </w:rPr>
        <w:t xml:space="preserve"> </w:t>
      </w:r>
      <w:r>
        <w:rPr>
          <w:b/>
          <w:bCs/>
          <w:color w:val="00274C"/>
          <w:sz w:val="20"/>
          <w:szCs w:val="20"/>
          <w:u w:val="none"/>
        </w:rPr>
        <w:t xml:space="preserve">Par. 4.14</w:t>
      </w:r>
      <w:r>
        <w:rPr>
          <w:b/>
          <w:bCs/>
          <w:color w:val="00274C"/>
          <w:sz w:val="20"/>
          <w:szCs w:val="20"/>
          <w:u w:val="none"/>
        </w:rPr>
        <w:t xml:space="preserve"> .</w:t>
      </w:r>
    </w:p>
    <w:p>
      <w:pPr>
        <w:numPr>
          <w:ilvl w:val="0"/>
          <w:numId w:val="19060"/>
        </w:numPr>
        <w:spacing w:before="0" w:after="0" w:line="240" w:lineRule="auto"/>
        <w:jc w:val="left"/>
        <w:rPr>
          <w:color w:val="00274C"/>
          <w:sz w:val="20"/>
          <w:szCs w:val="20"/>
        </w:rPr>
      </w:pPr>
      <w:r>
        <w:rPr>
          <w:color w:val="00274C"/>
          <w:sz w:val="20"/>
          <w:szCs w:val="20"/>
          <w:u w:val="none"/>
        </w:rPr>
        <w:t xml:space="preserve">Engine oil replacement.</w:t>
      </w:r>
    </w:p>
    <w:p>
      <w:pPr>
        <w:numPr>
          <w:ilvl w:val="0"/>
          <w:numId w:val="19060"/>
        </w:numPr>
        <w:spacing w:before="0" w:after="0" w:line="240" w:lineRule="auto"/>
        <w:jc w:val="left"/>
        <w:rPr>
          <w:color w:val="00274C"/>
          <w:sz w:val="20"/>
          <w:szCs w:val="20"/>
        </w:rPr>
      </w:pPr>
      <w:r>
        <w:rPr>
          <w:color w:val="00274C"/>
          <w:sz w:val="20"/>
          <w:szCs w:val="20"/>
          <w:u w:val="none"/>
        </w:rPr>
        <w:t xml:space="preserve">Refuel with fuel additives for long storage.</w:t>
      </w:r>
    </w:p>
    <w:p>
      <w:pPr>
        <w:numPr>
          <w:ilvl w:val="0"/>
          <w:numId w:val="19060"/>
        </w:numPr>
        <w:spacing w:before="0" w:after="0" w:line="240" w:lineRule="auto"/>
        <w:jc w:val="left"/>
        <w:rPr>
          <w:color w:val="00274C"/>
          <w:sz w:val="20"/>
          <w:szCs w:val="20"/>
        </w:rPr>
      </w:pPr>
      <w:r>
        <w:rPr>
          <w:color w:val="00274C"/>
          <w:sz w:val="20"/>
          <w:szCs w:val="20"/>
          <w:u w:val="none"/>
        </w:rPr>
        <w:t xml:space="preserve">With expansion tank:</w:t>
      </w:r>
      <w:r>
        <w:rPr>
          <w:color w:val="00274C"/>
          <w:sz w:val="20"/>
          <w:szCs w:val="20"/>
          <w:u w:val="none"/>
        </w:rPr>
        <w:br/>
        <w:t xml:space="preserve">make sure that the coolant is up to the maximum level.</w:t>
      </w:r>
    </w:p>
    <w:p>
      <w:pPr>
        <w:numPr>
          <w:ilvl w:val="0"/>
          <w:numId w:val="19060"/>
        </w:numPr>
        <w:spacing w:before="0" w:after="0" w:line="240" w:lineRule="auto"/>
        <w:jc w:val="left"/>
        <w:rPr>
          <w:color w:val="00274C"/>
          <w:sz w:val="20"/>
          <w:szCs w:val="20"/>
        </w:rPr>
      </w:pPr>
      <w:r>
        <w:rPr>
          <w:color w:val="00274C"/>
          <w:sz w:val="20"/>
          <w:szCs w:val="20"/>
          <w:u w:val="none"/>
        </w:rPr>
        <w:t xml:space="preserve">Without expansion tank: Top liquid up until the pipes inside the radiator are covered by about 5 mm.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Do not overfill the radiator, but leave room for the fuel to expand.</w:t>
      </w:r>
    </w:p>
    <w:p>
      <w:pPr>
        <w:numPr>
          <w:ilvl w:val="0"/>
          <w:numId w:val="19060"/>
        </w:numPr>
        <w:spacing w:before="0" w:after="0" w:line="240" w:lineRule="auto"/>
        <w:jc w:val="left"/>
        <w:rPr>
          <w:color w:val="00274C"/>
          <w:sz w:val="20"/>
          <w:szCs w:val="20"/>
        </w:rPr>
      </w:pPr>
      <w:r>
        <w:rPr>
          <w:color w:val="00274C"/>
          <w:sz w:val="20"/>
          <w:szCs w:val="20"/>
          <w:u w:val="none"/>
        </w:rPr>
        <w:t xml:space="preserve">Start the engine and keep it idle at minimum speed for 2 minutes.</w:t>
      </w:r>
    </w:p>
    <w:p>
      <w:pPr>
        <w:numPr>
          <w:ilvl w:val="0"/>
          <w:numId w:val="19060"/>
        </w:numPr>
        <w:spacing w:before="0" w:after="0" w:line="240" w:lineRule="auto"/>
        <w:jc w:val="left"/>
        <w:rPr>
          <w:color w:val="00274C"/>
          <w:sz w:val="20"/>
          <w:szCs w:val="20"/>
        </w:rPr>
      </w:pPr>
      <w:r>
        <w:rPr>
          <w:color w:val="00274C"/>
          <w:sz w:val="20"/>
          <w:szCs w:val="20"/>
          <w:u w:val="none"/>
        </w:rPr>
        <w:t xml:space="preserve">Bring the engine to 3/4 of the maximum speed for 5÷10 minutes.</w:t>
      </w:r>
    </w:p>
    <w:p>
      <w:pPr>
        <w:numPr>
          <w:ilvl w:val="0"/>
          <w:numId w:val="19060"/>
        </w:numPr>
        <w:spacing w:before="0" w:after="0" w:line="240" w:lineRule="auto"/>
        <w:jc w:val="left"/>
        <w:rPr>
          <w:color w:val="00274C"/>
          <w:sz w:val="20"/>
          <w:szCs w:val="20"/>
        </w:rPr>
      </w:pPr>
      <w:r>
        <w:rPr>
          <w:color w:val="00274C"/>
          <w:sz w:val="20"/>
          <w:szCs w:val="20"/>
          <w:u w:val="none"/>
        </w:rPr>
        <w:t xml:space="preserve">Turn off the engine.</w:t>
      </w:r>
    </w:p>
    <w:p>
      <w:pPr>
        <w:numPr>
          <w:ilvl w:val="0"/>
          <w:numId w:val="19060"/>
        </w:numPr>
        <w:spacing w:before="0" w:after="0" w:line="240" w:lineRule="auto"/>
        <w:jc w:val="left"/>
        <w:rPr>
          <w:color w:val="00274C"/>
          <w:sz w:val="20"/>
          <w:szCs w:val="20"/>
        </w:rPr>
      </w:pPr>
      <w:r>
        <w:rPr>
          <w:color w:val="00274C"/>
          <w:sz w:val="20"/>
          <w:szCs w:val="20"/>
          <w:u w:val="none"/>
        </w:rPr>
        <w:t xml:space="preserve">Completely empty the fuel tank.</w:t>
      </w:r>
    </w:p>
    <w:p>
      <w:pPr>
        <w:numPr>
          <w:ilvl w:val="0"/>
          <w:numId w:val="19060"/>
        </w:numPr>
        <w:spacing w:before="0" w:after="0" w:line="240" w:lineRule="auto"/>
        <w:jc w:val="left"/>
        <w:rPr>
          <w:color w:val="00274C"/>
          <w:sz w:val="20"/>
          <w:szCs w:val="20"/>
        </w:rPr>
      </w:pPr>
      <w:r>
        <w:rPr>
          <w:color w:val="00274C"/>
          <w:sz w:val="20"/>
          <w:szCs w:val="20"/>
          <w:u w:val="none"/>
        </w:rPr>
        <w:t xml:space="preserve">Spray SAE 10W-40 on the exhaust and intake manifolds.</w:t>
      </w:r>
    </w:p>
    <w:p>
      <w:pPr>
        <w:numPr>
          <w:ilvl w:val="0"/>
          <w:numId w:val="19060"/>
        </w:numPr>
        <w:spacing w:before="0" w:after="0" w:line="240" w:lineRule="auto"/>
        <w:jc w:val="left"/>
        <w:rPr>
          <w:color w:val="00274C"/>
          <w:sz w:val="20"/>
          <w:szCs w:val="20"/>
        </w:rPr>
      </w:pPr>
      <w:r>
        <w:rPr>
          <w:color w:val="00274C"/>
          <w:sz w:val="20"/>
          <w:szCs w:val="20"/>
          <w:u w:val="none"/>
        </w:rPr>
        <w:t xml:space="preserve">Seal the exhaust and intake ducts to prevent foreign bodies from entering.</w:t>
      </w:r>
    </w:p>
    <w:p>
      <w:pPr>
        <w:numPr>
          <w:ilvl w:val="0"/>
          <w:numId w:val="19060"/>
        </w:numPr>
        <w:spacing w:before="0" w:after="0" w:line="240" w:lineRule="auto"/>
        <w:jc w:val="left"/>
        <w:rPr>
          <w:color w:val="00274C"/>
          <w:sz w:val="20"/>
          <w:szCs w:val="20"/>
        </w:rPr>
      </w:pPr>
      <w:r>
        <w:rPr>
          <w:color w:val="00274C"/>
          <w:sz w:val="20"/>
          <w:szCs w:val="20"/>
          <w:u w:val="none"/>
        </w:rPr>
        <w:t xml:space="preserve">When cleaning the engine, if using a pressure washer or steam cleaning device, avoid directing the nozzle on electrical components, cable connections and sealed rings (oil seals etc).</w:t>
      </w:r>
      <w:r>
        <w:rPr>
          <w:color w:val="00274C"/>
          <w:sz w:val="20"/>
          <w:szCs w:val="20"/>
          <w:u w:val="none"/>
        </w:rPr>
        <w:br/>
        <w:t xml:space="preserve">If cleaning engine with a pressure washer or steam cleaner, it is important to maintain a minimum distance of at least 200mm between the surface to be washed and the nozzle - avoiding absolutely electrical components such as alternators, starter motors and engine control units (ECU).</w:t>
      </w:r>
    </w:p>
    <w:p>
      <w:pPr>
        <w:numPr>
          <w:ilvl w:val="0"/>
          <w:numId w:val="19060"/>
        </w:numPr>
        <w:spacing w:before="0" w:after="0" w:line="240" w:lineRule="auto"/>
        <w:jc w:val="left"/>
        <w:rPr>
          <w:color w:val="00274C"/>
          <w:sz w:val="20"/>
          <w:szCs w:val="20"/>
        </w:rPr>
      </w:pPr>
      <w:r>
        <w:rPr>
          <w:color w:val="00274C"/>
          <w:sz w:val="20"/>
          <w:szCs w:val="20"/>
          <w:u w:val="none"/>
        </w:rPr>
        <w:t xml:space="preserve">Treat non-painted parts with protective products.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If the engine protection is performed according to the suggestions indicated no corrosion damage should occur.</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starting after storage</w:t>
      </w:r>
    </w:p>
    <w:p>
      <w:pPr>
        <w:numPr>
          <w:ilvl w:val="0"/>
          <w:numId w:val="19061"/>
        </w:numPr>
        <w:spacing w:before="0" w:after="0" w:line="240" w:lineRule="auto"/>
        <w:jc w:val="left"/>
        <w:rPr>
          <w:color w:val="00274C"/>
          <w:sz w:val="20"/>
          <w:szCs w:val="20"/>
        </w:rPr>
      </w:pPr>
      <w:r>
        <w:rPr>
          <w:color w:val="00274C"/>
          <w:sz w:val="20"/>
          <w:szCs w:val="20"/>
          <w:u w:val="none"/>
        </w:rPr>
        <w:t xml:space="preserve">Remove the protective sheet.</w:t>
      </w:r>
    </w:p>
    <w:p>
      <w:pPr>
        <w:numPr>
          <w:ilvl w:val="0"/>
          <w:numId w:val="19061"/>
        </w:numPr>
        <w:spacing w:before="0" w:after="0" w:line="240" w:lineRule="auto"/>
        <w:jc w:val="left"/>
        <w:rPr>
          <w:color w:val="00274C"/>
          <w:sz w:val="20"/>
          <w:szCs w:val="20"/>
        </w:rPr>
      </w:pPr>
      <w:r>
        <w:rPr>
          <w:color w:val="00274C"/>
          <w:sz w:val="20"/>
          <w:szCs w:val="20"/>
          <w:u w:val="none"/>
        </w:rPr>
        <w:t xml:space="preserve">Use a cloth soaked in degreasing product to remove the protective treatment from the external parts.</w:t>
      </w:r>
    </w:p>
    <w:p>
      <w:pPr>
        <w:numPr>
          <w:ilvl w:val="0"/>
          <w:numId w:val="19061"/>
        </w:numPr>
        <w:spacing w:before="0" w:after="0" w:line="240" w:lineRule="auto"/>
        <w:jc w:val="left"/>
        <w:rPr>
          <w:color w:val="00274C"/>
          <w:sz w:val="20"/>
          <w:szCs w:val="20"/>
        </w:rPr>
      </w:pPr>
      <w:r>
        <w:rPr>
          <w:color w:val="00274C"/>
          <w:sz w:val="20"/>
          <w:szCs w:val="20"/>
          <w:u w:val="none"/>
        </w:rPr>
        <w:t xml:space="preserve">Inject lubricating oil (no more than 2 cm </w:t>
      </w:r>
      <w:r>
        <w:rPr>
          <w:color w:val="00274C"/>
          <w:position w:val="3"/>
          <w:sz w:val="17"/>
          <w:szCs w:val="17"/>
          <w:u w:val="none"/>
          <w:vertAlign w:val="superscript"/>
          <w:vertAlign w:val="superscript"/>
        </w:rPr>
        <w:t xml:space="preserve">3</w:t>
      </w:r>
      <w:r>
        <w:rPr>
          <w:color w:val="00274C"/>
          <w:sz w:val="20"/>
          <w:szCs w:val="20"/>
          <w:u w:val="none"/>
        </w:rPr>
        <w:t xml:space="preserve"> ) into the intake ducts.</w:t>
      </w:r>
    </w:p>
    <w:p>
      <w:pPr>
        <w:numPr>
          <w:ilvl w:val="0"/>
          <w:numId w:val="19061"/>
        </w:numPr>
        <w:spacing w:before="0" w:after="0" w:line="240" w:lineRule="auto"/>
        <w:jc w:val="left"/>
        <w:rPr>
          <w:color w:val="00274C"/>
          <w:sz w:val="20"/>
          <w:szCs w:val="20"/>
        </w:rPr>
      </w:pPr>
      <w:r>
        <w:rPr>
          <w:color w:val="00274C"/>
          <w:sz w:val="20"/>
          <w:szCs w:val="20"/>
          <w:u w:val="none"/>
        </w:rPr>
        <w:t xml:space="preserve">Refill the tank with fresh fuel.</w:t>
      </w:r>
    </w:p>
    <w:p>
      <w:pPr>
        <w:numPr>
          <w:ilvl w:val="0"/>
          <w:numId w:val="19061"/>
        </w:numPr>
        <w:spacing w:before="0" w:after="0" w:line="240" w:lineRule="auto"/>
        <w:jc w:val="left"/>
        <w:rPr>
          <w:color w:val="00274C"/>
          <w:sz w:val="20"/>
          <w:szCs w:val="20"/>
        </w:rPr>
      </w:pPr>
      <w:r>
        <w:rPr>
          <w:color w:val="00274C"/>
          <w:sz w:val="20"/>
          <w:szCs w:val="20"/>
          <w:u w:val="none"/>
        </w:rPr>
        <w:t xml:space="preserve">Make sure that the oil and the coolant are up to the </w:t>
      </w:r>
      <w:r>
        <w:rPr>
          <w:b/>
          <w:bCs/>
          <w:color w:val="00274C"/>
          <w:sz w:val="20"/>
          <w:szCs w:val="20"/>
          <w:u w:val="none"/>
        </w:rPr>
        <w:t xml:space="preserve">MAX</w:t>
      </w:r>
      <w:r>
        <w:rPr>
          <w:color w:val="00274C"/>
          <w:sz w:val="20"/>
          <w:szCs w:val="20"/>
          <w:u w:val="none"/>
        </w:rPr>
        <w:t xml:space="preserve"> level.</w:t>
      </w:r>
    </w:p>
    <w:p>
      <w:pPr>
        <w:numPr>
          <w:ilvl w:val="0"/>
          <w:numId w:val="19061"/>
        </w:numPr>
        <w:spacing w:before="0" w:after="0" w:line="240" w:lineRule="auto"/>
        <w:jc w:val="left"/>
        <w:rPr>
          <w:color w:val="00274C"/>
          <w:sz w:val="20"/>
          <w:szCs w:val="20"/>
        </w:rPr>
      </w:pPr>
      <w:r>
        <w:rPr>
          <w:color w:val="00274C"/>
          <w:sz w:val="20"/>
          <w:szCs w:val="20"/>
          <w:u w:val="none"/>
        </w:rPr>
        <w:t xml:space="preserve">Start the engine and keep it idle at minimum speed for a two about minutes.</w:t>
      </w:r>
    </w:p>
    <w:p>
      <w:pPr>
        <w:numPr>
          <w:ilvl w:val="0"/>
          <w:numId w:val="19061"/>
        </w:numPr>
        <w:spacing w:before="0" w:after="0" w:line="240" w:lineRule="auto"/>
        <w:jc w:val="left"/>
        <w:rPr>
          <w:color w:val="00274C"/>
          <w:sz w:val="20"/>
          <w:szCs w:val="20"/>
        </w:rPr>
      </w:pPr>
      <w:r>
        <w:rPr>
          <w:color w:val="00274C"/>
          <w:sz w:val="20"/>
          <w:szCs w:val="20"/>
          <w:u w:val="none"/>
        </w:rPr>
        <w:t xml:space="preserve">Bring the engine to 75% of </w:t>
      </w:r>
      <w:r>
        <w:rPr>
          <w:b/>
          <w:bCs/>
          <w:color w:val="00274C"/>
          <w:sz w:val="20"/>
          <w:szCs w:val="20"/>
          <w:u w:val="none"/>
        </w:rPr>
        <w:t xml:space="preserve">MAX</w:t>
      </w:r>
      <w:r>
        <w:rPr>
          <w:color w:val="00274C"/>
          <w:sz w:val="20"/>
          <w:szCs w:val="20"/>
          <w:u w:val="none"/>
        </w:rPr>
        <w:t xml:space="preserve"> rated speed for 5 to 10 minutes.</w:t>
      </w:r>
    </w:p>
    <w:p>
      <w:pPr>
        <w:numPr>
          <w:ilvl w:val="0"/>
          <w:numId w:val="19061"/>
        </w:numPr>
        <w:spacing w:before="0" w:after="0" w:line="240" w:lineRule="auto"/>
        <w:jc w:val="left"/>
        <w:rPr>
          <w:color w:val="00274C"/>
          <w:sz w:val="20"/>
          <w:szCs w:val="20"/>
        </w:rPr>
      </w:pPr>
      <w:r>
        <w:rPr>
          <w:color w:val="00274C"/>
          <w:sz w:val="20"/>
          <w:szCs w:val="20"/>
          <w:u w:val="none"/>
        </w:rPr>
        <w:t xml:space="preserve">Stop the engine while the oil is still hot, discharge the protective oil in a suitable container.</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7143072" name="name33046a88476d12b7a"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5666a88476d12b7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Warning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numPr>
          <w:ilvl w:val="1"/>
          <w:numId w:val="19038"/>
        </w:numPr>
        <w:spacing w:before="0" w:after="0" w:line="240" w:lineRule="auto"/>
        <w:jc w:val="left"/>
        <w:rPr>
          <w:color w:val="00274C"/>
          <w:sz w:val="20"/>
          <w:szCs w:val="20"/>
        </w:rPr>
      </w:pPr>
      <w:r>
        <w:rPr>
          <w:color w:val="00274C"/>
          <w:sz w:val="20"/>
          <w:szCs w:val="20"/>
          <w:u w:val="none"/>
        </w:rPr>
        <w:br/>
        <w:t xml:space="preserve">Over time, lubricants and filters lose their properties, so it is important consider whether they need replacing, also based on the criteria described in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4.3</w:t>
      </w:r>
      <w:r>
        <w:rPr>
          <w:color w:val="00274C"/>
          <w:sz w:val="20"/>
          <w:szCs w:val="20"/>
          <w:u w:val="none"/>
        </w:rPr>
        <w:t xml:space="preserve"> .
</w:t>
      </w:r>
    </w:p>
    <w:p>
      <w:pPr>
        <w:widowControl w:val="on"/>
        <w:pBdr/>
        <w:spacing w:before="0" w:after="0" w:line="262" w:lineRule="auto"/>
        <w:ind w:left="0" w:right="0"/>
        <w:jc w:val="left"/>
      </w:pPr>
      <w:r>
        <w:rPr>
          <w:color w:val="00274C"/>
          <w:sz w:val="20"/>
          <w:szCs w:val="20"/>
          <w:u w:val="none"/>
        </w:rPr>
        <w:t xml:space="preserve"> </w:t>
      </w:r>
    </w:p>
    <w:p>
      <w:pPr>
        <w:numPr>
          <w:ilvl w:val="0"/>
          <w:numId w:val="19061"/>
        </w:numPr>
        <w:spacing w:before="0" w:after="0" w:line="240" w:lineRule="auto"/>
        <w:jc w:val="left"/>
        <w:rPr>
          <w:color w:val="00274C"/>
          <w:sz w:val="20"/>
          <w:szCs w:val="20"/>
        </w:rPr>
      </w:pPr>
      <w:r>
        <w:rPr>
          <w:color w:val="00274C"/>
          <w:sz w:val="20"/>
          <w:szCs w:val="20"/>
          <w:u w:val="none"/>
        </w:rPr>
        <w:t xml:space="preserve">Replace the filters (air, oil, fuel) with original spare parts.</w:t>
      </w:r>
    </w:p>
    <w:p>
      <w:pPr>
        <w:numPr>
          <w:ilvl w:val="0"/>
          <w:numId w:val="19061"/>
        </w:numPr>
        <w:spacing w:before="0" w:after="0" w:line="240" w:lineRule="auto"/>
        <w:jc w:val="left"/>
        <w:rPr>
          <w:color w:val="00274C"/>
          <w:sz w:val="20"/>
          <w:szCs w:val="20"/>
        </w:rPr>
      </w:pPr>
      <w:r>
        <w:rPr>
          <w:color w:val="00274C"/>
          <w:sz w:val="20"/>
          <w:szCs w:val="20"/>
          <w:u w:val="none"/>
        </w:rPr>
        <w:t xml:space="preserve">Pour new oil up to the </w:t>
      </w:r>
      <w:r>
        <w:rPr>
          <w:b/>
          <w:bCs/>
          <w:color w:val="00274C"/>
          <w:sz w:val="20"/>
          <w:szCs w:val="20"/>
          <w:u w:val="none"/>
        </w:rPr>
        <w:t xml:space="preserve">MAX</w:t>
      </w:r>
      <w:r>
        <w:rPr>
          <w:color w:val="00274C"/>
          <w:sz w:val="20"/>
          <w:szCs w:val="20"/>
          <w:u w:val="none"/>
        </w:rPr>
        <w:t xml:space="preserve"> level </w:t>
      </w:r>
      <w:r>
        <w:rPr>
          <w:i/>
          <w:iCs/>
          <w:color w:val="00274C"/>
          <w:sz w:val="20"/>
          <w:szCs w:val="20"/>
          <w:u w:val="none"/>
        </w:rPr>
        <w:t xml:space="preserve">.</w:t>
      </w:r>
    </w:p>
    <w:p>
      <w:pPr>
        <w:numPr>
          <w:ilvl w:val="0"/>
          <w:numId w:val="19061"/>
        </w:numPr>
        <w:spacing w:before="0" w:after="0" w:line="240" w:lineRule="auto"/>
        <w:jc w:val="left"/>
        <w:rPr>
          <w:color w:val="00274C"/>
          <w:sz w:val="20"/>
          <w:szCs w:val="20"/>
        </w:rPr>
      </w:pPr>
      <w:r>
        <w:rPr>
          <w:color w:val="00274C"/>
          <w:sz w:val="20"/>
          <w:szCs w:val="20"/>
          <w:u w:val="none"/>
        </w:rPr>
        <w:t xml:space="preserve">Empty the cooling circuit completely and pour in the new coolant up to the </w:t>
      </w:r>
      <w:r>
        <w:rPr>
          <w:b/>
          <w:bCs/>
          <w:color w:val="00274C"/>
          <w:sz w:val="20"/>
          <w:szCs w:val="20"/>
          <w:u w:val="none"/>
        </w:rPr>
        <w:t xml:space="preserve">MAX</w:t>
      </w:r>
      <w:r>
        <w:rPr>
          <w:color w:val="00274C"/>
          <w:sz w:val="20"/>
          <w:szCs w:val="20"/>
          <w:u w:val="none"/>
        </w:rPr>
        <w:t xml:space="preserve"> level.</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Disposal and scrapping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19038"/>
              </w:numPr>
              <w:spacing w:before="0" w:after="0" w:line="262" w:lineRule="auto"/>
              <w:jc w:val="left"/>
              <w:rPr>
                <w:color w:val="00274C"/>
                <w:sz w:val="20"/>
                <w:szCs w:val="20"/>
              </w:rPr>
            </w:pPr>
            <w:r>
              <w:rPr>
                <w:color w:val="00274C"/>
                <w:position w:val="-2"/>
                <w:sz w:val="20"/>
                <w:szCs w:val="20"/>
                <w:u w:val="none"/>
              </w:rPr>
              <w:t xml:space="preserve">In case of scrapping, the engine shall be disposed of in appropriate locations, in conformity with the law in force.</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Before scrapping, it is necessary to separate the rubber or plastic parts from the rest of the components.</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The parts only composed of plastic material, aluminium and steel can be recycled if collected by the appropriate centers.</w:t>
            </w:r>
          </w:p>
          <w:p>
            <w:pPr>
              <w:numPr>
                <w:ilvl w:val="0"/>
                <w:numId w:val="19038"/>
              </w:numPr>
              <w:spacing w:before="0" w:after="0" w:line="262" w:lineRule="auto"/>
              <w:jc w:val="left"/>
              <w:rPr>
                <w:color w:val="00274C"/>
                <w:sz w:val="20"/>
                <w:szCs w:val="20"/>
              </w:rPr>
            </w:pPr>
            <w:r>
              <w:rPr>
                <w:color w:val="00274C"/>
                <w:position w:val="-2"/>
                <w:sz w:val="20"/>
                <w:szCs w:val="20"/>
                <w:u w:val="none"/>
              </w:rPr>
              <w:t xml:space="preserve">Waste oil must properly be recycled and disposed of in the correct way to safeguard the environment. According to the laws in force, it is classified as hazardous waste, therefore it must be collected by the appropriate centers.</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Unused machine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If the machine is not used for a certain amount of time, follow the operations below:</w:t>
            </w:r>
          </w:p>
          <w:p/>
          <w:p/>
          <w:p>
            <w:pPr>
              <w:widowControl w:val="on"/>
              <w:pBdr/>
              <w:spacing w:before="0" w:after="0" w:line="262" w:lineRule="auto"/>
              <w:ind w:left="0" w:right="0"/>
              <w:jc w:val="left"/>
              <w:textAlignment w:val="center"/>
            </w:pPr>
            <w:r>
              <w:rPr>
                <w:b/>
                <w:bCs/>
                <w:color w:val="00274C"/>
                <w:position w:val="-2"/>
                <w:sz w:val="20"/>
                <w:szCs w:val="20"/>
                <w:u w:val="none"/>
              </w:rPr>
              <w:t xml:space="preserve">4.18.1 </w:t>
            </w:r>
            <w:r>
              <w:rPr>
                <w:color w:val="00274C"/>
                <w:position w:val="-2"/>
                <w:sz w:val="20"/>
                <w:szCs w:val="20"/>
                <w:u w:val="none"/>
              </w:rPr>
              <w:t xml:space="preserve"> </w:t>
            </w:r>
            <w:r>
              <w:rPr>
                <w:b/>
                <w:bCs/>
                <w:color w:val="00274C"/>
                <w:position w:val="-2"/>
                <w:sz w:val="20"/>
                <w:szCs w:val="20"/>
                <w:u w:val="none"/>
              </w:rPr>
              <w:t xml:space="preserve">Operations for the engine</w:t>
            </w:r>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POINT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OPERATION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up to 2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place must be dry and fresh throughout the period in which the machine is not used.</w:t>
                  </w:r>
                </w:p>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disconnect the battery (before disconnecting the battery, wait for minimum 5 mins after turning off the engine).</w:t>
                  </w:r>
                </w:p>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exposed to direct sunlight.</w:t>
                  </w:r>
                </w:p>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Make sure the engine is not near any heat sources.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from 2 to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w:t>
                  </w:r>
                </w:p>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described in Par. 4.11.</w:t>
                  </w:r>
                </w:p>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 the engine at least every 4 months as per operations described in point 1:</w:t>
                  </w:r>
                </w:p>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Bring the engine to the working temperature by pressing the accelerator 3/4 from MAX.</w:t>
                  </w:r>
                </w:p>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Leave the engine running at minimum speed for a few minutes and turning off the engine.</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Unused machine over 9 months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Perform the operations related to unused machine described in point 1 and 2.</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Before starting the engine, check Par. 4.4 for maintenance operations.</w:t>
                  </w:r>
                </w:p>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Check the quality of coolant from the relative testing strips.</w:t>
                  </w:r>
                </w:p>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Consult the machine’s manual to connect the battery and start the engine.</w:t>
                  </w:r>
                </w:p>
                <w:p>
                  <w:pPr>
                    <w:numPr>
                      <w:ilvl w:val="0"/>
                      <w:numId w:val="19038"/>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Avoid sudden accelerations for the first few minutes.</w:t>
                  </w:r>
                </w:p>
              </w:tc>
            </w:tr>
          </w:tbl>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19061">
    <w:multiLevelType w:val="hybridMultilevel"/>
    <w:lvl w:ilvl="0" w:tplc="99927323">
      <w:start w:val="1"/>
      <w:numFmt w:val="decimal"/>
      <w:lvlText w:val="%1."/>
      <w:lvlJc w:val="left"/>
      <w:pPr>
        <w:ind w:left="720" w:hanging="360"/>
      </w:pPr>
    </w:lvl>
    <w:lvl w:ilvl="1" w:tplc="99927323" w:tentative="1">
      <w:start w:val="1"/>
      <w:numFmt w:val="lowerLetter"/>
      <w:lvlText w:val="%2."/>
      <w:lvlJc w:val="left"/>
      <w:pPr>
        <w:ind w:left="1440" w:hanging="360"/>
      </w:pPr>
    </w:lvl>
    <w:lvl w:ilvl="2" w:tplc="99927323" w:tentative="1">
      <w:start w:val="1"/>
      <w:numFmt w:val="lowerRoman"/>
      <w:lvlText w:val="%3."/>
      <w:lvlJc w:val="right"/>
      <w:pPr>
        <w:ind w:left="2160" w:hanging="180"/>
      </w:pPr>
    </w:lvl>
    <w:lvl w:ilvl="3" w:tplc="99927323" w:tentative="1">
      <w:start w:val="1"/>
      <w:numFmt w:val="decimal"/>
      <w:lvlText w:val="%4."/>
      <w:lvlJc w:val="left"/>
      <w:pPr>
        <w:ind w:left="2880" w:hanging="360"/>
      </w:pPr>
    </w:lvl>
    <w:lvl w:ilvl="4" w:tplc="99927323" w:tentative="1">
      <w:start w:val="1"/>
      <w:numFmt w:val="lowerLetter"/>
      <w:lvlText w:val="%5."/>
      <w:lvlJc w:val="left"/>
      <w:pPr>
        <w:ind w:left="3600" w:hanging="360"/>
      </w:pPr>
    </w:lvl>
    <w:lvl w:ilvl="5" w:tplc="99927323" w:tentative="1">
      <w:start w:val="1"/>
      <w:numFmt w:val="lowerRoman"/>
      <w:lvlText w:val="%6."/>
      <w:lvlJc w:val="right"/>
      <w:pPr>
        <w:ind w:left="4320" w:hanging="180"/>
      </w:pPr>
    </w:lvl>
    <w:lvl w:ilvl="6" w:tplc="99927323" w:tentative="1">
      <w:start w:val="1"/>
      <w:numFmt w:val="decimal"/>
      <w:lvlText w:val="%7."/>
      <w:lvlJc w:val="left"/>
      <w:pPr>
        <w:ind w:left="5040" w:hanging="360"/>
      </w:pPr>
    </w:lvl>
    <w:lvl w:ilvl="7" w:tplc="99927323" w:tentative="1">
      <w:start w:val="1"/>
      <w:numFmt w:val="lowerLetter"/>
      <w:lvlText w:val="%8."/>
      <w:lvlJc w:val="left"/>
      <w:pPr>
        <w:ind w:left="5760" w:hanging="360"/>
      </w:pPr>
    </w:lvl>
    <w:lvl w:ilvl="8" w:tplc="99927323" w:tentative="1">
      <w:start w:val="1"/>
      <w:numFmt w:val="lowerRoman"/>
      <w:lvlText w:val="%9."/>
      <w:lvlJc w:val="right"/>
      <w:pPr>
        <w:ind w:left="6480" w:hanging="180"/>
      </w:pPr>
    </w:lvl>
  </w:abstractNum>
  <w:abstractNum w:abstractNumId="19060">
    <w:multiLevelType w:val="hybridMultilevel"/>
    <w:lvl w:ilvl="0" w:tplc="57785711">
      <w:start w:val="1"/>
      <w:numFmt w:val="decimal"/>
      <w:lvlText w:val="%1."/>
      <w:lvlJc w:val="left"/>
      <w:pPr>
        <w:ind w:left="720" w:hanging="360"/>
      </w:pPr>
    </w:lvl>
    <w:lvl w:ilvl="1" w:tplc="57785711" w:tentative="1">
      <w:start w:val="1"/>
      <w:numFmt w:val="lowerLetter"/>
      <w:lvlText w:val="%2."/>
      <w:lvlJc w:val="left"/>
      <w:pPr>
        <w:ind w:left="1440" w:hanging="360"/>
      </w:pPr>
    </w:lvl>
    <w:lvl w:ilvl="2" w:tplc="57785711" w:tentative="1">
      <w:start w:val="1"/>
      <w:numFmt w:val="lowerRoman"/>
      <w:lvlText w:val="%3."/>
      <w:lvlJc w:val="right"/>
      <w:pPr>
        <w:ind w:left="2160" w:hanging="180"/>
      </w:pPr>
    </w:lvl>
    <w:lvl w:ilvl="3" w:tplc="57785711" w:tentative="1">
      <w:start w:val="1"/>
      <w:numFmt w:val="decimal"/>
      <w:lvlText w:val="%4."/>
      <w:lvlJc w:val="left"/>
      <w:pPr>
        <w:ind w:left="2880" w:hanging="360"/>
      </w:pPr>
    </w:lvl>
    <w:lvl w:ilvl="4" w:tplc="57785711" w:tentative="1">
      <w:start w:val="1"/>
      <w:numFmt w:val="lowerLetter"/>
      <w:lvlText w:val="%5."/>
      <w:lvlJc w:val="left"/>
      <w:pPr>
        <w:ind w:left="3600" w:hanging="360"/>
      </w:pPr>
    </w:lvl>
    <w:lvl w:ilvl="5" w:tplc="57785711" w:tentative="1">
      <w:start w:val="1"/>
      <w:numFmt w:val="lowerRoman"/>
      <w:lvlText w:val="%6."/>
      <w:lvlJc w:val="right"/>
      <w:pPr>
        <w:ind w:left="4320" w:hanging="180"/>
      </w:pPr>
    </w:lvl>
    <w:lvl w:ilvl="6" w:tplc="57785711" w:tentative="1">
      <w:start w:val="1"/>
      <w:numFmt w:val="decimal"/>
      <w:lvlText w:val="%7."/>
      <w:lvlJc w:val="left"/>
      <w:pPr>
        <w:ind w:left="5040" w:hanging="360"/>
      </w:pPr>
    </w:lvl>
    <w:lvl w:ilvl="7" w:tplc="57785711" w:tentative="1">
      <w:start w:val="1"/>
      <w:numFmt w:val="lowerLetter"/>
      <w:lvlText w:val="%8."/>
      <w:lvlJc w:val="left"/>
      <w:pPr>
        <w:ind w:left="5760" w:hanging="360"/>
      </w:pPr>
    </w:lvl>
    <w:lvl w:ilvl="8" w:tplc="57785711" w:tentative="1">
      <w:start w:val="1"/>
      <w:numFmt w:val="lowerRoman"/>
      <w:lvlText w:val="%9."/>
      <w:lvlJc w:val="right"/>
      <w:pPr>
        <w:ind w:left="6480" w:hanging="180"/>
      </w:pPr>
    </w:lvl>
  </w:abstractNum>
  <w:abstractNum w:abstractNumId="19059">
    <w:multiLevelType w:val="hybridMultilevel"/>
    <w:lvl w:ilvl="0" w:tplc="81498424">
      <w:start w:val="1"/>
      <w:numFmt w:val="decimal"/>
      <w:lvlText w:val="%1."/>
      <w:lvlJc w:val="left"/>
      <w:pPr>
        <w:ind w:left="720" w:hanging="360"/>
      </w:pPr>
    </w:lvl>
    <w:lvl w:ilvl="1" w:tplc="81498424" w:tentative="1">
      <w:start w:val="1"/>
      <w:numFmt w:val="decimal"/>
      <w:lvlText w:val="%2."/>
      <w:lvlJc w:val="left"/>
      <w:pPr>
        <w:ind w:left="1440" w:hanging="360"/>
      </w:pPr>
    </w:lvl>
    <w:lvl w:ilvl="2" w:tplc="81498424" w:tentative="1">
      <w:start w:val="1"/>
      <w:numFmt w:val="lowerRoman"/>
      <w:lvlText w:val="%3."/>
      <w:lvlJc w:val="right"/>
      <w:pPr>
        <w:ind w:left="2160" w:hanging="180"/>
      </w:pPr>
    </w:lvl>
    <w:lvl w:ilvl="3" w:tplc="81498424" w:tentative="1">
      <w:start w:val="1"/>
      <w:numFmt w:val="decimal"/>
      <w:lvlText w:val="%4."/>
      <w:lvlJc w:val="left"/>
      <w:pPr>
        <w:ind w:left="2880" w:hanging="360"/>
      </w:pPr>
    </w:lvl>
    <w:lvl w:ilvl="4" w:tplc="81498424" w:tentative="1">
      <w:start w:val="1"/>
      <w:numFmt w:val="lowerLetter"/>
      <w:lvlText w:val="%5."/>
      <w:lvlJc w:val="left"/>
      <w:pPr>
        <w:ind w:left="3600" w:hanging="360"/>
      </w:pPr>
    </w:lvl>
    <w:lvl w:ilvl="5" w:tplc="81498424" w:tentative="1">
      <w:start w:val="1"/>
      <w:numFmt w:val="lowerRoman"/>
      <w:lvlText w:val="%6."/>
      <w:lvlJc w:val="right"/>
      <w:pPr>
        <w:ind w:left="4320" w:hanging="180"/>
      </w:pPr>
    </w:lvl>
    <w:lvl w:ilvl="6" w:tplc="81498424" w:tentative="1">
      <w:start w:val="1"/>
      <w:numFmt w:val="decimal"/>
      <w:lvlText w:val="%7."/>
      <w:lvlJc w:val="left"/>
      <w:pPr>
        <w:ind w:left="5040" w:hanging="360"/>
      </w:pPr>
    </w:lvl>
    <w:lvl w:ilvl="7" w:tplc="81498424" w:tentative="1">
      <w:start w:val="1"/>
      <w:numFmt w:val="lowerLetter"/>
      <w:lvlText w:val="%8."/>
      <w:lvlJc w:val="left"/>
      <w:pPr>
        <w:ind w:left="5760" w:hanging="360"/>
      </w:pPr>
    </w:lvl>
    <w:lvl w:ilvl="8" w:tplc="81498424" w:tentative="1">
      <w:start w:val="1"/>
      <w:numFmt w:val="lowerRoman"/>
      <w:lvlText w:val="%9."/>
      <w:lvlJc w:val="right"/>
      <w:pPr>
        <w:ind w:left="6480" w:hanging="180"/>
      </w:pPr>
    </w:lvl>
  </w:abstractNum>
  <w:abstractNum w:abstractNumId="19058">
    <w:multiLevelType w:val="hybridMultilevel"/>
    <w:lvl w:ilvl="0" w:tplc="66120754">
      <w:start w:val="1"/>
      <w:numFmt w:val="decimal"/>
      <w:lvlText w:val="%1."/>
      <w:lvlJc w:val="left"/>
      <w:pPr>
        <w:ind w:left="720" w:hanging="360"/>
      </w:pPr>
    </w:lvl>
    <w:lvl w:ilvl="1" w:tplc="66120754" w:tentative="1">
      <w:start w:val="1"/>
      <w:numFmt w:val="decimal"/>
      <w:lvlText w:val="%2."/>
      <w:lvlJc w:val="left"/>
      <w:pPr>
        <w:ind w:left="1440" w:hanging="360"/>
      </w:pPr>
    </w:lvl>
    <w:lvl w:ilvl="2" w:tplc="66120754" w:tentative="1">
      <w:start w:val="1"/>
      <w:numFmt w:val="lowerRoman"/>
      <w:lvlText w:val="%3."/>
      <w:lvlJc w:val="right"/>
      <w:pPr>
        <w:ind w:left="2160" w:hanging="180"/>
      </w:pPr>
    </w:lvl>
    <w:lvl w:ilvl="3" w:tplc="66120754" w:tentative="1">
      <w:start w:val="1"/>
      <w:numFmt w:val="decimal"/>
      <w:lvlText w:val="%4."/>
      <w:lvlJc w:val="left"/>
      <w:pPr>
        <w:ind w:left="2880" w:hanging="360"/>
      </w:pPr>
    </w:lvl>
    <w:lvl w:ilvl="4" w:tplc="66120754" w:tentative="1">
      <w:start w:val="1"/>
      <w:numFmt w:val="lowerLetter"/>
      <w:lvlText w:val="%5."/>
      <w:lvlJc w:val="left"/>
      <w:pPr>
        <w:ind w:left="3600" w:hanging="360"/>
      </w:pPr>
    </w:lvl>
    <w:lvl w:ilvl="5" w:tplc="66120754" w:tentative="1">
      <w:start w:val="1"/>
      <w:numFmt w:val="lowerRoman"/>
      <w:lvlText w:val="%6."/>
      <w:lvlJc w:val="right"/>
      <w:pPr>
        <w:ind w:left="4320" w:hanging="180"/>
      </w:pPr>
    </w:lvl>
    <w:lvl w:ilvl="6" w:tplc="66120754" w:tentative="1">
      <w:start w:val="1"/>
      <w:numFmt w:val="decimal"/>
      <w:lvlText w:val="%7."/>
      <w:lvlJc w:val="left"/>
      <w:pPr>
        <w:ind w:left="5040" w:hanging="360"/>
      </w:pPr>
    </w:lvl>
    <w:lvl w:ilvl="7" w:tplc="66120754" w:tentative="1">
      <w:start w:val="1"/>
      <w:numFmt w:val="lowerLetter"/>
      <w:lvlText w:val="%8."/>
      <w:lvlJc w:val="left"/>
      <w:pPr>
        <w:ind w:left="5760" w:hanging="360"/>
      </w:pPr>
    </w:lvl>
    <w:lvl w:ilvl="8" w:tplc="66120754" w:tentative="1">
      <w:start w:val="1"/>
      <w:numFmt w:val="lowerRoman"/>
      <w:lvlText w:val="%9."/>
      <w:lvlJc w:val="right"/>
      <w:pPr>
        <w:ind w:left="6480" w:hanging="180"/>
      </w:pPr>
    </w:lvl>
  </w:abstractNum>
  <w:abstractNum w:abstractNumId="19057">
    <w:multiLevelType w:val="hybridMultilevel"/>
    <w:lvl w:ilvl="0" w:tplc="57982450">
      <w:start w:val="1"/>
      <w:numFmt w:val="decimal"/>
      <w:lvlText w:val="%1."/>
      <w:lvlJc w:val="left"/>
      <w:pPr>
        <w:ind w:left="720" w:hanging="360"/>
      </w:pPr>
    </w:lvl>
    <w:lvl w:ilvl="1" w:tplc="57982450" w:tentative="1">
      <w:start w:val="1"/>
      <w:numFmt w:val="decimal"/>
      <w:lvlText w:val="%2."/>
      <w:lvlJc w:val="left"/>
      <w:pPr>
        <w:ind w:left="1440" w:hanging="360"/>
      </w:pPr>
    </w:lvl>
    <w:lvl w:ilvl="2" w:tplc="57982450" w:tentative="1">
      <w:start w:val="1"/>
      <w:numFmt w:val="lowerRoman"/>
      <w:lvlText w:val="%3."/>
      <w:lvlJc w:val="right"/>
      <w:pPr>
        <w:ind w:left="2160" w:hanging="180"/>
      </w:pPr>
    </w:lvl>
    <w:lvl w:ilvl="3" w:tplc="57982450" w:tentative="1">
      <w:start w:val="1"/>
      <w:numFmt w:val="decimal"/>
      <w:lvlText w:val="%4."/>
      <w:lvlJc w:val="left"/>
      <w:pPr>
        <w:ind w:left="2880" w:hanging="360"/>
      </w:pPr>
    </w:lvl>
    <w:lvl w:ilvl="4" w:tplc="57982450" w:tentative="1">
      <w:start w:val="1"/>
      <w:numFmt w:val="lowerLetter"/>
      <w:lvlText w:val="%5."/>
      <w:lvlJc w:val="left"/>
      <w:pPr>
        <w:ind w:left="3600" w:hanging="360"/>
      </w:pPr>
    </w:lvl>
    <w:lvl w:ilvl="5" w:tplc="57982450" w:tentative="1">
      <w:start w:val="1"/>
      <w:numFmt w:val="lowerRoman"/>
      <w:lvlText w:val="%6."/>
      <w:lvlJc w:val="right"/>
      <w:pPr>
        <w:ind w:left="4320" w:hanging="180"/>
      </w:pPr>
    </w:lvl>
    <w:lvl w:ilvl="6" w:tplc="57982450" w:tentative="1">
      <w:start w:val="1"/>
      <w:numFmt w:val="decimal"/>
      <w:lvlText w:val="%7."/>
      <w:lvlJc w:val="left"/>
      <w:pPr>
        <w:ind w:left="5040" w:hanging="360"/>
      </w:pPr>
    </w:lvl>
    <w:lvl w:ilvl="7" w:tplc="57982450" w:tentative="1">
      <w:start w:val="1"/>
      <w:numFmt w:val="lowerLetter"/>
      <w:lvlText w:val="%8."/>
      <w:lvlJc w:val="left"/>
      <w:pPr>
        <w:ind w:left="5760" w:hanging="360"/>
      </w:pPr>
    </w:lvl>
    <w:lvl w:ilvl="8" w:tplc="57982450" w:tentative="1">
      <w:start w:val="1"/>
      <w:numFmt w:val="lowerRoman"/>
      <w:lvlText w:val="%9."/>
      <w:lvlJc w:val="right"/>
      <w:pPr>
        <w:ind w:left="6480" w:hanging="180"/>
      </w:pPr>
    </w:lvl>
  </w:abstractNum>
  <w:abstractNum w:abstractNumId="19056">
    <w:multiLevelType w:val="hybridMultilevel"/>
    <w:lvl w:ilvl="0" w:tplc="91647271">
      <w:start w:val="1"/>
      <w:numFmt w:val="decimal"/>
      <w:lvlText w:val="%1."/>
      <w:lvlJc w:val="left"/>
      <w:pPr>
        <w:ind w:left="720" w:hanging="360"/>
      </w:pPr>
    </w:lvl>
    <w:lvl w:ilvl="1" w:tplc="91647271" w:tentative="1">
      <w:start w:val="1"/>
      <w:numFmt w:val="lowerLetter"/>
      <w:lvlText w:val="%2."/>
      <w:lvlJc w:val="left"/>
      <w:pPr>
        <w:ind w:left="1440" w:hanging="360"/>
      </w:pPr>
    </w:lvl>
    <w:lvl w:ilvl="2" w:tplc="91647271" w:tentative="1">
      <w:start w:val="1"/>
      <w:numFmt w:val="lowerRoman"/>
      <w:lvlText w:val="%3."/>
      <w:lvlJc w:val="right"/>
      <w:pPr>
        <w:ind w:left="2160" w:hanging="180"/>
      </w:pPr>
    </w:lvl>
    <w:lvl w:ilvl="3" w:tplc="91647271" w:tentative="1">
      <w:start w:val="1"/>
      <w:numFmt w:val="decimal"/>
      <w:lvlText w:val="%4."/>
      <w:lvlJc w:val="left"/>
      <w:pPr>
        <w:ind w:left="2880" w:hanging="360"/>
      </w:pPr>
    </w:lvl>
    <w:lvl w:ilvl="4" w:tplc="91647271" w:tentative="1">
      <w:start w:val="1"/>
      <w:numFmt w:val="lowerLetter"/>
      <w:lvlText w:val="%5."/>
      <w:lvlJc w:val="left"/>
      <w:pPr>
        <w:ind w:left="3600" w:hanging="360"/>
      </w:pPr>
    </w:lvl>
    <w:lvl w:ilvl="5" w:tplc="91647271" w:tentative="1">
      <w:start w:val="1"/>
      <w:numFmt w:val="lowerRoman"/>
      <w:lvlText w:val="%6."/>
      <w:lvlJc w:val="right"/>
      <w:pPr>
        <w:ind w:left="4320" w:hanging="180"/>
      </w:pPr>
    </w:lvl>
    <w:lvl w:ilvl="6" w:tplc="91647271" w:tentative="1">
      <w:start w:val="1"/>
      <w:numFmt w:val="decimal"/>
      <w:lvlText w:val="%7."/>
      <w:lvlJc w:val="left"/>
      <w:pPr>
        <w:ind w:left="5040" w:hanging="360"/>
      </w:pPr>
    </w:lvl>
    <w:lvl w:ilvl="7" w:tplc="91647271" w:tentative="1">
      <w:start w:val="1"/>
      <w:numFmt w:val="lowerLetter"/>
      <w:lvlText w:val="%8."/>
      <w:lvlJc w:val="left"/>
      <w:pPr>
        <w:ind w:left="5760" w:hanging="360"/>
      </w:pPr>
    </w:lvl>
    <w:lvl w:ilvl="8" w:tplc="91647271" w:tentative="1">
      <w:start w:val="1"/>
      <w:numFmt w:val="lowerRoman"/>
      <w:lvlText w:val="%9."/>
      <w:lvlJc w:val="right"/>
      <w:pPr>
        <w:ind w:left="6480" w:hanging="180"/>
      </w:pPr>
    </w:lvl>
  </w:abstractNum>
  <w:abstractNum w:abstractNumId="19055">
    <w:multiLevelType w:val="hybridMultilevel"/>
    <w:lvl w:ilvl="0" w:tplc="79305687">
      <w:start w:val="1"/>
      <w:numFmt w:val="decimal"/>
      <w:lvlText w:val="%1."/>
      <w:lvlJc w:val="left"/>
      <w:pPr>
        <w:ind w:left="720" w:hanging="360"/>
      </w:pPr>
    </w:lvl>
    <w:lvl w:ilvl="1" w:tplc="79305687" w:tentative="1">
      <w:start w:val="1"/>
      <w:numFmt w:val="lowerLetter"/>
      <w:lvlText w:val="%2."/>
      <w:lvlJc w:val="left"/>
      <w:pPr>
        <w:ind w:left="1440" w:hanging="360"/>
      </w:pPr>
    </w:lvl>
    <w:lvl w:ilvl="2" w:tplc="79305687" w:tentative="1">
      <w:start w:val="1"/>
      <w:numFmt w:val="lowerRoman"/>
      <w:lvlText w:val="%3."/>
      <w:lvlJc w:val="right"/>
      <w:pPr>
        <w:ind w:left="2160" w:hanging="180"/>
      </w:pPr>
    </w:lvl>
    <w:lvl w:ilvl="3" w:tplc="79305687" w:tentative="1">
      <w:start w:val="1"/>
      <w:numFmt w:val="decimal"/>
      <w:lvlText w:val="%4."/>
      <w:lvlJc w:val="left"/>
      <w:pPr>
        <w:ind w:left="2880" w:hanging="360"/>
      </w:pPr>
    </w:lvl>
    <w:lvl w:ilvl="4" w:tplc="79305687" w:tentative="1">
      <w:start w:val="1"/>
      <w:numFmt w:val="lowerLetter"/>
      <w:lvlText w:val="%5."/>
      <w:lvlJc w:val="left"/>
      <w:pPr>
        <w:ind w:left="3600" w:hanging="360"/>
      </w:pPr>
    </w:lvl>
    <w:lvl w:ilvl="5" w:tplc="79305687" w:tentative="1">
      <w:start w:val="1"/>
      <w:numFmt w:val="lowerRoman"/>
      <w:lvlText w:val="%6."/>
      <w:lvlJc w:val="right"/>
      <w:pPr>
        <w:ind w:left="4320" w:hanging="180"/>
      </w:pPr>
    </w:lvl>
    <w:lvl w:ilvl="6" w:tplc="79305687" w:tentative="1">
      <w:start w:val="1"/>
      <w:numFmt w:val="decimal"/>
      <w:lvlText w:val="%7."/>
      <w:lvlJc w:val="left"/>
      <w:pPr>
        <w:ind w:left="5040" w:hanging="360"/>
      </w:pPr>
    </w:lvl>
    <w:lvl w:ilvl="7" w:tplc="79305687" w:tentative="1">
      <w:start w:val="1"/>
      <w:numFmt w:val="lowerLetter"/>
      <w:lvlText w:val="%8."/>
      <w:lvlJc w:val="left"/>
      <w:pPr>
        <w:ind w:left="5760" w:hanging="360"/>
      </w:pPr>
    </w:lvl>
    <w:lvl w:ilvl="8" w:tplc="79305687" w:tentative="1">
      <w:start w:val="1"/>
      <w:numFmt w:val="lowerRoman"/>
      <w:lvlText w:val="%9."/>
      <w:lvlJc w:val="right"/>
      <w:pPr>
        <w:ind w:left="6480" w:hanging="180"/>
      </w:pPr>
    </w:lvl>
  </w:abstractNum>
  <w:abstractNum w:abstractNumId="19054">
    <w:multiLevelType w:val="hybridMultilevel"/>
    <w:lvl w:ilvl="0" w:tplc="39938906">
      <w:start w:val="1"/>
      <w:numFmt w:val="decimal"/>
      <w:lvlText w:val="%1."/>
      <w:lvlJc w:val="left"/>
      <w:pPr>
        <w:ind w:left="720" w:hanging="360"/>
      </w:pPr>
    </w:lvl>
    <w:lvl w:ilvl="1" w:tplc="39938906" w:tentative="1">
      <w:start w:val="1"/>
      <w:numFmt w:val="lowerLetter"/>
      <w:lvlText w:val="%2."/>
      <w:lvlJc w:val="left"/>
      <w:pPr>
        <w:ind w:left="1440" w:hanging="360"/>
      </w:pPr>
    </w:lvl>
    <w:lvl w:ilvl="2" w:tplc="39938906" w:tentative="1">
      <w:start w:val="1"/>
      <w:numFmt w:val="lowerRoman"/>
      <w:lvlText w:val="%3."/>
      <w:lvlJc w:val="right"/>
      <w:pPr>
        <w:ind w:left="2160" w:hanging="180"/>
      </w:pPr>
    </w:lvl>
    <w:lvl w:ilvl="3" w:tplc="39938906" w:tentative="1">
      <w:start w:val="1"/>
      <w:numFmt w:val="decimal"/>
      <w:lvlText w:val="%4."/>
      <w:lvlJc w:val="left"/>
      <w:pPr>
        <w:ind w:left="2880" w:hanging="360"/>
      </w:pPr>
    </w:lvl>
    <w:lvl w:ilvl="4" w:tplc="39938906" w:tentative="1">
      <w:start w:val="1"/>
      <w:numFmt w:val="lowerLetter"/>
      <w:lvlText w:val="%5."/>
      <w:lvlJc w:val="left"/>
      <w:pPr>
        <w:ind w:left="3600" w:hanging="360"/>
      </w:pPr>
    </w:lvl>
    <w:lvl w:ilvl="5" w:tplc="39938906" w:tentative="1">
      <w:start w:val="1"/>
      <w:numFmt w:val="lowerRoman"/>
      <w:lvlText w:val="%6."/>
      <w:lvlJc w:val="right"/>
      <w:pPr>
        <w:ind w:left="4320" w:hanging="180"/>
      </w:pPr>
    </w:lvl>
    <w:lvl w:ilvl="6" w:tplc="39938906" w:tentative="1">
      <w:start w:val="1"/>
      <w:numFmt w:val="decimal"/>
      <w:lvlText w:val="%7."/>
      <w:lvlJc w:val="left"/>
      <w:pPr>
        <w:ind w:left="5040" w:hanging="360"/>
      </w:pPr>
    </w:lvl>
    <w:lvl w:ilvl="7" w:tplc="39938906" w:tentative="1">
      <w:start w:val="1"/>
      <w:numFmt w:val="lowerLetter"/>
      <w:lvlText w:val="%8."/>
      <w:lvlJc w:val="left"/>
      <w:pPr>
        <w:ind w:left="5760" w:hanging="360"/>
      </w:pPr>
    </w:lvl>
    <w:lvl w:ilvl="8" w:tplc="39938906" w:tentative="1">
      <w:start w:val="1"/>
      <w:numFmt w:val="lowerRoman"/>
      <w:lvlText w:val="%9."/>
      <w:lvlJc w:val="right"/>
      <w:pPr>
        <w:ind w:left="6480" w:hanging="180"/>
      </w:pPr>
    </w:lvl>
  </w:abstractNum>
  <w:abstractNum w:abstractNumId="19053">
    <w:multiLevelType w:val="hybridMultilevel"/>
    <w:lvl w:ilvl="0" w:tplc="62139884">
      <w:start w:val="1"/>
      <w:numFmt w:val="decimal"/>
      <w:lvlText w:val="%1."/>
      <w:lvlJc w:val="left"/>
      <w:pPr>
        <w:ind w:left="720" w:hanging="360"/>
      </w:pPr>
    </w:lvl>
    <w:lvl w:ilvl="1" w:tplc="62139884" w:tentative="1">
      <w:start w:val="1"/>
      <w:numFmt w:val="lowerLetter"/>
      <w:lvlText w:val="%2."/>
      <w:lvlJc w:val="left"/>
      <w:pPr>
        <w:ind w:left="1440" w:hanging="360"/>
      </w:pPr>
    </w:lvl>
    <w:lvl w:ilvl="2" w:tplc="62139884" w:tentative="1">
      <w:start w:val="1"/>
      <w:numFmt w:val="lowerRoman"/>
      <w:lvlText w:val="%3."/>
      <w:lvlJc w:val="right"/>
      <w:pPr>
        <w:ind w:left="2160" w:hanging="180"/>
      </w:pPr>
    </w:lvl>
    <w:lvl w:ilvl="3" w:tplc="62139884" w:tentative="1">
      <w:start w:val="1"/>
      <w:numFmt w:val="decimal"/>
      <w:lvlText w:val="%4."/>
      <w:lvlJc w:val="left"/>
      <w:pPr>
        <w:ind w:left="2880" w:hanging="360"/>
      </w:pPr>
    </w:lvl>
    <w:lvl w:ilvl="4" w:tplc="62139884" w:tentative="1">
      <w:start w:val="1"/>
      <w:numFmt w:val="lowerLetter"/>
      <w:lvlText w:val="%5."/>
      <w:lvlJc w:val="left"/>
      <w:pPr>
        <w:ind w:left="3600" w:hanging="360"/>
      </w:pPr>
    </w:lvl>
    <w:lvl w:ilvl="5" w:tplc="62139884" w:tentative="1">
      <w:start w:val="1"/>
      <w:numFmt w:val="lowerRoman"/>
      <w:lvlText w:val="%6."/>
      <w:lvlJc w:val="right"/>
      <w:pPr>
        <w:ind w:left="4320" w:hanging="180"/>
      </w:pPr>
    </w:lvl>
    <w:lvl w:ilvl="6" w:tplc="62139884" w:tentative="1">
      <w:start w:val="1"/>
      <w:numFmt w:val="decimal"/>
      <w:lvlText w:val="%7."/>
      <w:lvlJc w:val="left"/>
      <w:pPr>
        <w:ind w:left="5040" w:hanging="360"/>
      </w:pPr>
    </w:lvl>
    <w:lvl w:ilvl="7" w:tplc="62139884" w:tentative="1">
      <w:start w:val="1"/>
      <w:numFmt w:val="lowerLetter"/>
      <w:lvlText w:val="%8."/>
      <w:lvlJc w:val="left"/>
      <w:pPr>
        <w:ind w:left="5760" w:hanging="360"/>
      </w:pPr>
    </w:lvl>
    <w:lvl w:ilvl="8" w:tplc="62139884" w:tentative="1">
      <w:start w:val="1"/>
      <w:numFmt w:val="lowerRoman"/>
      <w:lvlText w:val="%9."/>
      <w:lvlJc w:val="right"/>
      <w:pPr>
        <w:ind w:left="6480" w:hanging="180"/>
      </w:pPr>
    </w:lvl>
  </w:abstractNum>
  <w:abstractNum w:abstractNumId="19052">
    <w:multiLevelType w:val="hybridMultilevel"/>
    <w:lvl w:ilvl="0" w:tplc="56655875">
      <w:start w:val="1"/>
      <w:numFmt w:val="decimal"/>
      <w:lvlText w:val="%1."/>
      <w:lvlJc w:val="left"/>
      <w:pPr>
        <w:ind w:left="720" w:hanging="360"/>
      </w:pPr>
    </w:lvl>
    <w:lvl w:ilvl="1" w:tplc="56655875" w:tentative="1">
      <w:start w:val="1"/>
      <w:numFmt w:val="lowerLetter"/>
      <w:lvlText w:val="%2."/>
      <w:lvlJc w:val="left"/>
      <w:pPr>
        <w:ind w:left="1440" w:hanging="360"/>
      </w:pPr>
    </w:lvl>
    <w:lvl w:ilvl="2" w:tplc="56655875" w:tentative="1">
      <w:start w:val="1"/>
      <w:numFmt w:val="lowerRoman"/>
      <w:lvlText w:val="%3."/>
      <w:lvlJc w:val="right"/>
      <w:pPr>
        <w:ind w:left="2160" w:hanging="180"/>
      </w:pPr>
    </w:lvl>
    <w:lvl w:ilvl="3" w:tplc="56655875" w:tentative="1">
      <w:start w:val="1"/>
      <w:numFmt w:val="decimal"/>
      <w:lvlText w:val="%4."/>
      <w:lvlJc w:val="left"/>
      <w:pPr>
        <w:ind w:left="2880" w:hanging="360"/>
      </w:pPr>
    </w:lvl>
    <w:lvl w:ilvl="4" w:tplc="56655875" w:tentative="1">
      <w:start w:val="1"/>
      <w:numFmt w:val="lowerLetter"/>
      <w:lvlText w:val="%5."/>
      <w:lvlJc w:val="left"/>
      <w:pPr>
        <w:ind w:left="3600" w:hanging="360"/>
      </w:pPr>
    </w:lvl>
    <w:lvl w:ilvl="5" w:tplc="56655875" w:tentative="1">
      <w:start w:val="1"/>
      <w:numFmt w:val="lowerRoman"/>
      <w:lvlText w:val="%6."/>
      <w:lvlJc w:val="right"/>
      <w:pPr>
        <w:ind w:left="4320" w:hanging="180"/>
      </w:pPr>
    </w:lvl>
    <w:lvl w:ilvl="6" w:tplc="56655875" w:tentative="1">
      <w:start w:val="1"/>
      <w:numFmt w:val="decimal"/>
      <w:lvlText w:val="%7."/>
      <w:lvlJc w:val="left"/>
      <w:pPr>
        <w:ind w:left="5040" w:hanging="360"/>
      </w:pPr>
    </w:lvl>
    <w:lvl w:ilvl="7" w:tplc="56655875" w:tentative="1">
      <w:start w:val="1"/>
      <w:numFmt w:val="lowerLetter"/>
      <w:lvlText w:val="%8."/>
      <w:lvlJc w:val="left"/>
      <w:pPr>
        <w:ind w:left="5760" w:hanging="360"/>
      </w:pPr>
    </w:lvl>
    <w:lvl w:ilvl="8" w:tplc="56655875" w:tentative="1">
      <w:start w:val="1"/>
      <w:numFmt w:val="lowerRoman"/>
      <w:lvlText w:val="%9."/>
      <w:lvlJc w:val="right"/>
      <w:pPr>
        <w:ind w:left="6480" w:hanging="180"/>
      </w:pPr>
    </w:lvl>
  </w:abstractNum>
  <w:abstractNum w:abstractNumId="19051">
    <w:multiLevelType w:val="hybridMultilevel"/>
    <w:lvl w:ilvl="0" w:tplc="80997483">
      <w:start w:val="1"/>
      <w:numFmt w:val="decimal"/>
      <w:lvlText w:val="%1."/>
      <w:lvlJc w:val="left"/>
      <w:pPr>
        <w:ind w:left="720" w:hanging="360"/>
      </w:pPr>
    </w:lvl>
    <w:lvl w:ilvl="1" w:tplc="80997483" w:tentative="1">
      <w:start w:val="1"/>
      <w:numFmt w:val="lowerLetter"/>
      <w:lvlText w:val="%2."/>
      <w:lvlJc w:val="left"/>
      <w:pPr>
        <w:ind w:left="1440" w:hanging="360"/>
      </w:pPr>
    </w:lvl>
    <w:lvl w:ilvl="2" w:tplc="80997483" w:tentative="1">
      <w:start w:val="1"/>
      <w:numFmt w:val="lowerRoman"/>
      <w:lvlText w:val="%3."/>
      <w:lvlJc w:val="right"/>
      <w:pPr>
        <w:ind w:left="2160" w:hanging="180"/>
      </w:pPr>
    </w:lvl>
    <w:lvl w:ilvl="3" w:tplc="80997483" w:tentative="1">
      <w:start w:val="1"/>
      <w:numFmt w:val="decimal"/>
      <w:lvlText w:val="%4."/>
      <w:lvlJc w:val="left"/>
      <w:pPr>
        <w:ind w:left="2880" w:hanging="360"/>
      </w:pPr>
    </w:lvl>
    <w:lvl w:ilvl="4" w:tplc="80997483" w:tentative="1">
      <w:start w:val="1"/>
      <w:numFmt w:val="lowerLetter"/>
      <w:lvlText w:val="%5."/>
      <w:lvlJc w:val="left"/>
      <w:pPr>
        <w:ind w:left="3600" w:hanging="360"/>
      </w:pPr>
    </w:lvl>
    <w:lvl w:ilvl="5" w:tplc="80997483" w:tentative="1">
      <w:start w:val="1"/>
      <w:numFmt w:val="lowerRoman"/>
      <w:lvlText w:val="%6."/>
      <w:lvlJc w:val="right"/>
      <w:pPr>
        <w:ind w:left="4320" w:hanging="180"/>
      </w:pPr>
    </w:lvl>
    <w:lvl w:ilvl="6" w:tplc="80997483" w:tentative="1">
      <w:start w:val="1"/>
      <w:numFmt w:val="decimal"/>
      <w:lvlText w:val="%7."/>
      <w:lvlJc w:val="left"/>
      <w:pPr>
        <w:ind w:left="5040" w:hanging="360"/>
      </w:pPr>
    </w:lvl>
    <w:lvl w:ilvl="7" w:tplc="80997483" w:tentative="1">
      <w:start w:val="1"/>
      <w:numFmt w:val="lowerLetter"/>
      <w:lvlText w:val="%8."/>
      <w:lvlJc w:val="left"/>
      <w:pPr>
        <w:ind w:left="5760" w:hanging="360"/>
      </w:pPr>
    </w:lvl>
    <w:lvl w:ilvl="8" w:tplc="80997483" w:tentative="1">
      <w:start w:val="1"/>
      <w:numFmt w:val="lowerRoman"/>
      <w:lvlText w:val="%9."/>
      <w:lvlJc w:val="right"/>
      <w:pPr>
        <w:ind w:left="6480" w:hanging="180"/>
      </w:pPr>
    </w:lvl>
  </w:abstractNum>
  <w:abstractNum w:abstractNumId="19050">
    <w:multiLevelType w:val="hybridMultilevel"/>
    <w:lvl w:ilvl="0" w:tplc="56444955">
      <w:start w:val="1"/>
      <w:numFmt w:val="decimal"/>
      <w:lvlText w:val="%1."/>
      <w:lvlJc w:val="left"/>
      <w:pPr>
        <w:ind w:left="720" w:hanging="360"/>
      </w:pPr>
    </w:lvl>
    <w:lvl w:ilvl="1" w:tplc="56444955" w:tentative="1">
      <w:start w:val="1"/>
      <w:numFmt w:val="lowerLetter"/>
      <w:lvlText w:val="%2."/>
      <w:lvlJc w:val="left"/>
      <w:pPr>
        <w:ind w:left="1440" w:hanging="360"/>
      </w:pPr>
    </w:lvl>
    <w:lvl w:ilvl="2" w:tplc="56444955" w:tentative="1">
      <w:start w:val="1"/>
      <w:numFmt w:val="lowerRoman"/>
      <w:lvlText w:val="%3."/>
      <w:lvlJc w:val="right"/>
      <w:pPr>
        <w:ind w:left="2160" w:hanging="180"/>
      </w:pPr>
    </w:lvl>
    <w:lvl w:ilvl="3" w:tplc="56444955" w:tentative="1">
      <w:start w:val="1"/>
      <w:numFmt w:val="decimal"/>
      <w:lvlText w:val="%4."/>
      <w:lvlJc w:val="left"/>
      <w:pPr>
        <w:ind w:left="2880" w:hanging="360"/>
      </w:pPr>
    </w:lvl>
    <w:lvl w:ilvl="4" w:tplc="56444955" w:tentative="1">
      <w:start w:val="1"/>
      <w:numFmt w:val="lowerLetter"/>
      <w:lvlText w:val="%5."/>
      <w:lvlJc w:val="left"/>
      <w:pPr>
        <w:ind w:left="3600" w:hanging="360"/>
      </w:pPr>
    </w:lvl>
    <w:lvl w:ilvl="5" w:tplc="56444955" w:tentative="1">
      <w:start w:val="1"/>
      <w:numFmt w:val="lowerRoman"/>
      <w:lvlText w:val="%6."/>
      <w:lvlJc w:val="right"/>
      <w:pPr>
        <w:ind w:left="4320" w:hanging="180"/>
      </w:pPr>
    </w:lvl>
    <w:lvl w:ilvl="6" w:tplc="56444955" w:tentative="1">
      <w:start w:val="1"/>
      <w:numFmt w:val="decimal"/>
      <w:lvlText w:val="%7."/>
      <w:lvlJc w:val="left"/>
      <w:pPr>
        <w:ind w:left="5040" w:hanging="360"/>
      </w:pPr>
    </w:lvl>
    <w:lvl w:ilvl="7" w:tplc="56444955" w:tentative="1">
      <w:start w:val="1"/>
      <w:numFmt w:val="lowerLetter"/>
      <w:lvlText w:val="%8."/>
      <w:lvlJc w:val="left"/>
      <w:pPr>
        <w:ind w:left="5760" w:hanging="360"/>
      </w:pPr>
    </w:lvl>
    <w:lvl w:ilvl="8" w:tplc="56444955" w:tentative="1">
      <w:start w:val="1"/>
      <w:numFmt w:val="lowerRoman"/>
      <w:lvlText w:val="%9."/>
      <w:lvlJc w:val="right"/>
      <w:pPr>
        <w:ind w:left="6480" w:hanging="180"/>
      </w:pPr>
    </w:lvl>
  </w:abstractNum>
  <w:abstractNum w:abstractNumId="19049">
    <w:multiLevelType w:val="hybridMultilevel"/>
    <w:lvl w:ilvl="0" w:tplc="14760974">
      <w:start w:val="1"/>
      <w:numFmt w:val="decimal"/>
      <w:lvlText w:val="%1."/>
      <w:lvlJc w:val="left"/>
      <w:pPr>
        <w:ind w:left="720" w:hanging="360"/>
      </w:pPr>
    </w:lvl>
    <w:lvl w:ilvl="1" w:tplc="14760974" w:tentative="1">
      <w:start w:val="1"/>
      <w:numFmt w:val="lowerLetter"/>
      <w:lvlText w:val="%2."/>
      <w:lvlJc w:val="left"/>
      <w:pPr>
        <w:ind w:left="1440" w:hanging="360"/>
      </w:pPr>
    </w:lvl>
    <w:lvl w:ilvl="2" w:tplc="14760974" w:tentative="1">
      <w:start w:val="1"/>
      <w:numFmt w:val="lowerRoman"/>
      <w:lvlText w:val="%3."/>
      <w:lvlJc w:val="right"/>
      <w:pPr>
        <w:ind w:left="2160" w:hanging="180"/>
      </w:pPr>
    </w:lvl>
    <w:lvl w:ilvl="3" w:tplc="14760974" w:tentative="1">
      <w:start w:val="1"/>
      <w:numFmt w:val="decimal"/>
      <w:lvlText w:val="%4."/>
      <w:lvlJc w:val="left"/>
      <w:pPr>
        <w:ind w:left="2880" w:hanging="360"/>
      </w:pPr>
    </w:lvl>
    <w:lvl w:ilvl="4" w:tplc="14760974" w:tentative="1">
      <w:start w:val="1"/>
      <w:numFmt w:val="lowerLetter"/>
      <w:lvlText w:val="%5."/>
      <w:lvlJc w:val="left"/>
      <w:pPr>
        <w:ind w:left="3600" w:hanging="360"/>
      </w:pPr>
    </w:lvl>
    <w:lvl w:ilvl="5" w:tplc="14760974" w:tentative="1">
      <w:start w:val="1"/>
      <w:numFmt w:val="lowerRoman"/>
      <w:lvlText w:val="%6."/>
      <w:lvlJc w:val="right"/>
      <w:pPr>
        <w:ind w:left="4320" w:hanging="180"/>
      </w:pPr>
    </w:lvl>
    <w:lvl w:ilvl="6" w:tplc="14760974" w:tentative="1">
      <w:start w:val="1"/>
      <w:numFmt w:val="decimal"/>
      <w:lvlText w:val="%7."/>
      <w:lvlJc w:val="left"/>
      <w:pPr>
        <w:ind w:left="5040" w:hanging="360"/>
      </w:pPr>
    </w:lvl>
    <w:lvl w:ilvl="7" w:tplc="14760974" w:tentative="1">
      <w:start w:val="1"/>
      <w:numFmt w:val="lowerLetter"/>
      <w:lvlText w:val="%8."/>
      <w:lvlJc w:val="left"/>
      <w:pPr>
        <w:ind w:left="5760" w:hanging="360"/>
      </w:pPr>
    </w:lvl>
    <w:lvl w:ilvl="8" w:tplc="14760974" w:tentative="1">
      <w:start w:val="1"/>
      <w:numFmt w:val="lowerRoman"/>
      <w:lvlText w:val="%9."/>
      <w:lvlJc w:val="right"/>
      <w:pPr>
        <w:ind w:left="6480" w:hanging="180"/>
      </w:pPr>
    </w:lvl>
  </w:abstractNum>
  <w:abstractNum w:abstractNumId="19048">
    <w:multiLevelType w:val="hybridMultilevel"/>
    <w:lvl w:ilvl="0" w:tplc="33703857">
      <w:start w:val="1"/>
      <w:numFmt w:val="decimal"/>
      <w:lvlText w:val="%1."/>
      <w:lvlJc w:val="left"/>
      <w:pPr>
        <w:ind w:left="720" w:hanging="360"/>
      </w:pPr>
    </w:lvl>
    <w:lvl w:ilvl="1" w:tplc="33703857" w:tentative="1">
      <w:start w:val="1"/>
      <w:numFmt w:val="lowerLetter"/>
      <w:lvlText w:val="%2."/>
      <w:lvlJc w:val="left"/>
      <w:pPr>
        <w:ind w:left="1440" w:hanging="360"/>
      </w:pPr>
    </w:lvl>
    <w:lvl w:ilvl="2" w:tplc="33703857" w:tentative="1">
      <w:start w:val="1"/>
      <w:numFmt w:val="lowerRoman"/>
      <w:lvlText w:val="%3."/>
      <w:lvlJc w:val="right"/>
      <w:pPr>
        <w:ind w:left="2160" w:hanging="180"/>
      </w:pPr>
    </w:lvl>
    <w:lvl w:ilvl="3" w:tplc="33703857" w:tentative="1">
      <w:start w:val="1"/>
      <w:numFmt w:val="decimal"/>
      <w:lvlText w:val="%4."/>
      <w:lvlJc w:val="left"/>
      <w:pPr>
        <w:ind w:left="2880" w:hanging="360"/>
      </w:pPr>
    </w:lvl>
    <w:lvl w:ilvl="4" w:tplc="33703857" w:tentative="1">
      <w:start w:val="1"/>
      <w:numFmt w:val="lowerLetter"/>
      <w:lvlText w:val="%5."/>
      <w:lvlJc w:val="left"/>
      <w:pPr>
        <w:ind w:left="3600" w:hanging="360"/>
      </w:pPr>
    </w:lvl>
    <w:lvl w:ilvl="5" w:tplc="33703857" w:tentative="1">
      <w:start w:val="1"/>
      <w:numFmt w:val="lowerRoman"/>
      <w:lvlText w:val="%6."/>
      <w:lvlJc w:val="right"/>
      <w:pPr>
        <w:ind w:left="4320" w:hanging="180"/>
      </w:pPr>
    </w:lvl>
    <w:lvl w:ilvl="6" w:tplc="33703857" w:tentative="1">
      <w:start w:val="1"/>
      <w:numFmt w:val="decimal"/>
      <w:lvlText w:val="%7."/>
      <w:lvlJc w:val="left"/>
      <w:pPr>
        <w:ind w:left="5040" w:hanging="360"/>
      </w:pPr>
    </w:lvl>
    <w:lvl w:ilvl="7" w:tplc="33703857" w:tentative="1">
      <w:start w:val="1"/>
      <w:numFmt w:val="lowerLetter"/>
      <w:lvlText w:val="%8."/>
      <w:lvlJc w:val="left"/>
      <w:pPr>
        <w:ind w:left="5760" w:hanging="360"/>
      </w:pPr>
    </w:lvl>
    <w:lvl w:ilvl="8" w:tplc="33703857" w:tentative="1">
      <w:start w:val="1"/>
      <w:numFmt w:val="lowerRoman"/>
      <w:lvlText w:val="%9."/>
      <w:lvlJc w:val="right"/>
      <w:pPr>
        <w:ind w:left="6480" w:hanging="180"/>
      </w:pPr>
    </w:lvl>
  </w:abstractNum>
  <w:abstractNum w:abstractNumId="19047">
    <w:multiLevelType w:val="hybridMultilevel"/>
    <w:lvl w:ilvl="0" w:tplc="90473379">
      <w:start w:val="1"/>
      <w:numFmt w:val="decimal"/>
      <w:lvlText w:val="%1."/>
      <w:lvlJc w:val="left"/>
      <w:pPr>
        <w:ind w:left="720" w:hanging="360"/>
      </w:pPr>
    </w:lvl>
    <w:lvl w:ilvl="1" w:tplc="90473379" w:tentative="1">
      <w:start w:val="1"/>
      <w:numFmt w:val="lowerLetter"/>
      <w:lvlText w:val="%2."/>
      <w:lvlJc w:val="left"/>
      <w:pPr>
        <w:ind w:left="1440" w:hanging="360"/>
      </w:pPr>
    </w:lvl>
    <w:lvl w:ilvl="2" w:tplc="90473379" w:tentative="1">
      <w:start w:val="1"/>
      <w:numFmt w:val="lowerRoman"/>
      <w:lvlText w:val="%3."/>
      <w:lvlJc w:val="right"/>
      <w:pPr>
        <w:ind w:left="2160" w:hanging="180"/>
      </w:pPr>
    </w:lvl>
    <w:lvl w:ilvl="3" w:tplc="90473379" w:tentative="1">
      <w:start w:val="1"/>
      <w:numFmt w:val="decimal"/>
      <w:lvlText w:val="%4."/>
      <w:lvlJc w:val="left"/>
      <w:pPr>
        <w:ind w:left="2880" w:hanging="360"/>
      </w:pPr>
    </w:lvl>
    <w:lvl w:ilvl="4" w:tplc="90473379" w:tentative="1">
      <w:start w:val="1"/>
      <w:numFmt w:val="lowerLetter"/>
      <w:lvlText w:val="%5."/>
      <w:lvlJc w:val="left"/>
      <w:pPr>
        <w:ind w:left="3600" w:hanging="360"/>
      </w:pPr>
    </w:lvl>
    <w:lvl w:ilvl="5" w:tplc="90473379" w:tentative="1">
      <w:start w:val="1"/>
      <w:numFmt w:val="lowerRoman"/>
      <w:lvlText w:val="%6."/>
      <w:lvlJc w:val="right"/>
      <w:pPr>
        <w:ind w:left="4320" w:hanging="180"/>
      </w:pPr>
    </w:lvl>
    <w:lvl w:ilvl="6" w:tplc="90473379" w:tentative="1">
      <w:start w:val="1"/>
      <w:numFmt w:val="decimal"/>
      <w:lvlText w:val="%7."/>
      <w:lvlJc w:val="left"/>
      <w:pPr>
        <w:ind w:left="5040" w:hanging="360"/>
      </w:pPr>
    </w:lvl>
    <w:lvl w:ilvl="7" w:tplc="90473379" w:tentative="1">
      <w:start w:val="1"/>
      <w:numFmt w:val="lowerLetter"/>
      <w:lvlText w:val="%8."/>
      <w:lvlJc w:val="left"/>
      <w:pPr>
        <w:ind w:left="5760" w:hanging="360"/>
      </w:pPr>
    </w:lvl>
    <w:lvl w:ilvl="8" w:tplc="90473379" w:tentative="1">
      <w:start w:val="1"/>
      <w:numFmt w:val="lowerRoman"/>
      <w:lvlText w:val="%9."/>
      <w:lvlJc w:val="right"/>
      <w:pPr>
        <w:ind w:left="6480" w:hanging="180"/>
      </w:pPr>
    </w:lvl>
  </w:abstractNum>
  <w:abstractNum w:abstractNumId="19046">
    <w:multiLevelType w:val="hybridMultilevel"/>
    <w:lvl w:ilvl="0" w:tplc="32387648">
      <w:start w:val="1"/>
      <w:numFmt w:val="decimal"/>
      <w:lvlText w:val="%1."/>
      <w:lvlJc w:val="left"/>
      <w:pPr>
        <w:ind w:left="720" w:hanging="360"/>
      </w:pPr>
    </w:lvl>
    <w:lvl w:ilvl="1" w:tplc="32387648" w:tentative="1">
      <w:start w:val="1"/>
      <w:numFmt w:val="lowerLetter"/>
      <w:lvlText w:val="%2."/>
      <w:lvlJc w:val="left"/>
      <w:pPr>
        <w:ind w:left="1440" w:hanging="360"/>
      </w:pPr>
    </w:lvl>
    <w:lvl w:ilvl="2" w:tplc="32387648" w:tentative="1">
      <w:start w:val="1"/>
      <w:numFmt w:val="lowerRoman"/>
      <w:lvlText w:val="%3."/>
      <w:lvlJc w:val="right"/>
      <w:pPr>
        <w:ind w:left="2160" w:hanging="180"/>
      </w:pPr>
    </w:lvl>
    <w:lvl w:ilvl="3" w:tplc="32387648" w:tentative="1">
      <w:start w:val="1"/>
      <w:numFmt w:val="decimal"/>
      <w:lvlText w:val="%4."/>
      <w:lvlJc w:val="left"/>
      <w:pPr>
        <w:ind w:left="2880" w:hanging="360"/>
      </w:pPr>
    </w:lvl>
    <w:lvl w:ilvl="4" w:tplc="32387648" w:tentative="1">
      <w:start w:val="1"/>
      <w:numFmt w:val="lowerLetter"/>
      <w:lvlText w:val="%5."/>
      <w:lvlJc w:val="left"/>
      <w:pPr>
        <w:ind w:left="3600" w:hanging="360"/>
      </w:pPr>
    </w:lvl>
    <w:lvl w:ilvl="5" w:tplc="32387648" w:tentative="1">
      <w:start w:val="1"/>
      <w:numFmt w:val="lowerRoman"/>
      <w:lvlText w:val="%6."/>
      <w:lvlJc w:val="right"/>
      <w:pPr>
        <w:ind w:left="4320" w:hanging="180"/>
      </w:pPr>
    </w:lvl>
    <w:lvl w:ilvl="6" w:tplc="32387648" w:tentative="1">
      <w:start w:val="1"/>
      <w:numFmt w:val="decimal"/>
      <w:lvlText w:val="%7."/>
      <w:lvlJc w:val="left"/>
      <w:pPr>
        <w:ind w:left="5040" w:hanging="360"/>
      </w:pPr>
    </w:lvl>
    <w:lvl w:ilvl="7" w:tplc="32387648" w:tentative="1">
      <w:start w:val="1"/>
      <w:numFmt w:val="lowerLetter"/>
      <w:lvlText w:val="%8."/>
      <w:lvlJc w:val="left"/>
      <w:pPr>
        <w:ind w:left="5760" w:hanging="360"/>
      </w:pPr>
    </w:lvl>
    <w:lvl w:ilvl="8" w:tplc="32387648" w:tentative="1">
      <w:start w:val="1"/>
      <w:numFmt w:val="lowerRoman"/>
      <w:lvlText w:val="%9."/>
      <w:lvlJc w:val="right"/>
      <w:pPr>
        <w:ind w:left="6480" w:hanging="180"/>
      </w:pPr>
    </w:lvl>
  </w:abstractNum>
  <w:abstractNum w:abstractNumId="19045">
    <w:multiLevelType w:val="hybridMultilevel"/>
    <w:lvl w:ilvl="0" w:tplc="41949022">
      <w:start w:val="1"/>
      <w:numFmt w:val="decimal"/>
      <w:lvlText w:val="%1."/>
      <w:lvlJc w:val="left"/>
      <w:pPr>
        <w:ind w:left="720" w:hanging="360"/>
      </w:pPr>
    </w:lvl>
    <w:lvl w:ilvl="1" w:tplc="41949022" w:tentative="1">
      <w:start w:val="1"/>
      <w:numFmt w:val="lowerLetter"/>
      <w:lvlText w:val="%2."/>
      <w:lvlJc w:val="left"/>
      <w:pPr>
        <w:ind w:left="1440" w:hanging="360"/>
      </w:pPr>
    </w:lvl>
    <w:lvl w:ilvl="2" w:tplc="41949022" w:tentative="1">
      <w:start w:val="1"/>
      <w:numFmt w:val="lowerRoman"/>
      <w:lvlText w:val="%3."/>
      <w:lvlJc w:val="right"/>
      <w:pPr>
        <w:ind w:left="2160" w:hanging="180"/>
      </w:pPr>
    </w:lvl>
    <w:lvl w:ilvl="3" w:tplc="41949022" w:tentative="1">
      <w:start w:val="1"/>
      <w:numFmt w:val="decimal"/>
      <w:lvlText w:val="%4."/>
      <w:lvlJc w:val="left"/>
      <w:pPr>
        <w:ind w:left="2880" w:hanging="360"/>
      </w:pPr>
    </w:lvl>
    <w:lvl w:ilvl="4" w:tplc="41949022" w:tentative="1">
      <w:start w:val="1"/>
      <w:numFmt w:val="lowerLetter"/>
      <w:lvlText w:val="%5."/>
      <w:lvlJc w:val="left"/>
      <w:pPr>
        <w:ind w:left="3600" w:hanging="360"/>
      </w:pPr>
    </w:lvl>
    <w:lvl w:ilvl="5" w:tplc="41949022" w:tentative="1">
      <w:start w:val="1"/>
      <w:numFmt w:val="lowerRoman"/>
      <w:lvlText w:val="%6."/>
      <w:lvlJc w:val="right"/>
      <w:pPr>
        <w:ind w:left="4320" w:hanging="180"/>
      </w:pPr>
    </w:lvl>
    <w:lvl w:ilvl="6" w:tplc="41949022" w:tentative="1">
      <w:start w:val="1"/>
      <w:numFmt w:val="decimal"/>
      <w:lvlText w:val="%7."/>
      <w:lvlJc w:val="left"/>
      <w:pPr>
        <w:ind w:left="5040" w:hanging="360"/>
      </w:pPr>
    </w:lvl>
    <w:lvl w:ilvl="7" w:tplc="41949022" w:tentative="1">
      <w:start w:val="1"/>
      <w:numFmt w:val="lowerLetter"/>
      <w:lvlText w:val="%8."/>
      <w:lvlJc w:val="left"/>
      <w:pPr>
        <w:ind w:left="5760" w:hanging="360"/>
      </w:pPr>
    </w:lvl>
    <w:lvl w:ilvl="8" w:tplc="41949022" w:tentative="1">
      <w:start w:val="1"/>
      <w:numFmt w:val="lowerRoman"/>
      <w:lvlText w:val="%9."/>
      <w:lvlJc w:val="right"/>
      <w:pPr>
        <w:ind w:left="6480" w:hanging="180"/>
      </w:pPr>
    </w:lvl>
  </w:abstractNum>
  <w:abstractNum w:abstractNumId="19044">
    <w:multiLevelType w:val="hybridMultilevel"/>
    <w:lvl w:ilvl="0" w:tplc="70951785">
      <w:start w:val="1"/>
      <w:numFmt w:val="decimal"/>
      <w:lvlText w:val="%1."/>
      <w:lvlJc w:val="left"/>
      <w:pPr>
        <w:ind w:left="720" w:hanging="360"/>
      </w:pPr>
    </w:lvl>
    <w:lvl w:ilvl="1" w:tplc="70951785" w:tentative="1">
      <w:start w:val="1"/>
      <w:numFmt w:val="lowerLetter"/>
      <w:lvlText w:val="%2."/>
      <w:lvlJc w:val="left"/>
      <w:pPr>
        <w:ind w:left="1440" w:hanging="360"/>
      </w:pPr>
    </w:lvl>
    <w:lvl w:ilvl="2" w:tplc="70951785" w:tentative="1">
      <w:start w:val="1"/>
      <w:numFmt w:val="lowerRoman"/>
      <w:lvlText w:val="%3."/>
      <w:lvlJc w:val="right"/>
      <w:pPr>
        <w:ind w:left="2160" w:hanging="180"/>
      </w:pPr>
    </w:lvl>
    <w:lvl w:ilvl="3" w:tplc="70951785" w:tentative="1">
      <w:start w:val="1"/>
      <w:numFmt w:val="decimal"/>
      <w:lvlText w:val="%4."/>
      <w:lvlJc w:val="left"/>
      <w:pPr>
        <w:ind w:left="2880" w:hanging="360"/>
      </w:pPr>
    </w:lvl>
    <w:lvl w:ilvl="4" w:tplc="70951785" w:tentative="1">
      <w:start w:val="1"/>
      <w:numFmt w:val="lowerLetter"/>
      <w:lvlText w:val="%5."/>
      <w:lvlJc w:val="left"/>
      <w:pPr>
        <w:ind w:left="3600" w:hanging="360"/>
      </w:pPr>
    </w:lvl>
    <w:lvl w:ilvl="5" w:tplc="70951785" w:tentative="1">
      <w:start w:val="1"/>
      <w:numFmt w:val="lowerRoman"/>
      <w:lvlText w:val="%6."/>
      <w:lvlJc w:val="right"/>
      <w:pPr>
        <w:ind w:left="4320" w:hanging="180"/>
      </w:pPr>
    </w:lvl>
    <w:lvl w:ilvl="6" w:tplc="70951785" w:tentative="1">
      <w:start w:val="1"/>
      <w:numFmt w:val="decimal"/>
      <w:lvlText w:val="%7."/>
      <w:lvlJc w:val="left"/>
      <w:pPr>
        <w:ind w:left="5040" w:hanging="360"/>
      </w:pPr>
    </w:lvl>
    <w:lvl w:ilvl="7" w:tplc="70951785" w:tentative="1">
      <w:start w:val="1"/>
      <w:numFmt w:val="lowerLetter"/>
      <w:lvlText w:val="%8."/>
      <w:lvlJc w:val="left"/>
      <w:pPr>
        <w:ind w:left="5760" w:hanging="360"/>
      </w:pPr>
    </w:lvl>
    <w:lvl w:ilvl="8" w:tplc="70951785" w:tentative="1">
      <w:start w:val="1"/>
      <w:numFmt w:val="lowerRoman"/>
      <w:lvlText w:val="%9."/>
      <w:lvlJc w:val="right"/>
      <w:pPr>
        <w:ind w:left="6480" w:hanging="180"/>
      </w:pPr>
    </w:lvl>
  </w:abstractNum>
  <w:abstractNum w:abstractNumId="19043">
    <w:multiLevelType w:val="hybridMultilevel"/>
    <w:lvl w:ilvl="0" w:tplc="85753199">
      <w:start w:val="1"/>
      <w:numFmt w:val="decimal"/>
      <w:lvlText w:val="%1."/>
      <w:lvlJc w:val="left"/>
      <w:pPr>
        <w:ind w:left="720" w:hanging="360"/>
      </w:pPr>
    </w:lvl>
    <w:lvl w:ilvl="1" w:tplc="85753199" w:tentative="1">
      <w:start w:val="1"/>
      <w:numFmt w:val="lowerLetter"/>
      <w:lvlText w:val="%2."/>
      <w:lvlJc w:val="left"/>
      <w:pPr>
        <w:ind w:left="1440" w:hanging="360"/>
      </w:pPr>
    </w:lvl>
    <w:lvl w:ilvl="2" w:tplc="85753199" w:tentative="1">
      <w:start w:val="1"/>
      <w:numFmt w:val="lowerRoman"/>
      <w:lvlText w:val="%3."/>
      <w:lvlJc w:val="right"/>
      <w:pPr>
        <w:ind w:left="2160" w:hanging="180"/>
      </w:pPr>
    </w:lvl>
    <w:lvl w:ilvl="3" w:tplc="85753199" w:tentative="1">
      <w:start w:val="1"/>
      <w:numFmt w:val="decimal"/>
      <w:lvlText w:val="%4."/>
      <w:lvlJc w:val="left"/>
      <w:pPr>
        <w:ind w:left="2880" w:hanging="360"/>
      </w:pPr>
    </w:lvl>
    <w:lvl w:ilvl="4" w:tplc="85753199" w:tentative="1">
      <w:start w:val="1"/>
      <w:numFmt w:val="lowerLetter"/>
      <w:lvlText w:val="%5."/>
      <w:lvlJc w:val="left"/>
      <w:pPr>
        <w:ind w:left="3600" w:hanging="360"/>
      </w:pPr>
    </w:lvl>
    <w:lvl w:ilvl="5" w:tplc="85753199" w:tentative="1">
      <w:start w:val="1"/>
      <w:numFmt w:val="lowerRoman"/>
      <w:lvlText w:val="%6."/>
      <w:lvlJc w:val="right"/>
      <w:pPr>
        <w:ind w:left="4320" w:hanging="180"/>
      </w:pPr>
    </w:lvl>
    <w:lvl w:ilvl="6" w:tplc="85753199" w:tentative="1">
      <w:start w:val="1"/>
      <w:numFmt w:val="decimal"/>
      <w:lvlText w:val="%7."/>
      <w:lvlJc w:val="left"/>
      <w:pPr>
        <w:ind w:left="5040" w:hanging="360"/>
      </w:pPr>
    </w:lvl>
    <w:lvl w:ilvl="7" w:tplc="85753199" w:tentative="1">
      <w:start w:val="1"/>
      <w:numFmt w:val="lowerLetter"/>
      <w:lvlText w:val="%8."/>
      <w:lvlJc w:val="left"/>
      <w:pPr>
        <w:ind w:left="5760" w:hanging="360"/>
      </w:pPr>
    </w:lvl>
    <w:lvl w:ilvl="8" w:tplc="85753199" w:tentative="1">
      <w:start w:val="1"/>
      <w:numFmt w:val="lowerRoman"/>
      <w:lvlText w:val="%9."/>
      <w:lvlJc w:val="right"/>
      <w:pPr>
        <w:ind w:left="6480" w:hanging="180"/>
      </w:pPr>
    </w:lvl>
  </w:abstractNum>
  <w:abstractNum w:abstractNumId="19042">
    <w:multiLevelType w:val="hybridMultilevel"/>
    <w:lvl w:ilvl="0" w:tplc="48481858">
      <w:start w:val="1"/>
      <w:numFmt w:val="decimal"/>
      <w:lvlText w:val="%1."/>
      <w:lvlJc w:val="left"/>
      <w:pPr>
        <w:ind w:left="720" w:hanging="360"/>
      </w:pPr>
    </w:lvl>
    <w:lvl w:ilvl="1" w:tplc="48481858" w:tentative="1">
      <w:start w:val="1"/>
      <w:numFmt w:val="lowerLetter"/>
      <w:lvlText w:val="%2."/>
      <w:lvlJc w:val="left"/>
      <w:pPr>
        <w:ind w:left="1440" w:hanging="360"/>
      </w:pPr>
    </w:lvl>
    <w:lvl w:ilvl="2" w:tplc="48481858" w:tentative="1">
      <w:start w:val="1"/>
      <w:numFmt w:val="lowerRoman"/>
      <w:lvlText w:val="%3."/>
      <w:lvlJc w:val="right"/>
      <w:pPr>
        <w:ind w:left="2160" w:hanging="180"/>
      </w:pPr>
    </w:lvl>
    <w:lvl w:ilvl="3" w:tplc="48481858" w:tentative="1">
      <w:start w:val="1"/>
      <w:numFmt w:val="decimal"/>
      <w:lvlText w:val="%4."/>
      <w:lvlJc w:val="left"/>
      <w:pPr>
        <w:ind w:left="2880" w:hanging="360"/>
      </w:pPr>
    </w:lvl>
    <w:lvl w:ilvl="4" w:tplc="48481858" w:tentative="1">
      <w:start w:val="1"/>
      <w:numFmt w:val="lowerLetter"/>
      <w:lvlText w:val="%5."/>
      <w:lvlJc w:val="left"/>
      <w:pPr>
        <w:ind w:left="3600" w:hanging="360"/>
      </w:pPr>
    </w:lvl>
    <w:lvl w:ilvl="5" w:tplc="48481858" w:tentative="1">
      <w:start w:val="1"/>
      <w:numFmt w:val="lowerRoman"/>
      <w:lvlText w:val="%6."/>
      <w:lvlJc w:val="right"/>
      <w:pPr>
        <w:ind w:left="4320" w:hanging="180"/>
      </w:pPr>
    </w:lvl>
    <w:lvl w:ilvl="6" w:tplc="48481858" w:tentative="1">
      <w:start w:val="1"/>
      <w:numFmt w:val="decimal"/>
      <w:lvlText w:val="%7."/>
      <w:lvlJc w:val="left"/>
      <w:pPr>
        <w:ind w:left="5040" w:hanging="360"/>
      </w:pPr>
    </w:lvl>
    <w:lvl w:ilvl="7" w:tplc="48481858" w:tentative="1">
      <w:start w:val="1"/>
      <w:numFmt w:val="lowerLetter"/>
      <w:lvlText w:val="%8."/>
      <w:lvlJc w:val="left"/>
      <w:pPr>
        <w:ind w:left="5760" w:hanging="360"/>
      </w:pPr>
    </w:lvl>
    <w:lvl w:ilvl="8" w:tplc="48481858" w:tentative="1">
      <w:start w:val="1"/>
      <w:numFmt w:val="lowerRoman"/>
      <w:lvlText w:val="%9."/>
      <w:lvlJc w:val="right"/>
      <w:pPr>
        <w:ind w:left="6480" w:hanging="180"/>
      </w:pPr>
    </w:lvl>
  </w:abstractNum>
  <w:abstractNum w:abstractNumId="19041">
    <w:multiLevelType w:val="hybridMultilevel"/>
    <w:lvl w:ilvl="0" w:tplc="72701941">
      <w:start w:val="1"/>
      <w:numFmt w:val="decimal"/>
      <w:lvlText w:val="%1."/>
      <w:lvlJc w:val="left"/>
      <w:pPr>
        <w:ind w:left="720" w:hanging="360"/>
      </w:pPr>
    </w:lvl>
    <w:lvl w:ilvl="1" w:tplc="72701941" w:tentative="1">
      <w:start w:val="1"/>
      <w:numFmt w:val="lowerLetter"/>
      <w:lvlText w:val="%2."/>
      <w:lvlJc w:val="left"/>
      <w:pPr>
        <w:ind w:left="1440" w:hanging="360"/>
      </w:pPr>
    </w:lvl>
    <w:lvl w:ilvl="2" w:tplc="72701941" w:tentative="1">
      <w:start w:val="1"/>
      <w:numFmt w:val="lowerRoman"/>
      <w:lvlText w:val="%3."/>
      <w:lvlJc w:val="right"/>
      <w:pPr>
        <w:ind w:left="2160" w:hanging="180"/>
      </w:pPr>
    </w:lvl>
    <w:lvl w:ilvl="3" w:tplc="72701941" w:tentative="1">
      <w:start w:val="1"/>
      <w:numFmt w:val="decimal"/>
      <w:lvlText w:val="%4."/>
      <w:lvlJc w:val="left"/>
      <w:pPr>
        <w:ind w:left="2880" w:hanging="360"/>
      </w:pPr>
    </w:lvl>
    <w:lvl w:ilvl="4" w:tplc="72701941" w:tentative="1">
      <w:start w:val="1"/>
      <w:numFmt w:val="lowerLetter"/>
      <w:lvlText w:val="%5."/>
      <w:lvlJc w:val="left"/>
      <w:pPr>
        <w:ind w:left="3600" w:hanging="360"/>
      </w:pPr>
    </w:lvl>
    <w:lvl w:ilvl="5" w:tplc="72701941" w:tentative="1">
      <w:start w:val="1"/>
      <w:numFmt w:val="lowerRoman"/>
      <w:lvlText w:val="%6."/>
      <w:lvlJc w:val="right"/>
      <w:pPr>
        <w:ind w:left="4320" w:hanging="180"/>
      </w:pPr>
    </w:lvl>
    <w:lvl w:ilvl="6" w:tplc="72701941" w:tentative="1">
      <w:start w:val="1"/>
      <w:numFmt w:val="decimal"/>
      <w:lvlText w:val="%7."/>
      <w:lvlJc w:val="left"/>
      <w:pPr>
        <w:ind w:left="5040" w:hanging="360"/>
      </w:pPr>
    </w:lvl>
    <w:lvl w:ilvl="7" w:tplc="72701941" w:tentative="1">
      <w:start w:val="1"/>
      <w:numFmt w:val="lowerLetter"/>
      <w:lvlText w:val="%8."/>
      <w:lvlJc w:val="left"/>
      <w:pPr>
        <w:ind w:left="5760" w:hanging="360"/>
      </w:pPr>
    </w:lvl>
    <w:lvl w:ilvl="8" w:tplc="72701941" w:tentative="1">
      <w:start w:val="1"/>
      <w:numFmt w:val="lowerRoman"/>
      <w:lvlText w:val="%9."/>
      <w:lvlJc w:val="right"/>
      <w:pPr>
        <w:ind w:left="6480" w:hanging="180"/>
      </w:pPr>
    </w:lvl>
  </w:abstractNum>
  <w:abstractNum w:abstractNumId="19040">
    <w:multiLevelType w:val="hybridMultilevel"/>
    <w:lvl w:ilvl="0" w:tplc="73587556">
      <w:start w:val="1"/>
      <w:numFmt w:val="decimal"/>
      <w:lvlText w:val="%1."/>
      <w:lvlJc w:val="left"/>
      <w:pPr>
        <w:ind w:left="720" w:hanging="360"/>
      </w:pPr>
    </w:lvl>
    <w:lvl w:ilvl="1" w:tplc="73587556" w:tentative="1">
      <w:start w:val="1"/>
      <w:numFmt w:val="lowerLetter"/>
      <w:lvlText w:val="%2."/>
      <w:lvlJc w:val="left"/>
      <w:pPr>
        <w:ind w:left="1440" w:hanging="360"/>
      </w:pPr>
    </w:lvl>
    <w:lvl w:ilvl="2" w:tplc="73587556" w:tentative="1">
      <w:start w:val="1"/>
      <w:numFmt w:val="lowerRoman"/>
      <w:lvlText w:val="%3."/>
      <w:lvlJc w:val="right"/>
      <w:pPr>
        <w:ind w:left="2160" w:hanging="180"/>
      </w:pPr>
    </w:lvl>
    <w:lvl w:ilvl="3" w:tplc="73587556" w:tentative="1">
      <w:start w:val="1"/>
      <w:numFmt w:val="decimal"/>
      <w:lvlText w:val="%4."/>
      <w:lvlJc w:val="left"/>
      <w:pPr>
        <w:ind w:left="2880" w:hanging="360"/>
      </w:pPr>
    </w:lvl>
    <w:lvl w:ilvl="4" w:tplc="73587556" w:tentative="1">
      <w:start w:val="1"/>
      <w:numFmt w:val="lowerLetter"/>
      <w:lvlText w:val="%5."/>
      <w:lvlJc w:val="left"/>
      <w:pPr>
        <w:ind w:left="3600" w:hanging="360"/>
      </w:pPr>
    </w:lvl>
    <w:lvl w:ilvl="5" w:tplc="73587556" w:tentative="1">
      <w:start w:val="1"/>
      <w:numFmt w:val="lowerRoman"/>
      <w:lvlText w:val="%6."/>
      <w:lvlJc w:val="right"/>
      <w:pPr>
        <w:ind w:left="4320" w:hanging="180"/>
      </w:pPr>
    </w:lvl>
    <w:lvl w:ilvl="6" w:tplc="73587556" w:tentative="1">
      <w:start w:val="1"/>
      <w:numFmt w:val="decimal"/>
      <w:lvlText w:val="%7."/>
      <w:lvlJc w:val="left"/>
      <w:pPr>
        <w:ind w:left="5040" w:hanging="360"/>
      </w:pPr>
    </w:lvl>
    <w:lvl w:ilvl="7" w:tplc="73587556" w:tentative="1">
      <w:start w:val="1"/>
      <w:numFmt w:val="lowerLetter"/>
      <w:lvlText w:val="%8."/>
      <w:lvlJc w:val="left"/>
      <w:pPr>
        <w:ind w:left="5760" w:hanging="360"/>
      </w:pPr>
    </w:lvl>
    <w:lvl w:ilvl="8" w:tplc="73587556" w:tentative="1">
      <w:start w:val="1"/>
      <w:numFmt w:val="lowerRoman"/>
      <w:lvlText w:val="%9."/>
      <w:lvlJc w:val="right"/>
      <w:pPr>
        <w:ind w:left="6480" w:hanging="180"/>
      </w:pPr>
    </w:lvl>
  </w:abstractNum>
  <w:abstractNum w:abstractNumId="19039">
    <w:multiLevelType w:val="hybridMultilevel"/>
    <w:lvl w:ilvl="0" w:tplc="60248947">
      <w:start w:val="1"/>
      <w:numFmt w:val="decimal"/>
      <w:lvlText w:val="%1."/>
      <w:lvlJc w:val="left"/>
      <w:pPr>
        <w:ind w:left="720" w:hanging="360"/>
      </w:pPr>
    </w:lvl>
    <w:lvl w:ilvl="1" w:tplc="60248947" w:tentative="1">
      <w:start w:val="1"/>
      <w:numFmt w:val="lowerLetter"/>
      <w:lvlText w:val="%2."/>
      <w:lvlJc w:val="left"/>
      <w:pPr>
        <w:ind w:left="1440" w:hanging="360"/>
      </w:pPr>
    </w:lvl>
    <w:lvl w:ilvl="2" w:tplc="60248947" w:tentative="1">
      <w:start w:val="1"/>
      <w:numFmt w:val="lowerRoman"/>
      <w:lvlText w:val="%3."/>
      <w:lvlJc w:val="right"/>
      <w:pPr>
        <w:ind w:left="2160" w:hanging="180"/>
      </w:pPr>
    </w:lvl>
    <w:lvl w:ilvl="3" w:tplc="60248947" w:tentative="1">
      <w:start w:val="1"/>
      <w:numFmt w:val="decimal"/>
      <w:lvlText w:val="%4."/>
      <w:lvlJc w:val="left"/>
      <w:pPr>
        <w:ind w:left="2880" w:hanging="360"/>
      </w:pPr>
    </w:lvl>
    <w:lvl w:ilvl="4" w:tplc="60248947" w:tentative="1">
      <w:start w:val="1"/>
      <w:numFmt w:val="lowerLetter"/>
      <w:lvlText w:val="%5."/>
      <w:lvlJc w:val="left"/>
      <w:pPr>
        <w:ind w:left="3600" w:hanging="360"/>
      </w:pPr>
    </w:lvl>
    <w:lvl w:ilvl="5" w:tplc="60248947" w:tentative="1">
      <w:start w:val="1"/>
      <w:numFmt w:val="lowerRoman"/>
      <w:lvlText w:val="%6."/>
      <w:lvlJc w:val="right"/>
      <w:pPr>
        <w:ind w:left="4320" w:hanging="180"/>
      </w:pPr>
    </w:lvl>
    <w:lvl w:ilvl="6" w:tplc="60248947" w:tentative="1">
      <w:start w:val="1"/>
      <w:numFmt w:val="decimal"/>
      <w:lvlText w:val="%7."/>
      <w:lvlJc w:val="left"/>
      <w:pPr>
        <w:ind w:left="5040" w:hanging="360"/>
      </w:pPr>
    </w:lvl>
    <w:lvl w:ilvl="7" w:tplc="60248947" w:tentative="1">
      <w:start w:val="1"/>
      <w:numFmt w:val="lowerLetter"/>
      <w:lvlText w:val="%8."/>
      <w:lvlJc w:val="left"/>
      <w:pPr>
        <w:ind w:left="5760" w:hanging="360"/>
      </w:pPr>
    </w:lvl>
    <w:lvl w:ilvl="8" w:tplc="60248947" w:tentative="1">
      <w:start w:val="1"/>
      <w:numFmt w:val="lowerRoman"/>
      <w:lvlText w:val="%9."/>
      <w:lvlJc w:val="right"/>
      <w:pPr>
        <w:ind w:left="6480" w:hanging="180"/>
      </w:pPr>
    </w:lvl>
  </w:abstractNum>
  <w:abstractNum w:abstractNumId="19038">
    <w:multiLevelType w:val="hybridMultilevel"/>
    <w:lvl w:ilvl="0" w:tplc="246381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19038">
    <w:abstractNumId w:val="19038"/>
  </w:num>
  <w:num w:numId="19039">
    <w:abstractNumId w:val="19039"/>
  </w:num>
  <w:num w:numId="19040">
    <w:abstractNumId w:val="19040"/>
  </w:num>
  <w:num w:numId="19041">
    <w:abstractNumId w:val="19041"/>
  </w:num>
  <w:num w:numId="19042">
    <w:abstractNumId w:val="19042"/>
  </w:num>
  <w:num w:numId="19043">
    <w:abstractNumId w:val="19043"/>
  </w:num>
  <w:num w:numId="19044">
    <w:abstractNumId w:val="19044"/>
  </w:num>
  <w:num w:numId="19045">
    <w:abstractNumId w:val="19045"/>
  </w:num>
  <w:num w:numId="19046">
    <w:abstractNumId w:val="19046"/>
  </w:num>
  <w:num w:numId="19047">
    <w:abstractNumId w:val="19047"/>
  </w:num>
  <w:num w:numId="19048">
    <w:abstractNumId w:val="19048"/>
  </w:num>
  <w:num w:numId="19049">
    <w:abstractNumId w:val="19049"/>
  </w:num>
  <w:num w:numId="19050">
    <w:abstractNumId w:val="19050"/>
  </w:num>
  <w:num w:numId="19051">
    <w:abstractNumId w:val="19051"/>
  </w:num>
  <w:num w:numId="19052">
    <w:abstractNumId w:val="19052"/>
  </w:num>
  <w:num w:numId="19053">
    <w:abstractNumId w:val="19053"/>
  </w:num>
  <w:num w:numId="19054">
    <w:abstractNumId w:val="19054"/>
  </w:num>
  <w:num w:numId="19055">
    <w:abstractNumId w:val="19055"/>
  </w:num>
  <w:num w:numId="19056">
    <w:abstractNumId w:val="19056"/>
  </w:num>
  <w:num w:numId="19057">
    <w:abstractNumId w:val="19057"/>
  </w:num>
  <w:num w:numId="19058">
    <w:abstractNumId w:val="19058"/>
  </w:num>
  <w:num w:numId="19059">
    <w:abstractNumId w:val="19059"/>
  </w:num>
  <w:num w:numId="19060">
    <w:abstractNumId w:val="19060"/>
  </w:num>
  <w:num w:numId="19061">
    <w:abstractNumId w:val="190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58606003" Type="http://schemas.openxmlformats.org/officeDocument/2006/relationships/comments" Target="comments.xml"/><Relationship Id="rId978772865" Type="http://schemas.microsoft.com/office/2011/relationships/commentsExtended" Target="commentsExtended.xml"/><Relationship Id="rId97146134" Type="http://schemas.openxmlformats.org/officeDocument/2006/relationships/image" Target="media/imgrId97146134.jpg"/><Relationship Id="rId97016a88476ad3955" Type="http://schemas.openxmlformats.org/officeDocument/2006/relationships/image" Target="media/imgrId97016a88476ad3955.jpg"/><Relationship Id="rId73526a88476adabbb" Type="http://schemas.openxmlformats.org/officeDocument/2006/relationships/image" Target="media/imgrId73526a88476adabbb.jpg"/><Relationship Id="rId94996a88476aea33f" Type="http://schemas.openxmlformats.org/officeDocument/2006/relationships/image" Target="media/imgrId94996a88476aea33f.png"/><Relationship Id="rId73876a88476af2ca8" Type="http://schemas.openxmlformats.org/officeDocument/2006/relationships/image" Target="media/imgrId73876a88476af2ca8.jpg"/><Relationship Id="rId55996a88476b05e6d" Type="http://schemas.openxmlformats.org/officeDocument/2006/relationships/image" Target="media/imgrId55996a88476b05e6d.jpg"/><Relationship Id="rId75646a88476b0d867" Type="http://schemas.openxmlformats.org/officeDocument/2006/relationships/image" Target="media/imgrId75646a88476b0d867.jpg"/><Relationship Id="rId21286a88476b113f6" Type="http://schemas.openxmlformats.org/officeDocument/2006/relationships/image" Target="media/imgrId21286a88476b113f6.jpg"/><Relationship Id="rId89726a88476b28358" Type="http://schemas.openxmlformats.org/officeDocument/2006/relationships/image" Target="media/imgrId89726a88476b28358.jpg"/><Relationship Id="rId67656a88476b2c160" Type="http://schemas.openxmlformats.org/officeDocument/2006/relationships/image" Target="media/imgrId67656a88476b2c160.jpg"/><Relationship Id="rId16896a88476b33a60" Type="http://schemas.openxmlformats.org/officeDocument/2006/relationships/image" Target="media/imgrId16896a88476b33a60.jpg"/><Relationship Id="rId62196a88476b40bdd" Type="http://schemas.openxmlformats.org/officeDocument/2006/relationships/image" Target="media/imgrId62196a88476b40bdd.png"/><Relationship Id="rId65636a88476b4bc78" Type="http://schemas.openxmlformats.org/officeDocument/2006/relationships/image" Target="media/imgrId65636a88476b4bc78.png"/><Relationship Id="rId37776a88476b56b7f" Type="http://schemas.openxmlformats.org/officeDocument/2006/relationships/image" Target="media/imgrId37776a88476b56b7f.png"/><Relationship Id="rId10836a88476b6118e" Type="http://schemas.openxmlformats.org/officeDocument/2006/relationships/image" Target="media/imgrId10836a88476b6118e.png"/><Relationship Id="rId88176a88476b6b92f" Type="http://schemas.openxmlformats.org/officeDocument/2006/relationships/image" Target="media/imgrId88176a88476b6b92f.png"/><Relationship Id="rId13196a88476b75849" Type="http://schemas.openxmlformats.org/officeDocument/2006/relationships/image" Target="media/imgrId13196a88476b75849.png"/><Relationship Id="rId76316a88476b81e37" Type="http://schemas.openxmlformats.org/officeDocument/2006/relationships/image" Target="media/imgrId76316a88476b81e37.png"/><Relationship Id="rId81516a88476b896c9" Type="http://schemas.openxmlformats.org/officeDocument/2006/relationships/image" Target="media/imgrId81516a88476b896c9.png"/><Relationship Id="rId54046a88476b92c86" Type="http://schemas.openxmlformats.org/officeDocument/2006/relationships/image" Target="media/imgrId54046a88476b92c86.png"/><Relationship Id="rId57386a88476b9aab8" Type="http://schemas.openxmlformats.org/officeDocument/2006/relationships/image" Target="media/imgrId57386a88476b9aab8.png"/><Relationship Id="rId43936a88476ba2e07" Type="http://schemas.openxmlformats.org/officeDocument/2006/relationships/image" Target="media/imgrId43936a88476ba2e07.png"/><Relationship Id="rId56286a88476ba9d4b" Type="http://schemas.openxmlformats.org/officeDocument/2006/relationships/image" Target="media/imgrId56286a88476ba9d4b.png"/><Relationship Id="rId98996a88476bb05d1" Type="http://schemas.openxmlformats.org/officeDocument/2006/relationships/image" Target="media/imgrId98996a88476bb05d1.png"/><Relationship Id="rId46916a88476bb6c2d" Type="http://schemas.openxmlformats.org/officeDocument/2006/relationships/image" Target="media/imgrId46916a88476bb6c2d.png"/><Relationship Id="rId63246a88476bba910" Type="http://schemas.openxmlformats.org/officeDocument/2006/relationships/image" Target="media/imgrId63246a88476bba910.jpg"/><Relationship Id="rId37966a88476bc205d" Type="http://schemas.openxmlformats.org/officeDocument/2006/relationships/image" Target="media/imgrId37966a88476bc205d.jpg"/><Relationship Id="rId85076a88476bc9ad3" Type="http://schemas.openxmlformats.org/officeDocument/2006/relationships/image" Target="media/imgrId85076a88476bc9ad3.jpg"/><Relationship Id="rId75166a88476bd6094" Type="http://schemas.openxmlformats.org/officeDocument/2006/relationships/image" Target="media/imgrId75166a88476bd6094.png"/><Relationship Id="rId61846a88476be1639" Type="http://schemas.openxmlformats.org/officeDocument/2006/relationships/image" Target="media/imgrId61846a88476be1639.png"/><Relationship Id="rId88366a88476bed642" Type="http://schemas.openxmlformats.org/officeDocument/2006/relationships/image" Target="media/imgrId88366a88476bed642.jpg"/><Relationship Id="rId49716a88476c01524" Type="http://schemas.openxmlformats.org/officeDocument/2006/relationships/image" Target="media/imgrId49716a88476c01524.png"/><Relationship Id="rId18126a88476c0c78b" Type="http://schemas.openxmlformats.org/officeDocument/2006/relationships/image" Target="media/imgrId18126a88476c0c78b.png"/><Relationship Id="rId13216a88476c184ac" Type="http://schemas.openxmlformats.org/officeDocument/2006/relationships/image" Target="media/imgrId13216a88476c184ac.png"/><Relationship Id="rId47696a88476c24150" Type="http://schemas.openxmlformats.org/officeDocument/2006/relationships/image" Target="media/imgrId47696a88476c24150.png"/><Relationship Id="rId99436a88476c2fa35" Type="http://schemas.openxmlformats.org/officeDocument/2006/relationships/image" Target="media/imgrId99436a88476c2fa35.png"/><Relationship Id="rId94496a88476c34e70" Type="http://schemas.openxmlformats.org/officeDocument/2006/relationships/image" Target="media/imgrId94496a88476c34e70.jpg"/><Relationship Id="rId96496a88476c40cc8" Type="http://schemas.openxmlformats.org/officeDocument/2006/relationships/image" Target="media/imgrId96496a88476c40cc8.png"/><Relationship Id="rId20516a88476c4834c" Type="http://schemas.openxmlformats.org/officeDocument/2006/relationships/image" Target="media/imgrId20516a88476c4834c.png"/><Relationship Id="rId86126a88476c4f7c2" Type="http://schemas.openxmlformats.org/officeDocument/2006/relationships/image" Target="media/imgrId86126a88476c4f7c2.jpg"/><Relationship Id="rId35876a88476c53413" Type="http://schemas.openxmlformats.org/officeDocument/2006/relationships/image" Target="media/imgrId35876a88476c53413.jpg"/><Relationship Id="rId12396a88476c5a563" Type="http://schemas.openxmlformats.org/officeDocument/2006/relationships/image" Target="media/imgrId12396a88476c5a563.png"/><Relationship Id="rId67716a88476c5ea0c" Type="http://schemas.openxmlformats.org/officeDocument/2006/relationships/image" Target="media/imgrId67716a88476c5ea0c.jpg"/><Relationship Id="rId43926a88476c68dec" Type="http://schemas.openxmlformats.org/officeDocument/2006/relationships/image" Target="media/imgrId43926a88476c68dec.png"/><Relationship Id="rId78016a88476c70b0d" Type="http://schemas.openxmlformats.org/officeDocument/2006/relationships/image" Target="media/imgrId78016a88476c70b0d.png"/><Relationship Id="rId47136a88476c78f13" Type="http://schemas.openxmlformats.org/officeDocument/2006/relationships/image" Target="media/imgrId47136a88476c78f13.png"/><Relationship Id="rId31056a88476c84329" Type="http://schemas.openxmlformats.org/officeDocument/2006/relationships/image" Target="media/imgrId31056a88476c84329.png"/><Relationship Id="rId10906a88476c8c951" Type="http://schemas.openxmlformats.org/officeDocument/2006/relationships/image" Target="media/imgrId10906a88476c8c951.png"/><Relationship Id="rId74686a88476c906cd" Type="http://schemas.openxmlformats.org/officeDocument/2006/relationships/image" Target="media/imgrId74686a88476c906cd.jpg"/><Relationship Id="rId17216a88476c94168" Type="http://schemas.openxmlformats.org/officeDocument/2006/relationships/image" Target="media/imgrId17216a88476c94168.jpg"/><Relationship Id="rId90476a88476c9fefb" Type="http://schemas.openxmlformats.org/officeDocument/2006/relationships/image" Target="media/imgrId90476a88476c9fefb.png"/><Relationship Id="rId10026a88476caac0d" Type="http://schemas.openxmlformats.org/officeDocument/2006/relationships/image" Target="media/imgrId10026a88476caac0d.png"/><Relationship Id="rId92746a88476cb00e6" Type="http://schemas.openxmlformats.org/officeDocument/2006/relationships/image" Target="media/imgrId92746a88476cb00e6.png"/><Relationship Id="rId81566a88476cbb37f" Type="http://schemas.openxmlformats.org/officeDocument/2006/relationships/image" Target="media/imgrId81566a88476cbb37f.png"/><Relationship Id="rId57076a88476cc65cf" Type="http://schemas.openxmlformats.org/officeDocument/2006/relationships/image" Target="media/imgrId57076a88476cc65cf.png"/><Relationship Id="rId78266a88476ccd5a8" Type="http://schemas.openxmlformats.org/officeDocument/2006/relationships/image" Target="media/imgrId78266a88476ccd5a8.jpg"/><Relationship Id="rId26386a88476cd9173" Type="http://schemas.openxmlformats.org/officeDocument/2006/relationships/image" Target="media/imgrId26386a88476cd9173.png"/><Relationship Id="rId35316a88476ce038f" Type="http://schemas.openxmlformats.org/officeDocument/2006/relationships/image" Target="media/imgrId35316a88476ce038f.png"/><Relationship Id="rId87026a88476ce9d4c" Type="http://schemas.openxmlformats.org/officeDocument/2006/relationships/image" Target="media/imgrId87026a88476ce9d4c.png"/><Relationship Id="rId95436a88476cf08ef" Type="http://schemas.openxmlformats.org/officeDocument/2006/relationships/image" Target="media/imgrId95436a88476cf08ef.png"/><Relationship Id="rId53516a88476d01d15" Type="http://schemas.openxmlformats.org/officeDocument/2006/relationships/image" Target="media/imgrId53516a88476d01d15.png"/><Relationship Id="rId26606a88476d0864a" Type="http://schemas.openxmlformats.org/officeDocument/2006/relationships/image" Target="media/imgrId26606a88476d0864a.png"/><Relationship Id="rId55666a88476d12b77" Type="http://schemas.openxmlformats.org/officeDocument/2006/relationships/image" Target="media/imgrId55666a88476d12b7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97146134" Type="http://schemas.openxmlformats.org/officeDocument/2006/relationships/image" Target="media/imgrId97146134.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97146134" Type="http://schemas.openxmlformats.org/officeDocument/2006/relationships/image" Target="media/imgrId97146134.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97146134" Type="http://schemas.openxmlformats.org/officeDocument/2006/relationships/image" Target="media/imgrId97146134.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97146134" Type="http://schemas.openxmlformats.org/officeDocument/2006/relationships/image" Target="media/imgrId97146134.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97146134" Type="http://schemas.openxmlformats.org/officeDocument/2006/relationships/image" Target="media/imgrId97146134.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97146134" Type="http://schemas.openxmlformats.org/officeDocument/2006/relationships/image" Target="media/imgrId9714613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