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54053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005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159112" w:name="ctxt"/>
    <w:bookmarkEnd w:id="4615911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217085" name="name1708616d2db3837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63616d2db3837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7766516" name="name3101616d2db39646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330616d2db3964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221616d2db3969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464616d2db396c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745616d2db3970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5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691616d2db3975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650616d2db3977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10616d2db397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97044" name="name1324616d2db3ace45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917616d2db3ac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2616d2db3ad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96158" name="name6646616d2db3c417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632616d2db3c4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737616d2db3c4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6783" name="name2348616d2db3d8ce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794616d2db3d8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1684" name="name7353616d2db3eea5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256616d2db3ee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1755" name="name5708616d2db40e17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341616d2db40e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5320" name="name3855616d2db41f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0616d2db41f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532616d2db41f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962924" name="name9817616d2db437a9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100616d2db437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0808" name="name2347616d2db456af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495616d2db456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503" name="name6611616d2db46d10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086616d2db46d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70871" name="name5221616d2db480b7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072616d2db480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05616d2db481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38791" name="name9542616d2db49823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413616d2db498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854" name="name9003616d2db4a7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16d2db4a7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9563311" name="name4415616d2db4bbec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330616d2db4bb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9735" name="name2947616d2db4d1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16d2db4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199449" name="name7777616d2db4e843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360616d2db4e8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7870" name="name8592616d2db502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2616d2db502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438956" name="name7427616d2db512b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20616d2db512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4543" name="name2757616d2db527a6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390616d2db527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18149" name="name3234616d2db5361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38616d2db536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053823" name="name4839616d2db5472e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975616d2db547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196413" name="name6224616d2db5585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5616d2db558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8616d2db558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8616d2db558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5800" name="name1205616d2db56dcc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963616d2db56d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381616d2db56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77121" name="name9902616d2db58299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023616d2db582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225377" name="name9109616d2db591e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52616d2db591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241616d2db592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6428" name="name3401616d2db5ac7f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640616d2db5ac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710" name="name1059616d2db5bda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5616d2db5b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3904" name="name8571616d2db5d01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9616d2db5d0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3942" name="name5482616d2db5e7db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312616d2db5e7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45990" name="name1351616d2db60978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049616d2db609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7227" name="name7796616d2db6225c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581616d2db622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8408" name="name7069616d2db634ab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450616d2db634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5850" name="name4551616d2db64671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293616d2db646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891616d2db647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90191" name="name2650616d2db65c22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332616d2db65c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00908" name="name4947616d2db676689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283616d2db676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0259" name="name3321616d2db684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0616d2db684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9205" name="name4524616d2db69a46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800616d2db69a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97046" name="name4591616d2db6ac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16d2db6ac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473616d2db6ad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2592" name="name1633616d2db6c11d1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077616d2db6c1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57834" name="name4602616d2db6d95c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017616d2db6d9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93102" name="name1005616d2db6e9a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0616d2db6e9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2632" name="name6631616d2db70d6b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854616d2db70d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15073" name="name2547616d2db71fc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9616d2db71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260616d2db720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8262" name="name3243616d2db739c61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728616d2db739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733" name="name6414616d2db74d26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130616d2db74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74716" name="name2460616d2db75c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7616d2db75c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27616d2db75d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71550" name="name5215616d2db77759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494616d2db777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6142" name="name9667616d2db78e89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222616d2db78e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72635" name="name1643616d2db7a06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88616d2db7a0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73186" name="name4899616d2db7b3e6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774616d2db7b3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379616d2db7b4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4767" name="name9962616d2db7c37f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921616d2db7c3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2494" name="name6146616d2db7daeb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372616d2db7d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71437" name="name1660616d2db7f0eb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465616d2db7f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727616d2db7f1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7030" name="name6283616d2db815f0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531616d2db815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780616d2db816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0710" name="name6240616d2db82995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104616d2db829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8500" name="name6070616d2db838c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8616d2db838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6803" name="name1805616d2db84b8a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713616d2db84b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7961" name="name6814616d2db8627d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930616d2db862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1685" name="name2148616d2db872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8616d2db872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50681" name="name1426616d2db886d6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645616d2db886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7528" name="name1599616d2db8994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81616d2db899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427616d2db899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871462" name="name4962616d2db8b260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913616d2db8b2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1498" name="name7382616d2db8c2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16d2db8c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75616d2db8c2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46044" name="name1401616d2db8d6c1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579616d2db8d6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83850" name="name6284616d2db8e9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16d2db8e9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922616d2db8ea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99616d2db8eb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1861" name="name7438616d2db909f3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606616d2db909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71591" name="name9728616d2db92041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776616d2db920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07951" name="name7360616d2db9324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27616d2db932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5926" name="name2266616d2db94730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688616d2db947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0101" name="name7255616d2db957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16d2db957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481616d2db958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107616d2db958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690616d2db959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13616d2db95a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706531" name="name5536616d2db971f66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503616d2db971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1929" name="name5213616d2db987ed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818616d2db987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45311" name="name2016616d2db9a329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411616d2db9a3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05195" name="name4255616d2db9b680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709616d2db9b6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50300" name="name6760616d2db9c6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2616d2db9c6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598616d2db9c6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19616d2db9c6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111616d2db9c6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8336" name="name9704616d2db9d4a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81616d2db9d4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67616d2db9d5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096616d2db9d5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190616d2db9d5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2862" name="name3533616d2db9e987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546616d2db9e9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896" name="name1707616d2dba025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43616d2dba02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8842" name="name1100616d2dba17d7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608616d2dba17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884104" name="name1346616d2dba3053b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389616d2dba30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0504" name="name3118616d2dba47b8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185616d2dba47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9921" name="name1289616d2dba59a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3616d2dba59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1537" name="name1224616d2dba7024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938616d2dba70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45402" name="name6377616d2dba853f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973616d2dba85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4741" name="name6143616d2dba97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1616d2dba97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69936" name="name9485616d2dbaaa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7616d2dbaa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6906" name="name8998616d2dbabeea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019616d2dbabe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840771" name="name4300616d2dbad42b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750616d2dbad4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94963" name="name3441616d2dbae5a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4616d2dbae5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359616d2dbae5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86616d2dbae6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5605" name="name9798616d2dbb05aa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649616d2dbb05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42616d2dbb06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3188" name="name8619616d2dbb1ef4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815616d2dbb1e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8296" name="name7082616d2dbb2d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7616d2dbb2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8015" name="name8943616d2dbb3fd8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337616d2dbb3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27907" name="name8197616d2dbb53d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1616d2dbb53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69014" name="name2083616d2dbb6c25a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788616d2dbb6c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65830" name="name2279616d2dbb7fd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19616d2dbb7f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89270" name="name1376616d2dbb98e5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180616d2dbb98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05359" name="name7900616d2dbba94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4616d2dbba9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209702" name="name7695616d2dbbba41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40616d2dbbba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189268" name="name5445616d2dbbd0c0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671616d2dbbd0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76196" name="name4578616d2dbbe73d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086616d2dbbe7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455385" name="name3283616d2dbc040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2616d2dbc04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3953" name="name2370616d2dbc180a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723616d2dbc1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7689" name="name1373616d2dbc2f47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573616d2dbc2f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7120" name="name3112616d2dbc41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16d2dbc41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762237" name="name4624616d2dbc5a1d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153616d2dbc5a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774841" name="name1653616d2dbc725c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982616d2dbc72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44568" name="name6530616d2dbc8ccf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248616d2dbc8c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0292656" name="name4644616d2dbca480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904616d2dbca4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654016" name="name1544616d2dbcbe1b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293616d2dbcbe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6133" name="name3206616d2dbccea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23616d2dbcce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90358" name="name4130616d2dbce274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570616d2dbce2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8853650" name="name9246616d2dbd06fc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376616d2dbd06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7188334" name="name7406616d2dbd1ff1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021616d2dbd1f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730361" name="name3718616d2dbd36ef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062616d2dbd36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31416" name="name9084616d2dbd4a4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0616d2dbd4a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059" name="name3429616d2dbd5c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8616d2dbd5c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3906" name="name5161616d2dbd6fc8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791616d2dbd6f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6267" name="name7233616d2dbd807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42616d2dbd80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8059" name="name8197616d2dbd999a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265616d2dbd99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37859" name="name8584616d2dbda77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9616d2dbda7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3291" name="name8497616d2dbdb9f9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618616d2dbdb9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550" name="name5225616d2dbdd0da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700616d2dbdd0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53890" name="name7693616d2dbde658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516616d2dbde6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1422" name="name8635616d2dbe03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8616d2dbe03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5569" name="name8597616d2dbe166a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759616d2dbe16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77586" name="name7620616d2dbe2a98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324616d2dbe2a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95910" name="name7402616d2dbe3c8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58616d2dbe3c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7756" name="name9510616d2dbe5195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955616d2dbe51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611">
    <w:multiLevelType w:val="hybridMultilevel"/>
    <w:lvl w:ilvl="0" w:tplc="78907429">
      <w:start w:val="1"/>
      <w:numFmt w:val="decimal"/>
      <w:lvlText w:val="%1."/>
      <w:lvlJc w:val="left"/>
      <w:pPr>
        <w:ind w:left="720" w:hanging="360"/>
      </w:pPr>
    </w:lvl>
    <w:lvl w:ilvl="1" w:tplc="78907429" w:tentative="1">
      <w:start w:val="1"/>
      <w:numFmt w:val="lowerLetter"/>
      <w:lvlText w:val="%2."/>
      <w:lvlJc w:val="left"/>
      <w:pPr>
        <w:ind w:left="1440" w:hanging="360"/>
      </w:pPr>
    </w:lvl>
    <w:lvl w:ilvl="2" w:tplc="78907429" w:tentative="1">
      <w:start w:val="1"/>
      <w:numFmt w:val="lowerRoman"/>
      <w:lvlText w:val="%3."/>
      <w:lvlJc w:val="right"/>
      <w:pPr>
        <w:ind w:left="2160" w:hanging="180"/>
      </w:pPr>
    </w:lvl>
    <w:lvl w:ilvl="3" w:tplc="78907429" w:tentative="1">
      <w:start w:val="1"/>
      <w:numFmt w:val="decimal"/>
      <w:lvlText w:val="%4."/>
      <w:lvlJc w:val="left"/>
      <w:pPr>
        <w:ind w:left="2880" w:hanging="360"/>
      </w:pPr>
    </w:lvl>
    <w:lvl w:ilvl="4" w:tplc="78907429" w:tentative="1">
      <w:start w:val="1"/>
      <w:numFmt w:val="lowerLetter"/>
      <w:lvlText w:val="%5."/>
      <w:lvlJc w:val="left"/>
      <w:pPr>
        <w:ind w:left="3600" w:hanging="360"/>
      </w:pPr>
    </w:lvl>
    <w:lvl w:ilvl="5" w:tplc="78907429" w:tentative="1">
      <w:start w:val="1"/>
      <w:numFmt w:val="lowerRoman"/>
      <w:lvlText w:val="%6."/>
      <w:lvlJc w:val="right"/>
      <w:pPr>
        <w:ind w:left="4320" w:hanging="180"/>
      </w:pPr>
    </w:lvl>
    <w:lvl w:ilvl="6" w:tplc="78907429" w:tentative="1">
      <w:start w:val="1"/>
      <w:numFmt w:val="decimal"/>
      <w:lvlText w:val="%7."/>
      <w:lvlJc w:val="left"/>
      <w:pPr>
        <w:ind w:left="5040" w:hanging="360"/>
      </w:pPr>
    </w:lvl>
    <w:lvl w:ilvl="7" w:tplc="78907429" w:tentative="1">
      <w:start w:val="1"/>
      <w:numFmt w:val="lowerLetter"/>
      <w:lvlText w:val="%8."/>
      <w:lvlJc w:val="left"/>
      <w:pPr>
        <w:ind w:left="5760" w:hanging="360"/>
      </w:pPr>
    </w:lvl>
    <w:lvl w:ilvl="8" w:tplc="7890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0">
    <w:multiLevelType w:val="hybridMultilevel"/>
    <w:lvl w:ilvl="0" w:tplc="87346330">
      <w:start w:val="1"/>
      <w:numFmt w:val="decimal"/>
      <w:lvlText w:val="%1."/>
      <w:lvlJc w:val="left"/>
      <w:pPr>
        <w:ind w:left="720" w:hanging="360"/>
      </w:pPr>
    </w:lvl>
    <w:lvl w:ilvl="1" w:tplc="87346330" w:tentative="1">
      <w:start w:val="1"/>
      <w:numFmt w:val="lowerLetter"/>
      <w:lvlText w:val="%2."/>
      <w:lvlJc w:val="left"/>
      <w:pPr>
        <w:ind w:left="1440" w:hanging="360"/>
      </w:pPr>
    </w:lvl>
    <w:lvl w:ilvl="2" w:tplc="87346330" w:tentative="1">
      <w:start w:val="1"/>
      <w:numFmt w:val="lowerRoman"/>
      <w:lvlText w:val="%3."/>
      <w:lvlJc w:val="right"/>
      <w:pPr>
        <w:ind w:left="2160" w:hanging="180"/>
      </w:pPr>
    </w:lvl>
    <w:lvl w:ilvl="3" w:tplc="87346330" w:tentative="1">
      <w:start w:val="1"/>
      <w:numFmt w:val="decimal"/>
      <w:lvlText w:val="%4."/>
      <w:lvlJc w:val="left"/>
      <w:pPr>
        <w:ind w:left="2880" w:hanging="360"/>
      </w:pPr>
    </w:lvl>
    <w:lvl w:ilvl="4" w:tplc="87346330" w:tentative="1">
      <w:start w:val="1"/>
      <w:numFmt w:val="lowerLetter"/>
      <w:lvlText w:val="%5."/>
      <w:lvlJc w:val="left"/>
      <w:pPr>
        <w:ind w:left="3600" w:hanging="360"/>
      </w:pPr>
    </w:lvl>
    <w:lvl w:ilvl="5" w:tplc="87346330" w:tentative="1">
      <w:start w:val="1"/>
      <w:numFmt w:val="lowerRoman"/>
      <w:lvlText w:val="%6."/>
      <w:lvlJc w:val="right"/>
      <w:pPr>
        <w:ind w:left="4320" w:hanging="180"/>
      </w:pPr>
    </w:lvl>
    <w:lvl w:ilvl="6" w:tplc="87346330" w:tentative="1">
      <w:start w:val="1"/>
      <w:numFmt w:val="decimal"/>
      <w:lvlText w:val="%7."/>
      <w:lvlJc w:val="left"/>
      <w:pPr>
        <w:ind w:left="5040" w:hanging="360"/>
      </w:pPr>
    </w:lvl>
    <w:lvl w:ilvl="7" w:tplc="87346330" w:tentative="1">
      <w:start w:val="1"/>
      <w:numFmt w:val="lowerLetter"/>
      <w:lvlText w:val="%8."/>
      <w:lvlJc w:val="left"/>
      <w:pPr>
        <w:ind w:left="5760" w:hanging="360"/>
      </w:pPr>
    </w:lvl>
    <w:lvl w:ilvl="8" w:tplc="8734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9">
    <w:multiLevelType w:val="hybridMultilevel"/>
    <w:lvl w:ilvl="0" w:tplc="50160526">
      <w:start w:val="1"/>
      <w:numFmt w:val="decimal"/>
      <w:lvlText w:val="%1."/>
      <w:lvlJc w:val="left"/>
      <w:pPr>
        <w:ind w:left="720" w:hanging="360"/>
      </w:pPr>
    </w:lvl>
    <w:lvl w:ilvl="1" w:tplc="50160526" w:tentative="1">
      <w:start w:val="1"/>
      <w:numFmt w:val="lowerLetter"/>
      <w:lvlText w:val="%2."/>
      <w:lvlJc w:val="left"/>
      <w:pPr>
        <w:ind w:left="1440" w:hanging="360"/>
      </w:pPr>
    </w:lvl>
    <w:lvl w:ilvl="2" w:tplc="50160526" w:tentative="1">
      <w:start w:val="1"/>
      <w:numFmt w:val="lowerRoman"/>
      <w:lvlText w:val="%3."/>
      <w:lvlJc w:val="right"/>
      <w:pPr>
        <w:ind w:left="2160" w:hanging="180"/>
      </w:pPr>
    </w:lvl>
    <w:lvl w:ilvl="3" w:tplc="50160526" w:tentative="1">
      <w:start w:val="1"/>
      <w:numFmt w:val="decimal"/>
      <w:lvlText w:val="%4."/>
      <w:lvlJc w:val="left"/>
      <w:pPr>
        <w:ind w:left="2880" w:hanging="360"/>
      </w:pPr>
    </w:lvl>
    <w:lvl w:ilvl="4" w:tplc="50160526" w:tentative="1">
      <w:start w:val="1"/>
      <w:numFmt w:val="lowerLetter"/>
      <w:lvlText w:val="%5."/>
      <w:lvlJc w:val="left"/>
      <w:pPr>
        <w:ind w:left="3600" w:hanging="360"/>
      </w:pPr>
    </w:lvl>
    <w:lvl w:ilvl="5" w:tplc="50160526" w:tentative="1">
      <w:start w:val="1"/>
      <w:numFmt w:val="lowerRoman"/>
      <w:lvlText w:val="%6."/>
      <w:lvlJc w:val="right"/>
      <w:pPr>
        <w:ind w:left="4320" w:hanging="180"/>
      </w:pPr>
    </w:lvl>
    <w:lvl w:ilvl="6" w:tplc="50160526" w:tentative="1">
      <w:start w:val="1"/>
      <w:numFmt w:val="decimal"/>
      <w:lvlText w:val="%7."/>
      <w:lvlJc w:val="left"/>
      <w:pPr>
        <w:ind w:left="5040" w:hanging="360"/>
      </w:pPr>
    </w:lvl>
    <w:lvl w:ilvl="7" w:tplc="50160526" w:tentative="1">
      <w:start w:val="1"/>
      <w:numFmt w:val="lowerLetter"/>
      <w:lvlText w:val="%8."/>
      <w:lvlJc w:val="left"/>
      <w:pPr>
        <w:ind w:left="5760" w:hanging="360"/>
      </w:pPr>
    </w:lvl>
    <w:lvl w:ilvl="8" w:tplc="50160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8">
    <w:multiLevelType w:val="hybridMultilevel"/>
    <w:lvl w:ilvl="0" w:tplc="25571301">
      <w:start w:val="1"/>
      <w:numFmt w:val="decimal"/>
      <w:lvlText w:val="%1."/>
      <w:lvlJc w:val="left"/>
      <w:pPr>
        <w:ind w:left="720" w:hanging="360"/>
      </w:pPr>
    </w:lvl>
    <w:lvl w:ilvl="1" w:tplc="25571301" w:tentative="1">
      <w:start w:val="1"/>
      <w:numFmt w:val="lowerLetter"/>
      <w:lvlText w:val="%2."/>
      <w:lvlJc w:val="left"/>
      <w:pPr>
        <w:ind w:left="1440" w:hanging="360"/>
      </w:pPr>
    </w:lvl>
    <w:lvl w:ilvl="2" w:tplc="25571301" w:tentative="1">
      <w:start w:val="1"/>
      <w:numFmt w:val="lowerRoman"/>
      <w:lvlText w:val="%3."/>
      <w:lvlJc w:val="right"/>
      <w:pPr>
        <w:ind w:left="2160" w:hanging="180"/>
      </w:pPr>
    </w:lvl>
    <w:lvl w:ilvl="3" w:tplc="25571301" w:tentative="1">
      <w:start w:val="1"/>
      <w:numFmt w:val="decimal"/>
      <w:lvlText w:val="%4."/>
      <w:lvlJc w:val="left"/>
      <w:pPr>
        <w:ind w:left="2880" w:hanging="360"/>
      </w:pPr>
    </w:lvl>
    <w:lvl w:ilvl="4" w:tplc="25571301" w:tentative="1">
      <w:start w:val="1"/>
      <w:numFmt w:val="lowerLetter"/>
      <w:lvlText w:val="%5."/>
      <w:lvlJc w:val="left"/>
      <w:pPr>
        <w:ind w:left="3600" w:hanging="360"/>
      </w:pPr>
    </w:lvl>
    <w:lvl w:ilvl="5" w:tplc="25571301" w:tentative="1">
      <w:start w:val="1"/>
      <w:numFmt w:val="lowerRoman"/>
      <w:lvlText w:val="%6."/>
      <w:lvlJc w:val="right"/>
      <w:pPr>
        <w:ind w:left="4320" w:hanging="180"/>
      </w:pPr>
    </w:lvl>
    <w:lvl w:ilvl="6" w:tplc="25571301" w:tentative="1">
      <w:start w:val="1"/>
      <w:numFmt w:val="decimal"/>
      <w:lvlText w:val="%7."/>
      <w:lvlJc w:val="left"/>
      <w:pPr>
        <w:ind w:left="5040" w:hanging="360"/>
      </w:pPr>
    </w:lvl>
    <w:lvl w:ilvl="7" w:tplc="25571301" w:tentative="1">
      <w:start w:val="1"/>
      <w:numFmt w:val="lowerLetter"/>
      <w:lvlText w:val="%8."/>
      <w:lvlJc w:val="left"/>
      <w:pPr>
        <w:ind w:left="5760" w:hanging="360"/>
      </w:pPr>
    </w:lvl>
    <w:lvl w:ilvl="8" w:tplc="2557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7">
    <w:multiLevelType w:val="hybridMultilevel"/>
    <w:lvl w:ilvl="0" w:tplc="96771601">
      <w:start w:val="1"/>
      <w:numFmt w:val="decimal"/>
      <w:lvlText w:val="%1."/>
      <w:lvlJc w:val="left"/>
      <w:pPr>
        <w:ind w:left="720" w:hanging="360"/>
      </w:pPr>
    </w:lvl>
    <w:lvl w:ilvl="1" w:tplc="96771601" w:tentative="1">
      <w:start w:val="1"/>
      <w:numFmt w:val="lowerLetter"/>
      <w:lvlText w:val="%2."/>
      <w:lvlJc w:val="left"/>
      <w:pPr>
        <w:ind w:left="1440" w:hanging="360"/>
      </w:pPr>
    </w:lvl>
    <w:lvl w:ilvl="2" w:tplc="96771601" w:tentative="1">
      <w:start w:val="1"/>
      <w:numFmt w:val="lowerRoman"/>
      <w:lvlText w:val="%3."/>
      <w:lvlJc w:val="right"/>
      <w:pPr>
        <w:ind w:left="2160" w:hanging="180"/>
      </w:pPr>
    </w:lvl>
    <w:lvl w:ilvl="3" w:tplc="96771601" w:tentative="1">
      <w:start w:val="1"/>
      <w:numFmt w:val="decimal"/>
      <w:lvlText w:val="%4."/>
      <w:lvlJc w:val="left"/>
      <w:pPr>
        <w:ind w:left="2880" w:hanging="360"/>
      </w:pPr>
    </w:lvl>
    <w:lvl w:ilvl="4" w:tplc="96771601" w:tentative="1">
      <w:start w:val="1"/>
      <w:numFmt w:val="lowerLetter"/>
      <w:lvlText w:val="%5."/>
      <w:lvlJc w:val="left"/>
      <w:pPr>
        <w:ind w:left="3600" w:hanging="360"/>
      </w:pPr>
    </w:lvl>
    <w:lvl w:ilvl="5" w:tplc="96771601" w:tentative="1">
      <w:start w:val="1"/>
      <w:numFmt w:val="lowerRoman"/>
      <w:lvlText w:val="%6."/>
      <w:lvlJc w:val="right"/>
      <w:pPr>
        <w:ind w:left="4320" w:hanging="180"/>
      </w:pPr>
    </w:lvl>
    <w:lvl w:ilvl="6" w:tplc="96771601" w:tentative="1">
      <w:start w:val="1"/>
      <w:numFmt w:val="decimal"/>
      <w:lvlText w:val="%7."/>
      <w:lvlJc w:val="left"/>
      <w:pPr>
        <w:ind w:left="5040" w:hanging="360"/>
      </w:pPr>
    </w:lvl>
    <w:lvl w:ilvl="7" w:tplc="96771601" w:tentative="1">
      <w:start w:val="1"/>
      <w:numFmt w:val="lowerLetter"/>
      <w:lvlText w:val="%8."/>
      <w:lvlJc w:val="left"/>
      <w:pPr>
        <w:ind w:left="5760" w:hanging="360"/>
      </w:pPr>
    </w:lvl>
    <w:lvl w:ilvl="8" w:tplc="9677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6">
    <w:multiLevelType w:val="hybridMultilevel"/>
    <w:lvl w:ilvl="0" w:tplc="35729859">
      <w:start w:val="1"/>
      <w:numFmt w:val="decimal"/>
      <w:lvlText w:val="%1."/>
      <w:lvlJc w:val="left"/>
      <w:pPr>
        <w:ind w:left="720" w:hanging="360"/>
      </w:pPr>
    </w:lvl>
    <w:lvl w:ilvl="1" w:tplc="35729859" w:tentative="1">
      <w:start w:val="1"/>
      <w:numFmt w:val="lowerLetter"/>
      <w:lvlText w:val="%2."/>
      <w:lvlJc w:val="left"/>
      <w:pPr>
        <w:ind w:left="1440" w:hanging="360"/>
      </w:pPr>
    </w:lvl>
    <w:lvl w:ilvl="2" w:tplc="35729859" w:tentative="1">
      <w:start w:val="1"/>
      <w:numFmt w:val="lowerRoman"/>
      <w:lvlText w:val="%3."/>
      <w:lvlJc w:val="right"/>
      <w:pPr>
        <w:ind w:left="2160" w:hanging="180"/>
      </w:pPr>
    </w:lvl>
    <w:lvl w:ilvl="3" w:tplc="35729859" w:tentative="1">
      <w:start w:val="1"/>
      <w:numFmt w:val="decimal"/>
      <w:lvlText w:val="%4."/>
      <w:lvlJc w:val="left"/>
      <w:pPr>
        <w:ind w:left="2880" w:hanging="360"/>
      </w:pPr>
    </w:lvl>
    <w:lvl w:ilvl="4" w:tplc="35729859" w:tentative="1">
      <w:start w:val="1"/>
      <w:numFmt w:val="lowerLetter"/>
      <w:lvlText w:val="%5."/>
      <w:lvlJc w:val="left"/>
      <w:pPr>
        <w:ind w:left="3600" w:hanging="360"/>
      </w:pPr>
    </w:lvl>
    <w:lvl w:ilvl="5" w:tplc="35729859" w:tentative="1">
      <w:start w:val="1"/>
      <w:numFmt w:val="lowerRoman"/>
      <w:lvlText w:val="%6."/>
      <w:lvlJc w:val="right"/>
      <w:pPr>
        <w:ind w:left="4320" w:hanging="180"/>
      </w:pPr>
    </w:lvl>
    <w:lvl w:ilvl="6" w:tplc="35729859" w:tentative="1">
      <w:start w:val="1"/>
      <w:numFmt w:val="decimal"/>
      <w:lvlText w:val="%7."/>
      <w:lvlJc w:val="left"/>
      <w:pPr>
        <w:ind w:left="5040" w:hanging="360"/>
      </w:pPr>
    </w:lvl>
    <w:lvl w:ilvl="7" w:tplc="35729859" w:tentative="1">
      <w:start w:val="1"/>
      <w:numFmt w:val="lowerLetter"/>
      <w:lvlText w:val="%8."/>
      <w:lvlJc w:val="left"/>
      <w:pPr>
        <w:ind w:left="5760" w:hanging="360"/>
      </w:pPr>
    </w:lvl>
    <w:lvl w:ilvl="8" w:tplc="3572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5">
    <w:multiLevelType w:val="hybridMultilevel"/>
    <w:lvl w:ilvl="0" w:tplc="83372437">
      <w:start w:val="1"/>
      <w:numFmt w:val="decimal"/>
      <w:lvlText w:val="%1."/>
      <w:lvlJc w:val="left"/>
      <w:pPr>
        <w:ind w:left="720" w:hanging="360"/>
      </w:pPr>
    </w:lvl>
    <w:lvl w:ilvl="1" w:tplc="83372437" w:tentative="1">
      <w:start w:val="1"/>
      <w:numFmt w:val="lowerLetter"/>
      <w:lvlText w:val="%2."/>
      <w:lvlJc w:val="left"/>
      <w:pPr>
        <w:ind w:left="1440" w:hanging="360"/>
      </w:pPr>
    </w:lvl>
    <w:lvl w:ilvl="2" w:tplc="83372437" w:tentative="1">
      <w:start w:val="1"/>
      <w:numFmt w:val="lowerRoman"/>
      <w:lvlText w:val="%3."/>
      <w:lvlJc w:val="right"/>
      <w:pPr>
        <w:ind w:left="2160" w:hanging="180"/>
      </w:pPr>
    </w:lvl>
    <w:lvl w:ilvl="3" w:tplc="83372437" w:tentative="1">
      <w:start w:val="1"/>
      <w:numFmt w:val="decimal"/>
      <w:lvlText w:val="%4."/>
      <w:lvlJc w:val="left"/>
      <w:pPr>
        <w:ind w:left="2880" w:hanging="360"/>
      </w:pPr>
    </w:lvl>
    <w:lvl w:ilvl="4" w:tplc="83372437" w:tentative="1">
      <w:start w:val="1"/>
      <w:numFmt w:val="lowerLetter"/>
      <w:lvlText w:val="%5."/>
      <w:lvlJc w:val="left"/>
      <w:pPr>
        <w:ind w:left="3600" w:hanging="360"/>
      </w:pPr>
    </w:lvl>
    <w:lvl w:ilvl="5" w:tplc="83372437" w:tentative="1">
      <w:start w:val="1"/>
      <w:numFmt w:val="lowerRoman"/>
      <w:lvlText w:val="%6."/>
      <w:lvlJc w:val="right"/>
      <w:pPr>
        <w:ind w:left="4320" w:hanging="180"/>
      </w:pPr>
    </w:lvl>
    <w:lvl w:ilvl="6" w:tplc="83372437" w:tentative="1">
      <w:start w:val="1"/>
      <w:numFmt w:val="decimal"/>
      <w:lvlText w:val="%7."/>
      <w:lvlJc w:val="left"/>
      <w:pPr>
        <w:ind w:left="5040" w:hanging="360"/>
      </w:pPr>
    </w:lvl>
    <w:lvl w:ilvl="7" w:tplc="83372437" w:tentative="1">
      <w:start w:val="1"/>
      <w:numFmt w:val="lowerLetter"/>
      <w:lvlText w:val="%8."/>
      <w:lvlJc w:val="left"/>
      <w:pPr>
        <w:ind w:left="5760" w:hanging="360"/>
      </w:pPr>
    </w:lvl>
    <w:lvl w:ilvl="8" w:tplc="8337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4">
    <w:multiLevelType w:val="hybridMultilevel"/>
    <w:lvl w:ilvl="0" w:tplc="95085876">
      <w:start w:val="1"/>
      <w:numFmt w:val="decimal"/>
      <w:lvlText w:val="%1."/>
      <w:lvlJc w:val="left"/>
      <w:pPr>
        <w:ind w:left="720" w:hanging="360"/>
      </w:pPr>
    </w:lvl>
    <w:lvl w:ilvl="1" w:tplc="95085876" w:tentative="1">
      <w:start w:val="1"/>
      <w:numFmt w:val="lowerLetter"/>
      <w:lvlText w:val="%2."/>
      <w:lvlJc w:val="left"/>
      <w:pPr>
        <w:ind w:left="1440" w:hanging="360"/>
      </w:pPr>
    </w:lvl>
    <w:lvl w:ilvl="2" w:tplc="95085876" w:tentative="1">
      <w:start w:val="1"/>
      <w:numFmt w:val="lowerRoman"/>
      <w:lvlText w:val="%3."/>
      <w:lvlJc w:val="right"/>
      <w:pPr>
        <w:ind w:left="2160" w:hanging="180"/>
      </w:pPr>
    </w:lvl>
    <w:lvl w:ilvl="3" w:tplc="95085876" w:tentative="1">
      <w:start w:val="1"/>
      <w:numFmt w:val="decimal"/>
      <w:lvlText w:val="%4."/>
      <w:lvlJc w:val="left"/>
      <w:pPr>
        <w:ind w:left="2880" w:hanging="360"/>
      </w:pPr>
    </w:lvl>
    <w:lvl w:ilvl="4" w:tplc="95085876" w:tentative="1">
      <w:start w:val="1"/>
      <w:numFmt w:val="lowerLetter"/>
      <w:lvlText w:val="%5."/>
      <w:lvlJc w:val="left"/>
      <w:pPr>
        <w:ind w:left="3600" w:hanging="360"/>
      </w:pPr>
    </w:lvl>
    <w:lvl w:ilvl="5" w:tplc="95085876" w:tentative="1">
      <w:start w:val="1"/>
      <w:numFmt w:val="lowerRoman"/>
      <w:lvlText w:val="%6."/>
      <w:lvlJc w:val="right"/>
      <w:pPr>
        <w:ind w:left="4320" w:hanging="180"/>
      </w:pPr>
    </w:lvl>
    <w:lvl w:ilvl="6" w:tplc="95085876" w:tentative="1">
      <w:start w:val="1"/>
      <w:numFmt w:val="decimal"/>
      <w:lvlText w:val="%7."/>
      <w:lvlJc w:val="left"/>
      <w:pPr>
        <w:ind w:left="5040" w:hanging="360"/>
      </w:pPr>
    </w:lvl>
    <w:lvl w:ilvl="7" w:tplc="95085876" w:tentative="1">
      <w:start w:val="1"/>
      <w:numFmt w:val="lowerLetter"/>
      <w:lvlText w:val="%8."/>
      <w:lvlJc w:val="left"/>
      <w:pPr>
        <w:ind w:left="5760" w:hanging="360"/>
      </w:pPr>
    </w:lvl>
    <w:lvl w:ilvl="8" w:tplc="9508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3">
    <w:multiLevelType w:val="hybridMultilevel"/>
    <w:lvl w:ilvl="0" w:tplc="46344851">
      <w:start w:val="1"/>
      <w:numFmt w:val="decimal"/>
      <w:lvlText w:val="%1."/>
      <w:lvlJc w:val="left"/>
      <w:pPr>
        <w:ind w:left="720" w:hanging="360"/>
      </w:pPr>
    </w:lvl>
    <w:lvl w:ilvl="1" w:tplc="46344851" w:tentative="1">
      <w:start w:val="1"/>
      <w:numFmt w:val="lowerLetter"/>
      <w:lvlText w:val="%2."/>
      <w:lvlJc w:val="left"/>
      <w:pPr>
        <w:ind w:left="1440" w:hanging="360"/>
      </w:pPr>
    </w:lvl>
    <w:lvl w:ilvl="2" w:tplc="46344851" w:tentative="1">
      <w:start w:val="1"/>
      <w:numFmt w:val="lowerRoman"/>
      <w:lvlText w:val="%3."/>
      <w:lvlJc w:val="right"/>
      <w:pPr>
        <w:ind w:left="2160" w:hanging="180"/>
      </w:pPr>
    </w:lvl>
    <w:lvl w:ilvl="3" w:tplc="46344851" w:tentative="1">
      <w:start w:val="1"/>
      <w:numFmt w:val="decimal"/>
      <w:lvlText w:val="%4."/>
      <w:lvlJc w:val="left"/>
      <w:pPr>
        <w:ind w:left="2880" w:hanging="360"/>
      </w:pPr>
    </w:lvl>
    <w:lvl w:ilvl="4" w:tplc="46344851" w:tentative="1">
      <w:start w:val="1"/>
      <w:numFmt w:val="lowerLetter"/>
      <w:lvlText w:val="%5."/>
      <w:lvlJc w:val="left"/>
      <w:pPr>
        <w:ind w:left="3600" w:hanging="360"/>
      </w:pPr>
    </w:lvl>
    <w:lvl w:ilvl="5" w:tplc="46344851" w:tentative="1">
      <w:start w:val="1"/>
      <w:numFmt w:val="lowerRoman"/>
      <w:lvlText w:val="%6."/>
      <w:lvlJc w:val="right"/>
      <w:pPr>
        <w:ind w:left="4320" w:hanging="180"/>
      </w:pPr>
    </w:lvl>
    <w:lvl w:ilvl="6" w:tplc="46344851" w:tentative="1">
      <w:start w:val="1"/>
      <w:numFmt w:val="decimal"/>
      <w:lvlText w:val="%7."/>
      <w:lvlJc w:val="left"/>
      <w:pPr>
        <w:ind w:left="5040" w:hanging="360"/>
      </w:pPr>
    </w:lvl>
    <w:lvl w:ilvl="7" w:tplc="46344851" w:tentative="1">
      <w:start w:val="1"/>
      <w:numFmt w:val="lowerLetter"/>
      <w:lvlText w:val="%8."/>
      <w:lvlJc w:val="left"/>
      <w:pPr>
        <w:ind w:left="5760" w:hanging="360"/>
      </w:pPr>
    </w:lvl>
    <w:lvl w:ilvl="8" w:tplc="4634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2">
    <w:multiLevelType w:val="hybridMultilevel"/>
    <w:lvl w:ilvl="0" w:tplc="23326648">
      <w:start w:val="1"/>
      <w:numFmt w:val="decimal"/>
      <w:lvlText w:val="%1."/>
      <w:lvlJc w:val="left"/>
      <w:pPr>
        <w:ind w:left="720" w:hanging="360"/>
      </w:pPr>
    </w:lvl>
    <w:lvl w:ilvl="1" w:tplc="23326648" w:tentative="1">
      <w:start w:val="1"/>
      <w:numFmt w:val="lowerLetter"/>
      <w:lvlText w:val="%2."/>
      <w:lvlJc w:val="left"/>
      <w:pPr>
        <w:ind w:left="1440" w:hanging="360"/>
      </w:pPr>
    </w:lvl>
    <w:lvl w:ilvl="2" w:tplc="23326648" w:tentative="1">
      <w:start w:val="1"/>
      <w:numFmt w:val="lowerRoman"/>
      <w:lvlText w:val="%3."/>
      <w:lvlJc w:val="right"/>
      <w:pPr>
        <w:ind w:left="2160" w:hanging="180"/>
      </w:pPr>
    </w:lvl>
    <w:lvl w:ilvl="3" w:tplc="23326648" w:tentative="1">
      <w:start w:val="1"/>
      <w:numFmt w:val="decimal"/>
      <w:lvlText w:val="%4."/>
      <w:lvlJc w:val="left"/>
      <w:pPr>
        <w:ind w:left="2880" w:hanging="360"/>
      </w:pPr>
    </w:lvl>
    <w:lvl w:ilvl="4" w:tplc="23326648" w:tentative="1">
      <w:start w:val="1"/>
      <w:numFmt w:val="lowerLetter"/>
      <w:lvlText w:val="%5."/>
      <w:lvlJc w:val="left"/>
      <w:pPr>
        <w:ind w:left="3600" w:hanging="360"/>
      </w:pPr>
    </w:lvl>
    <w:lvl w:ilvl="5" w:tplc="23326648" w:tentative="1">
      <w:start w:val="1"/>
      <w:numFmt w:val="lowerRoman"/>
      <w:lvlText w:val="%6."/>
      <w:lvlJc w:val="right"/>
      <w:pPr>
        <w:ind w:left="4320" w:hanging="180"/>
      </w:pPr>
    </w:lvl>
    <w:lvl w:ilvl="6" w:tplc="23326648" w:tentative="1">
      <w:start w:val="1"/>
      <w:numFmt w:val="decimal"/>
      <w:lvlText w:val="%7."/>
      <w:lvlJc w:val="left"/>
      <w:pPr>
        <w:ind w:left="5040" w:hanging="360"/>
      </w:pPr>
    </w:lvl>
    <w:lvl w:ilvl="7" w:tplc="23326648" w:tentative="1">
      <w:start w:val="1"/>
      <w:numFmt w:val="lowerLetter"/>
      <w:lvlText w:val="%8."/>
      <w:lvlJc w:val="left"/>
      <w:pPr>
        <w:ind w:left="5760" w:hanging="360"/>
      </w:pPr>
    </w:lvl>
    <w:lvl w:ilvl="8" w:tplc="2332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1">
    <w:multiLevelType w:val="hybridMultilevel"/>
    <w:lvl w:ilvl="0" w:tplc="56237525">
      <w:start w:val="1"/>
      <w:numFmt w:val="decimal"/>
      <w:lvlText w:val="%1."/>
      <w:lvlJc w:val="left"/>
      <w:pPr>
        <w:ind w:left="720" w:hanging="360"/>
      </w:pPr>
    </w:lvl>
    <w:lvl w:ilvl="1" w:tplc="56237525" w:tentative="1">
      <w:start w:val="1"/>
      <w:numFmt w:val="lowerLetter"/>
      <w:lvlText w:val="%2."/>
      <w:lvlJc w:val="left"/>
      <w:pPr>
        <w:ind w:left="1440" w:hanging="360"/>
      </w:pPr>
    </w:lvl>
    <w:lvl w:ilvl="2" w:tplc="56237525" w:tentative="1">
      <w:start w:val="1"/>
      <w:numFmt w:val="lowerRoman"/>
      <w:lvlText w:val="%3."/>
      <w:lvlJc w:val="right"/>
      <w:pPr>
        <w:ind w:left="2160" w:hanging="180"/>
      </w:pPr>
    </w:lvl>
    <w:lvl w:ilvl="3" w:tplc="56237525" w:tentative="1">
      <w:start w:val="1"/>
      <w:numFmt w:val="decimal"/>
      <w:lvlText w:val="%4."/>
      <w:lvlJc w:val="left"/>
      <w:pPr>
        <w:ind w:left="2880" w:hanging="360"/>
      </w:pPr>
    </w:lvl>
    <w:lvl w:ilvl="4" w:tplc="56237525" w:tentative="1">
      <w:start w:val="1"/>
      <w:numFmt w:val="lowerLetter"/>
      <w:lvlText w:val="%5."/>
      <w:lvlJc w:val="left"/>
      <w:pPr>
        <w:ind w:left="3600" w:hanging="360"/>
      </w:pPr>
    </w:lvl>
    <w:lvl w:ilvl="5" w:tplc="56237525" w:tentative="1">
      <w:start w:val="1"/>
      <w:numFmt w:val="lowerRoman"/>
      <w:lvlText w:val="%6."/>
      <w:lvlJc w:val="right"/>
      <w:pPr>
        <w:ind w:left="4320" w:hanging="180"/>
      </w:pPr>
    </w:lvl>
    <w:lvl w:ilvl="6" w:tplc="56237525" w:tentative="1">
      <w:start w:val="1"/>
      <w:numFmt w:val="decimal"/>
      <w:lvlText w:val="%7."/>
      <w:lvlJc w:val="left"/>
      <w:pPr>
        <w:ind w:left="5040" w:hanging="360"/>
      </w:pPr>
    </w:lvl>
    <w:lvl w:ilvl="7" w:tplc="56237525" w:tentative="1">
      <w:start w:val="1"/>
      <w:numFmt w:val="lowerLetter"/>
      <w:lvlText w:val="%8."/>
      <w:lvlJc w:val="left"/>
      <w:pPr>
        <w:ind w:left="5760" w:hanging="360"/>
      </w:pPr>
    </w:lvl>
    <w:lvl w:ilvl="8" w:tplc="5623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0">
    <w:multiLevelType w:val="hybridMultilevel"/>
    <w:lvl w:ilvl="0" w:tplc="32030534">
      <w:start w:val="1"/>
      <w:numFmt w:val="decimal"/>
      <w:lvlText w:val="%1."/>
      <w:lvlJc w:val="left"/>
      <w:pPr>
        <w:ind w:left="720" w:hanging="360"/>
      </w:pPr>
    </w:lvl>
    <w:lvl w:ilvl="1" w:tplc="32030534" w:tentative="1">
      <w:start w:val="1"/>
      <w:numFmt w:val="lowerLetter"/>
      <w:lvlText w:val="%2."/>
      <w:lvlJc w:val="left"/>
      <w:pPr>
        <w:ind w:left="1440" w:hanging="360"/>
      </w:pPr>
    </w:lvl>
    <w:lvl w:ilvl="2" w:tplc="32030534" w:tentative="1">
      <w:start w:val="1"/>
      <w:numFmt w:val="lowerRoman"/>
      <w:lvlText w:val="%3."/>
      <w:lvlJc w:val="right"/>
      <w:pPr>
        <w:ind w:left="2160" w:hanging="180"/>
      </w:pPr>
    </w:lvl>
    <w:lvl w:ilvl="3" w:tplc="32030534" w:tentative="1">
      <w:start w:val="1"/>
      <w:numFmt w:val="decimal"/>
      <w:lvlText w:val="%4."/>
      <w:lvlJc w:val="left"/>
      <w:pPr>
        <w:ind w:left="2880" w:hanging="360"/>
      </w:pPr>
    </w:lvl>
    <w:lvl w:ilvl="4" w:tplc="32030534" w:tentative="1">
      <w:start w:val="1"/>
      <w:numFmt w:val="lowerLetter"/>
      <w:lvlText w:val="%5."/>
      <w:lvlJc w:val="left"/>
      <w:pPr>
        <w:ind w:left="3600" w:hanging="360"/>
      </w:pPr>
    </w:lvl>
    <w:lvl w:ilvl="5" w:tplc="32030534" w:tentative="1">
      <w:start w:val="1"/>
      <w:numFmt w:val="lowerRoman"/>
      <w:lvlText w:val="%6."/>
      <w:lvlJc w:val="right"/>
      <w:pPr>
        <w:ind w:left="4320" w:hanging="180"/>
      </w:pPr>
    </w:lvl>
    <w:lvl w:ilvl="6" w:tplc="32030534" w:tentative="1">
      <w:start w:val="1"/>
      <w:numFmt w:val="decimal"/>
      <w:lvlText w:val="%7."/>
      <w:lvlJc w:val="left"/>
      <w:pPr>
        <w:ind w:left="5040" w:hanging="360"/>
      </w:pPr>
    </w:lvl>
    <w:lvl w:ilvl="7" w:tplc="32030534" w:tentative="1">
      <w:start w:val="1"/>
      <w:numFmt w:val="lowerLetter"/>
      <w:lvlText w:val="%8."/>
      <w:lvlJc w:val="left"/>
      <w:pPr>
        <w:ind w:left="5760" w:hanging="360"/>
      </w:pPr>
    </w:lvl>
    <w:lvl w:ilvl="8" w:tplc="32030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9">
    <w:multiLevelType w:val="hybridMultilevel"/>
    <w:lvl w:ilvl="0" w:tplc="96419821">
      <w:start w:val="1"/>
      <w:numFmt w:val="decimal"/>
      <w:lvlText w:val="%1."/>
      <w:lvlJc w:val="left"/>
      <w:pPr>
        <w:ind w:left="720" w:hanging="360"/>
      </w:pPr>
    </w:lvl>
    <w:lvl w:ilvl="1" w:tplc="96419821" w:tentative="1">
      <w:start w:val="1"/>
      <w:numFmt w:val="lowerLetter"/>
      <w:lvlText w:val="%2."/>
      <w:lvlJc w:val="left"/>
      <w:pPr>
        <w:ind w:left="1440" w:hanging="360"/>
      </w:pPr>
    </w:lvl>
    <w:lvl w:ilvl="2" w:tplc="96419821" w:tentative="1">
      <w:start w:val="1"/>
      <w:numFmt w:val="lowerRoman"/>
      <w:lvlText w:val="%3."/>
      <w:lvlJc w:val="right"/>
      <w:pPr>
        <w:ind w:left="2160" w:hanging="180"/>
      </w:pPr>
    </w:lvl>
    <w:lvl w:ilvl="3" w:tplc="96419821" w:tentative="1">
      <w:start w:val="1"/>
      <w:numFmt w:val="decimal"/>
      <w:lvlText w:val="%4."/>
      <w:lvlJc w:val="left"/>
      <w:pPr>
        <w:ind w:left="2880" w:hanging="360"/>
      </w:pPr>
    </w:lvl>
    <w:lvl w:ilvl="4" w:tplc="96419821" w:tentative="1">
      <w:start w:val="1"/>
      <w:numFmt w:val="lowerLetter"/>
      <w:lvlText w:val="%5."/>
      <w:lvlJc w:val="left"/>
      <w:pPr>
        <w:ind w:left="3600" w:hanging="360"/>
      </w:pPr>
    </w:lvl>
    <w:lvl w:ilvl="5" w:tplc="96419821" w:tentative="1">
      <w:start w:val="1"/>
      <w:numFmt w:val="lowerRoman"/>
      <w:lvlText w:val="%6."/>
      <w:lvlJc w:val="right"/>
      <w:pPr>
        <w:ind w:left="4320" w:hanging="180"/>
      </w:pPr>
    </w:lvl>
    <w:lvl w:ilvl="6" w:tplc="96419821" w:tentative="1">
      <w:start w:val="1"/>
      <w:numFmt w:val="decimal"/>
      <w:lvlText w:val="%7."/>
      <w:lvlJc w:val="left"/>
      <w:pPr>
        <w:ind w:left="5040" w:hanging="360"/>
      </w:pPr>
    </w:lvl>
    <w:lvl w:ilvl="7" w:tplc="96419821" w:tentative="1">
      <w:start w:val="1"/>
      <w:numFmt w:val="lowerLetter"/>
      <w:lvlText w:val="%8."/>
      <w:lvlJc w:val="left"/>
      <w:pPr>
        <w:ind w:left="5760" w:hanging="360"/>
      </w:pPr>
    </w:lvl>
    <w:lvl w:ilvl="8" w:tplc="9641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8">
    <w:multiLevelType w:val="hybridMultilevel"/>
    <w:lvl w:ilvl="0" w:tplc="38916608">
      <w:start w:val="1"/>
      <w:numFmt w:val="decimal"/>
      <w:lvlText w:val="%1."/>
      <w:lvlJc w:val="left"/>
      <w:pPr>
        <w:ind w:left="720" w:hanging="360"/>
      </w:pPr>
    </w:lvl>
    <w:lvl w:ilvl="1" w:tplc="38916608" w:tentative="1">
      <w:start w:val="1"/>
      <w:numFmt w:val="lowerLetter"/>
      <w:lvlText w:val="%2."/>
      <w:lvlJc w:val="left"/>
      <w:pPr>
        <w:ind w:left="1440" w:hanging="360"/>
      </w:pPr>
    </w:lvl>
    <w:lvl w:ilvl="2" w:tplc="38916608" w:tentative="1">
      <w:start w:val="1"/>
      <w:numFmt w:val="lowerRoman"/>
      <w:lvlText w:val="%3."/>
      <w:lvlJc w:val="right"/>
      <w:pPr>
        <w:ind w:left="2160" w:hanging="180"/>
      </w:pPr>
    </w:lvl>
    <w:lvl w:ilvl="3" w:tplc="38916608" w:tentative="1">
      <w:start w:val="1"/>
      <w:numFmt w:val="decimal"/>
      <w:lvlText w:val="%4."/>
      <w:lvlJc w:val="left"/>
      <w:pPr>
        <w:ind w:left="2880" w:hanging="360"/>
      </w:pPr>
    </w:lvl>
    <w:lvl w:ilvl="4" w:tplc="38916608" w:tentative="1">
      <w:start w:val="1"/>
      <w:numFmt w:val="lowerLetter"/>
      <w:lvlText w:val="%5."/>
      <w:lvlJc w:val="left"/>
      <w:pPr>
        <w:ind w:left="3600" w:hanging="360"/>
      </w:pPr>
    </w:lvl>
    <w:lvl w:ilvl="5" w:tplc="38916608" w:tentative="1">
      <w:start w:val="1"/>
      <w:numFmt w:val="lowerRoman"/>
      <w:lvlText w:val="%6."/>
      <w:lvlJc w:val="right"/>
      <w:pPr>
        <w:ind w:left="4320" w:hanging="180"/>
      </w:pPr>
    </w:lvl>
    <w:lvl w:ilvl="6" w:tplc="38916608" w:tentative="1">
      <w:start w:val="1"/>
      <w:numFmt w:val="decimal"/>
      <w:lvlText w:val="%7."/>
      <w:lvlJc w:val="left"/>
      <w:pPr>
        <w:ind w:left="5040" w:hanging="360"/>
      </w:pPr>
    </w:lvl>
    <w:lvl w:ilvl="7" w:tplc="38916608" w:tentative="1">
      <w:start w:val="1"/>
      <w:numFmt w:val="lowerLetter"/>
      <w:lvlText w:val="%8."/>
      <w:lvlJc w:val="left"/>
      <w:pPr>
        <w:ind w:left="5760" w:hanging="360"/>
      </w:pPr>
    </w:lvl>
    <w:lvl w:ilvl="8" w:tplc="3891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7">
    <w:multiLevelType w:val="hybridMultilevel"/>
    <w:lvl w:ilvl="0" w:tplc="67408172">
      <w:start w:val="1"/>
      <w:numFmt w:val="decimal"/>
      <w:lvlText w:val="%1."/>
      <w:lvlJc w:val="left"/>
      <w:pPr>
        <w:ind w:left="720" w:hanging="360"/>
      </w:pPr>
    </w:lvl>
    <w:lvl w:ilvl="1" w:tplc="67408172" w:tentative="1">
      <w:start w:val="1"/>
      <w:numFmt w:val="lowerLetter"/>
      <w:lvlText w:val="%2."/>
      <w:lvlJc w:val="left"/>
      <w:pPr>
        <w:ind w:left="1440" w:hanging="360"/>
      </w:pPr>
    </w:lvl>
    <w:lvl w:ilvl="2" w:tplc="67408172" w:tentative="1">
      <w:start w:val="1"/>
      <w:numFmt w:val="lowerRoman"/>
      <w:lvlText w:val="%3."/>
      <w:lvlJc w:val="right"/>
      <w:pPr>
        <w:ind w:left="2160" w:hanging="180"/>
      </w:pPr>
    </w:lvl>
    <w:lvl w:ilvl="3" w:tplc="67408172" w:tentative="1">
      <w:start w:val="1"/>
      <w:numFmt w:val="decimal"/>
      <w:lvlText w:val="%4."/>
      <w:lvlJc w:val="left"/>
      <w:pPr>
        <w:ind w:left="2880" w:hanging="360"/>
      </w:pPr>
    </w:lvl>
    <w:lvl w:ilvl="4" w:tplc="67408172" w:tentative="1">
      <w:start w:val="1"/>
      <w:numFmt w:val="lowerLetter"/>
      <w:lvlText w:val="%5."/>
      <w:lvlJc w:val="left"/>
      <w:pPr>
        <w:ind w:left="3600" w:hanging="360"/>
      </w:pPr>
    </w:lvl>
    <w:lvl w:ilvl="5" w:tplc="67408172" w:tentative="1">
      <w:start w:val="1"/>
      <w:numFmt w:val="lowerRoman"/>
      <w:lvlText w:val="%6."/>
      <w:lvlJc w:val="right"/>
      <w:pPr>
        <w:ind w:left="4320" w:hanging="180"/>
      </w:pPr>
    </w:lvl>
    <w:lvl w:ilvl="6" w:tplc="67408172" w:tentative="1">
      <w:start w:val="1"/>
      <w:numFmt w:val="decimal"/>
      <w:lvlText w:val="%7."/>
      <w:lvlJc w:val="left"/>
      <w:pPr>
        <w:ind w:left="5040" w:hanging="360"/>
      </w:pPr>
    </w:lvl>
    <w:lvl w:ilvl="7" w:tplc="67408172" w:tentative="1">
      <w:start w:val="1"/>
      <w:numFmt w:val="lowerLetter"/>
      <w:lvlText w:val="%8."/>
      <w:lvlJc w:val="left"/>
      <w:pPr>
        <w:ind w:left="5760" w:hanging="360"/>
      </w:pPr>
    </w:lvl>
    <w:lvl w:ilvl="8" w:tplc="6740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6">
    <w:multiLevelType w:val="hybridMultilevel"/>
    <w:lvl w:ilvl="0" w:tplc="39725533">
      <w:start w:val="1"/>
      <w:numFmt w:val="decimal"/>
      <w:lvlText w:val="%1."/>
      <w:lvlJc w:val="left"/>
      <w:pPr>
        <w:ind w:left="720" w:hanging="360"/>
      </w:pPr>
    </w:lvl>
    <w:lvl w:ilvl="1" w:tplc="39725533" w:tentative="1">
      <w:start w:val="1"/>
      <w:numFmt w:val="lowerLetter"/>
      <w:lvlText w:val="%2."/>
      <w:lvlJc w:val="left"/>
      <w:pPr>
        <w:ind w:left="1440" w:hanging="360"/>
      </w:pPr>
    </w:lvl>
    <w:lvl w:ilvl="2" w:tplc="39725533" w:tentative="1">
      <w:start w:val="1"/>
      <w:numFmt w:val="lowerRoman"/>
      <w:lvlText w:val="%3."/>
      <w:lvlJc w:val="right"/>
      <w:pPr>
        <w:ind w:left="2160" w:hanging="180"/>
      </w:pPr>
    </w:lvl>
    <w:lvl w:ilvl="3" w:tplc="39725533" w:tentative="1">
      <w:start w:val="1"/>
      <w:numFmt w:val="decimal"/>
      <w:lvlText w:val="%4."/>
      <w:lvlJc w:val="left"/>
      <w:pPr>
        <w:ind w:left="2880" w:hanging="360"/>
      </w:pPr>
    </w:lvl>
    <w:lvl w:ilvl="4" w:tplc="39725533" w:tentative="1">
      <w:start w:val="1"/>
      <w:numFmt w:val="lowerLetter"/>
      <w:lvlText w:val="%5."/>
      <w:lvlJc w:val="left"/>
      <w:pPr>
        <w:ind w:left="3600" w:hanging="360"/>
      </w:pPr>
    </w:lvl>
    <w:lvl w:ilvl="5" w:tplc="39725533" w:tentative="1">
      <w:start w:val="1"/>
      <w:numFmt w:val="lowerRoman"/>
      <w:lvlText w:val="%6."/>
      <w:lvlJc w:val="right"/>
      <w:pPr>
        <w:ind w:left="4320" w:hanging="180"/>
      </w:pPr>
    </w:lvl>
    <w:lvl w:ilvl="6" w:tplc="39725533" w:tentative="1">
      <w:start w:val="1"/>
      <w:numFmt w:val="decimal"/>
      <w:lvlText w:val="%7."/>
      <w:lvlJc w:val="left"/>
      <w:pPr>
        <w:ind w:left="5040" w:hanging="360"/>
      </w:pPr>
    </w:lvl>
    <w:lvl w:ilvl="7" w:tplc="39725533" w:tentative="1">
      <w:start w:val="1"/>
      <w:numFmt w:val="lowerLetter"/>
      <w:lvlText w:val="%8."/>
      <w:lvlJc w:val="left"/>
      <w:pPr>
        <w:ind w:left="5760" w:hanging="360"/>
      </w:pPr>
    </w:lvl>
    <w:lvl w:ilvl="8" w:tplc="3972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5">
    <w:multiLevelType w:val="hybridMultilevel"/>
    <w:lvl w:ilvl="0" w:tplc="77199209">
      <w:start w:val="1"/>
      <w:numFmt w:val="decimal"/>
      <w:lvlText w:val="%1."/>
      <w:lvlJc w:val="left"/>
      <w:pPr>
        <w:ind w:left="720" w:hanging="360"/>
      </w:pPr>
    </w:lvl>
    <w:lvl w:ilvl="1" w:tplc="77199209" w:tentative="1">
      <w:start w:val="1"/>
      <w:numFmt w:val="lowerLetter"/>
      <w:lvlText w:val="%2."/>
      <w:lvlJc w:val="left"/>
      <w:pPr>
        <w:ind w:left="1440" w:hanging="360"/>
      </w:pPr>
    </w:lvl>
    <w:lvl w:ilvl="2" w:tplc="77199209" w:tentative="1">
      <w:start w:val="1"/>
      <w:numFmt w:val="lowerRoman"/>
      <w:lvlText w:val="%3."/>
      <w:lvlJc w:val="right"/>
      <w:pPr>
        <w:ind w:left="2160" w:hanging="180"/>
      </w:pPr>
    </w:lvl>
    <w:lvl w:ilvl="3" w:tplc="77199209" w:tentative="1">
      <w:start w:val="1"/>
      <w:numFmt w:val="decimal"/>
      <w:lvlText w:val="%4."/>
      <w:lvlJc w:val="left"/>
      <w:pPr>
        <w:ind w:left="2880" w:hanging="360"/>
      </w:pPr>
    </w:lvl>
    <w:lvl w:ilvl="4" w:tplc="77199209" w:tentative="1">
      <w:start w:val="1"/>
      <w:numFmt w:val="lowerLetter"/>
      <w:lvlText w:val="%5."/>
      <w:lvlJc w:val="left"/>
      <w:pPr>
        <w:ind w:left="3600" w:hanging="360"/>
      </w:pPr>
    </w:lvl>
    <w:lvl w:ilvl="5" w:tplc="77199209" w:tentative="1">
      <w:start w:val="1"/>
      <w:numFmt w:val="lowerRoman"/>
      <w:lvlText w:val="%6."/>
      <w:lvlJc w:val="right"/>
      <w:pPr>
        <w:ind w:left="4320" w:hanging="180"/>
      </w:pPr>
    </w:lvl>
    <w:lvl w:ilvl="6" w:tplc="77199209" w:tentative="1">
      <w:start w:val="1"/>
      <w:numFmt w:val="decimal"/>
      <w:lvlText w:val="%7."/>
      <w:lvlJc w:val="left"/>
      <w:pPr>
        <w:ind w:left="5040" w:hanging="360"/>
      </w:pPr>
    </w:lvl>
    <w:lvl w:ilvl="7" w:tplc="77199209" w:tentative="1">
      <w:start w:val="1"/>
      <w:numFmt w:val="lowerLetter"/>
      <w:lvlText w:val="%8."/>
      <w:lvlJc w:val="left"/>
      <w:pPr>
        <w:ind w:left="5760" w:hanging="360"/>
      </w:pPr>
    </w:lvl>
    <w:lvl w:ilvl="8" w:tplc="7719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4">
    <w:multiLevelType w:val="hybridMultilevel"/>
    <w:lvl w:ilvl="0" w:tplc="29745988">
      <w:start w:val="1"/>
      <w:numFmt w:val="decimal"/>
      <w:lvlText w:val="%1."/>
      <w:lvlJc w:val="left"/>
      <w:pPr>
        <w:ind w:left="720" w:hanging="360"/>
      </w:pPr>
    </w:lvl>
    <w:lvl w:ilvl="1" w:tplc="29745988" w:tentative="1">
      <w:start w:val="1"/>
      <w:numFmt w:val="lowerLetter"/>
      <w:lvlText w:val="%2."/>
      <w:lvlJc w:val="left"/>
      <w:pPr>
        <w:ind w:left="1440" w:hanging="360"/>
      </w:pPr>
    </w:lvl>
    <w:lvl w:ilvl="2" w:tplc="29745988" w:tentative="1">
      <w:start w:val="1"/>
      <w:numFmt w:val="lowerRoman"/>
      <w:lvlText w:val="%3."/>
      <w:lvlJc w:val="right"/>
      <w:pPr>
        <w:ind w:left="2160" w:hanging="180"/>
      </w:pPr>
    </w:lvl>
    <w:lvl w:ilvl="3" w:tplc="29745988" w:tentative="1">
      <w:start w:val="1"/>
      <w:numFmt w:val="decimal"/>
      <w:lvlText w:val="%4."/>
      <w:lvlJc w:val="left"/>
      <w:pPr>
        <w:ind w:left="2880" w:hanging="360"/>
      </w:pPr>
    </w:lvl>
    <w:lvl w:ilvl="4" w:tplc="29745988" w:tentative="1">
      <w:start w:val="1"/>
      <w:numFmt w:val="lowerLetter"/>
      <w:lvlText w:val="%5."/>
      <w:lvlJc w:val="left"/>
      <w:pPr>
        <w:ind w:left="3600" w:hanging="360"/>
      </w:pPr>
    </w:lvl>
    <w:lvl w:ilvl="5" w:tplc="29745988" w:tentative="1">
      <w:start w:val="1"/>
      <w:numFmt w:val="lowerRoman"/>
      <w:lvlText w:val="%6."/>
      <w:lvlJc w:val="right"/>
      <w:pPr>
        <w:ind w:left="4320" w:hanging="180"/>
      </w:pPr>
    </w:lvl>
    <w:lvl w:ilvl="6" w:tplc="29745988" w:tentative="1">
      <w:start w:val="1"/>
      <w:numFmt w:val="decimal"/>
      <w:lvlText w:val="%7."/>
      <w:lvlJc w:val="left"/>
      <w:pPr>
        <w:ind w:left="5040" w:hanging="360"/>
      </w:pPr>
    </w:lvl>
    <w:lvl w:ilvl="7" w:tplc="29745988" w:tentative="1">
      <w:start w:val="1"/>
      <w:numFmt w:val="lowerLetter"/>
      <w:lvlText w:val="%8."/>
      <w:lvlJc w:val="left"/>
      <w:pPr>
        <w:ind w:left="5760" w:hanging="360"/>
      </w:pPr>
    </w:lvl>
    <w:lvl w:ilvl="8" w:tplc="2974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3">
    <w:multiLevelType w:val="hybridMultilevel"/>
    <w:lvl w:ilvl="0" w:tplc="12471228">
      <w:start w:val="1"/>
      <w:numFmt w:val="decimal"/>
      <w:lvlText w:val="%1."/>
      <w:lvlJc w:val="left"/>
      <w:pPr>
        <w:ind w:left="720" w:hanging="360"/>
      </w:pPr>
    </w:lvl>
    <w:lvl w:ilvl="1" w:tplc="12471228" w:tentative="1">
      <w:start w:val="1"/>
      <w:numFmt w:val="lowerLetter"/>
      <w:lvlText w:val="%2."/>
      <w:lvlJc w:val="left"/>
      <w:pPr>
        <w:ind w:left="1440" w:hanging="360"/>
      </w:pPr>
    </w:lvl>
    <w:lvl w:ilvl="2" w:tplc="12471228" w:tentative="1">
      <w:start w:val="1"/>
      <w:numFmt w:val="lowerRoman"/>
      <w:lvlText w:val="%3."/>
      <w:lvlJc w:val="right"/>
      <w:pPr>
        <w:ind w:left="2160" w:hanging="180"/>
      </w:pPr>
    </w:lvl>
    <w:lvl w:ilvl="3" w:tplc="12471228" w:tentative="1">
      <w:start w:val="1"/>
      <w:numFmt w:val="decimal"/>
      <w:lvlText w:val="%4."/>
      <w:lvlJc w:val="left"/>
      <w:pPr>
        <w:ind w:left="2880" w:hanging="360"/>
      </w:pPr>
    </w:lvl>
    <w:lvl w:ilvl="4" w:tplc="12471228" w:tentative="1">
      <w:start w:val="1"/>
      <w:numFmt w:val="lowerLetter"/>
      <w:lvlText w:val="%5."/>
      <w:lvlJc w:val="left"/>
      <w:pPr>
        <w:ind w:left="3600" w:hanging="360"/>
      </w:pPr>
    </w:lvl>
    <w:lvl w:ilvl="5" w:tplc="12471228" w:tentative="1">
      <w:start w:val="1"/>
      <w:numFmt w:val="lowerRoman"/>
      <w:lvlText w:val="%6."/>
      <w:lvlJc w:val="right"/>
      <w:pPr>
        <w:ind w:left="4320" w:hanging="180"/>
      </w:pPr>
    </w:lvl>
    <w:lvl w:ilvl="6" w:tplc="12471228" w:tentative="1">
      <w:start w:val="1"/>
      <w:numFmt w:val="decimal"/>
      <w:lvlText w:val="%7."/>
      <w:lvlJc w:val="left"/>
      <w:pPr>
        <w:ind w:left="5040" w:hanging="360"/>
      </w:pPr>
    </w:lvl>
    <w:lvl w:ilvl="7" w:tplc="12471228" w:tentative="1">
      <w:start w:val="1"/>
      <w:numFmt w:val="lowerLetter"/>
      <w:lvlText w:val="%8."/>
      <w:lvlJc w:val="left"/>
      <w:pPr>
        <w:ind w:left="5760" w:hanging="360"/>
      </w:pPr>
    </w:lvl>
    <w:lvl w:ilvl="8" w:tplc="1247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2">
    <w:multiLevelType w:val="hybridMultilevel"/>
    <w:lvl w:ilvl="0" w:tplc="69807419">
      <w:start w:val="1"/>
      <w:numFmt w:val="decimal"/>
      <w:lvlText w:val="%1."/>
      <w:lvlJc w:val="left"/>
      <w:pPr>
        <w:ind w:left="720" w:hanging="360"/>
      </w:pPr>
    </w:lvl>
    <w:lvl w:ilvl="1" w:tplc="69807419" w:tentative="1">
      <w:start w:val="1"/>
      <w:numFmt w:val="lowerLetter"/>
      <w:lvlText w:val="%2."/>
      <w:lvlJc w:val="left"/>
      <w:pPr>
        <w:ind w:left="1440" w:hanging="360"/>
      </w:pPr>
    </w:lvl>
    <w:lvl w:ilvl="2" w:tplc="69807419" w:tentative="1">
      <w:start w:val="1"/>
      <w:numFmt w:val="lowerRoman"/>
      <w:lvlText w:val="%3."/>
      <w:lvlJc w:val="right"/>
      <w:pPr>
        <w:ind w:left="2160" w:hanging="180"/>
      </w:pPr>
    </w:lvl>
    <w:lvl w:ilvl="3" w:tplc="69807419" w:tentative="1">
      <w:start w:val="1"/>
      <w:numFmt w:val="decimal"/>
      <w:lvlText w:val="%4."/>
      <w:lvlJc w:val="left"/>
      <w:pPr>
        <w:ind w:left="2880" w:hanging="360"/>
      </w:pPr>
    </w:lvl>
    <w:lvl w:ilvl="4" w:tplc="69807419" w:tentative="1">
      <w:start w:val="1"/>
      <w:numFmt w:val="lowerLetter"/>
      <w:lvlText w:val="%5."/>
      <w:lvlJc w:val="left"/>
      <w:pPr>
        <w:ind w:left="3600" w:hanging="360"/>
      </w:pPr>
    </w:lvl>
    <w:lvl w:ilvl="5" w:tplc="69807419" w:tentative="1">
      <w:start w:val="1"/>
      <w:numFmt w:val="lowerRoman"/>
      <w:lvlText w:val="%6."/>
      <w:lvlJc w:val="right"/>
      <w:pPr>
        <w:ind w:left="4320" w:hanging="180"/>
      </w:pPr>
    </w:lvl>
    <w:lvl w:ilvl="6" w:tplc="69807419" w:tentative="1">
      <w:start w:val="1"/>
      <w:numFmt w:val="decimal"/>
      <w:lvlText w:val="%7."/>
      <w:lvlJc w:val="left"/>
      <w:pPr>
        <w:ind w:left="5040" w:hanging="360"/>
      </w:pPr>
    </w:lvl>
    <w:lvl w:ilvl="7" w:tplc="69807419" w:tentative="1">
      <w:start w:val="1"/>
      <w:numFmt w:val="lowerLetter"/>
      <w:lvlText w:val="%8."/>
      <w:lvlJc w:val="left"/>
      <w:pPr>
        <w:ind w:left="5760" w:hanging="360"/>
      </w:pPr>
    </w:lvl>
    <w:lvl w:ilvl="8" w:tplc="6980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1">
    <w:multiLevelType w:val="hybridMultilevel"/>
    <w:lvl w:ilvl="0" w:tplc="97971464">
      <w:start w:val="1"/>
      <w:numFmt w:val="decimal"/>
      <w:lvlText w:val="%1."/>
      <w:lvlJc w:val="left"/>
      <w:pPr>
        <w:ind w:left="720" w:hanging="360"/>
      </w:pPr>
    </w:lvl>
    <w:lvl w:ilvl="1" w:tplc="97971464" w:tentative="1">
      <w:start w:val="1"/>
      <w:numFmt w:val="lowerLetter"/>
      <w:lvlText w:val="%2."/>
      <w:lvlJc w:val="left"/>
      <w:pPr>
        <w:ind w:left="1440" w:hanging="360"/>
      </w:pPr>
    </w:lvl>
    <w:lvl w:ilvl="2" w:tplc="97971464" w:tentative="1">
      <w:start w:val="1"/>
      <w:numFmt w:val="lowerRoman"/>
      <w:lvlText w:val="%3."/>
      <w:lvlJc w:val="right"/>
      <w:pPr>
        <w:ind w:left="2160" w:hanging="180"/>
      </w:pPr>
    </w:lvl>
    <w:lvl w:ilvl="3" w:tplc="97971464" w:tentative="1">
      <w:start w:val="1"/>
      <w:numFmt w:val="decimal"/>
      <w:lvlText w:val="%4."/>
      <w:lvlJc w:val="left"/>
      <w:pPr>
        <w:ind w:left="2880" w:hanging="360"/>
      </w:pPr>
    </w:lvl>
    <w:lvl w:ilvl="4" w:tplc="97971464" w:tentative="1">
      <w:start w:val="1"/>
      <w:numFmt w:val="lowerLetter"/>
      <w:lvlText w:val="%5."/>
      <w:lvlJc w:val="left"/>
      <w:pPr>
        <w:ind w:left="3600" w:hanging="360"/>
      </w:pPr>
    </w:lvl>
    <w:lvl w:ilvl="5" w:tplc="97971464" w:tentative="1">
      <w:start w:val="1"/>
      <w:numFmt w:val="lowerRoman"/>
      <w:lvlText w:val="%6."/>
      <w:lvlJc w:val="right"/>
      <w:pPr>
        <w:ind w:left="4320" w:hanging="180"/>
      </w:pPr>
    </w:lvl>
    <w:lvl w:ilvl="6" w:tplc="97971464" w:tentative="1">
      <w:start w:val="1"/>
      <w:numFmt w:val="decimal"/>
      <w:lvlText w:val="%7."/>
      <w:lvlJc w:val="left"/>
      <w:pPr>
        <w:ind w:left="5040" w:hanging="360"/>
      </w:pPr>
    </w:lvl>
    <w:lvl w:ilvl="7" w:tplc="97971464" w:tentative="1">
      <w:start w:val="1"/>
      <w:numFmt w:val="lowerLetter"/>
      <w:lvlText w:val="%8."/>
      <w:lvlJc w:val="left"/>
      <w:pPr>
        <w:ind w:left="5760" w:hanging="360"/>
      </w:pPr>
    </w:lvl>
    <w:lvl w:ilvl="8" w:tplc="9797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0">
    <w:multiLevelType w:val="hybridMultilevel"/>
    <w:lvl w:ilvl="0" w:tplc="50047170">
      <w:start w:val="1"/>
      <w:numFmt w:val="decimal"/>
      <w:lvlText w:val="%1."/>
      <w:lvlJc w:val="left"/>
      <w:pPr>
        <w:ind w:left="720" w:hanging="360"/>
      </w:pPr>
    </w:lvl>
    <w:lvl w:ilvl="1" w:tplc="50047170" w:tentative="1">
      <w:start w:val="1"/>
      <w:numFmt w:val="lowerLetter"/>
      <w:lvlText w:val="%2."/>
      <w:lvlJc w:val="left"/>
      <w:pPr>
        <w:ind w:left="1440" w:hanging="360"/>
      </w:pPr>
    </w:lvl>
    <w:lvl w:ilvl="2" w:tplc="50047170" w:tentative="1">
      <w:start w:val="1"/>
      <w:numFmt w:val="lowerRoman"/>
      <w:lvlText w:val="%3."/>
      <w:lvlJc w:val="right"/>
      <w:pPr>
        <w:ind w:left="2160" w:hanging="180"/>
      </w:pPr>
    </w:lvl>
    <w:lvl w:ilvl="3" w:tplc="50047170" w:tentative="1">
      <w:start w:val="1"/>
      <w:numFmt w:val="decimal"/>
      <w:lvlText w:val="%4."/>
      <w:lvlJc w:val="left"/>
      <w:pPr>
        <w:ind w:left="2880" w:hanging="360"/>
      </w:pPr>
    </w:lvl>
    <w:lvl w:ilvl="4" w:tplc="50047170" w:tentative="1">
      <w:start w:val="1"/>
      <w:numFmt w:val="lowerLetter"/>
      <w:lvlText w:val="%5."/>
      <w:lvlJc w:val="left"/>
      <w:pPr>
        <w:ind w:left="3600" w:hanging="360"/>
      </w:pPr>
    </w:lvl>
    <w:lvl w:ilvl="5" w:tplc="50047170" w:tentative="1">
      <w:start w:val="1"/>
      <w:numFmt w:val="lowerRoman"/>
      <w:lvlText w:val="%6."/>
      <w:lvlJc w:val="right"/>
      <w:pPr>
        <w:ind w:left="4320" w:hanging="180"/>
      </w:pPr>
    </w:lvl>
    <w:lvl w:ilvl="6" w:tplc="50047170" w:tentative="1">
      <w:start w:val="1"/>
      <w:numFmt w:val="decimal"/>
      <w:lvlText w:val="%7."/>
      <w:lvlJc w:val="left"/>
      <w:pPr>
        <w:ind w:left="5040" w:hanging="360"/>
      </w:pPr>
    </w:lvl>
    <w:lvl w:ilvl="7" w:tplc="50047170" w:tentative="1">
      <w:start w:val="1"/>
      <w:numFmt w:val="lowerLetter"/>
      <w:lvlText w:val="%8."/>
      <w:lvlJc w:val="left"/>
      <w:pPr>
        <w:ind w:left="5760" w:hanging="360"/>
      </w:pPr>
    </w:lvl>
    <w:lvl w:ilvl="8" w:tplc="5004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9">
    <w:multiLevelType w:val="hybridMultilevel"/>
    <w:lvl w:ilvl="0" w:tplc="23780295">
      <w:start w:val="1"/>
      <w:numFmt w:val="decimal"/>
      <w:lvlText w:val="%1."/>
      <w:lvlJc w:val="left"/>
      <w:pPr>
        <w:ind w:left="720" w:hanging="360"/>
      </w:pPr>
    </w:lvl>
    <w:lvl w:ilvl="1" w:tplc="23780295" w:tentative="1">
      <w:start w:val="1"/>
      <w:numFmt w:val="lowerLetter"/>
      <w:lvlText w:val="%2."/>
      <w:lvlJc w:val="left"/>
      <w:pPr>
        <w:ind w:left="1440" w:hanging="360"/>
      </w:pPr>
    </w:lvl>
    <w:lvl w:ilvl="2" w:tplc="23780295" w:tentative="1">
      <w:start w:val="1"/>
      <w:numFmt w:val="lowerRoman"/>
      <w:lvlText w:val="%3."/>
      <w:lvlJc w:val="right"/>
      <w:pPr>
        <w:ind w:left="2160" w:hanging="180"/>
      </w:pPr>
    </w:lvl>
    <w:lvl w:ilvl="3" w:tplc="23780295" w:tentative="1">
      <w:start w:val="1"/>
      <w:numFmt w:val="decimal"/>
      <w:lvlText w:val="%4."/>
      <w:lvlJc w:val="left"/>
      <w:pPr>
        <w:ind w:left="2880" w:hanging="360"/>
      </w:pPr>
    </w:lvl>
    <w:lvl w:ilvl="4" w:tplc="23780295" w:tentative="1">
      <w:start w:val="1"/>
      <w:numFmt w:val="lowerLetter"/>
      <w:lvlText w:val="%5."/>
      <w:lvlJc w:val="left"/>
      <w:pPr>
        <w:ind w:left="3600" w:hanging="360"/>
      </w:pPr>
    </w:lvl>
    <w:lvl w:ilvl="5" w:tplc="23780295" w:tentative="1">
      <w:start w:val="1"/>
      <w:numFmt w:val="lowerRoman"/>
      <w:lvlText w:val="%6."/>
      <w:lvlJc w:val="right"/>
      <w:pPr>
        <w:ind w:left="4320" w:hanging="180"/>
      </w:pPr>
    </w:lvl>
    <w:lvl w:ilvl="6" w:tplc="23780295" w:tentative="1">
      <w:start w:val="1"/>
      <w:numFmt w:val="decimal"/>
      <w:lvlText w:val="%7."/>
      <w:lvlJc w:val="left"/>
      <w:pPr>
        <w:ind w:left="5040" w:hanging="360"/>
      </w:pPr>
    </w:lvl>
    <w:lvl w:ilvl="7" w:tplc="23780295" w:tentative="1">
      <w:start w:val="1"/>
      <w:numFmt w:val="lowerLetter"/>
      <w:lvlText w:val="%8."/>
      <w:lvlJc w:val="left"/>
      <w:pPr>
        <w:ind w:left="5760" w:hanging="360"/>
      </w:pPr>
    </w:lvl>
    <w:lvl w:ilvl="8" w:tplc="2378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8">
    <w:multiLevelType w:val="hybridMultilevel"/>
    <w:lvl w:ilvl="0" w:tplc="35301169">
      <w:start w:val="1"/>
      <w:numFmt w:val="decimal"/>
      <w:lvlText w:val="%1."/>
      <w:lvlJc w:val="left"/>
      <w:pPr>
        <w:ind w:left="720" w:hanging="360"/>
      </w:pPr>
    </w:lvl>
    <w:lvl w:ilvl="1" w:tplc="35301169" w:tentative="1">
      <w:start w:val="1"/>
      <w:numFmt w:val="lowerLetter"/>
      <w:lvlText w:val="%2."/>
      <w:lvlJc w:val="left"/>
      <w:pPr>
        <w:ind w:left="1440" w:hanging="360"/>
      </w:pPr>
    </w:lvl>
    <w:lvl w:ilvl="2" w:tplc="35301169" w:tentative="1">
      <w:start w:val="1"/>
      <w:numFmt w:val="lowerRoman"/>
      <w:lvlText w:val="%3."/>
      <w:lvlJc w:val="right"/>
      <w:pPr>
        <w:ind w:left="2160" w:hanging="180"/>
      </w:pPr>
    </w:lvl>
    <w:lvl w:ilvl="3" w:tplc="35301169" w:tentative="1">
      <w:start w:val="1"/>
      <w:numFmt w:val="decimal"/>
      <w:lvlText w:val="%4."/>
      <w:lvlJc w:val="left"/>
      <w:pPr>
        <w:ind w:left="2880" w:hanging="360"/>
      </w:pPr>
    </w:lvl>
    <w:lvl w:ilvl="4" w:tplc="35301169" w:tentative="1">
      <w:start w:val="1"/>
      <w:numFmt w:val="lowerLetter"/>
      <w:lvlText w:val="%5."/>
      <w:lvlJc w:val="left"/>
      <w:pPr>
        <w:ind w:left="3600" w:hanging="360"/>
      </w:pPr>
    </w:lvl>
    <w:lvl w:ilvl="5" w:tplc="35301169" w:tentative="1">
      <w:start w:val="1"/>
      <w:numFmt w:val="lowerRoman"/>
      <w:lvlText w:val="%6."/>
      <w:lvlJc w:val="right"/>
      <w:pPr>
        <w:ind w:left="4320" w:hanging="180"/>
      </w:pPr>
    </w:lvl>
    <w:lvl w:ilvl="6" w:tplc="35301169" w:tentative="1">
      <w:start w:val="1"/>
      <w:numFmt w:val="decimal"/>
      <w:lvlText w:val="%7."/>
      <w:lvlJc w:val="left"/>
      <w:pPr>
        <w:ind w:left="5040" w:hanging="360"/>
      </w:pPr>
    </w:lvl>
    <w:lvl w:ilvl="7" w:tplc="35301169" w:tentative="1">
      <w:start w:val="1"/>
      <w:numFmt w:val="lowerLetter"/>
      <w:lvlText w:val="%8."/>
      <w:lvlJc w:val="left"/>
      <w:pPr>
        <w:ind w:left="5760" w:hanging="360"/>
      </w:pPr>
    </w:lvl>
    <w:lvl w:ilvl="8" w:tplc="3530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7">
    <w:multiLevelType w:val="hybridMultilevel"/>
    <w:lvl w:ilvl="0" w:tplc="79185111">
      <w:start w:val="1"/>
      <w:numFmt w:val="decimal"/>
      <w:lvlText w:val="%1."/>
      <w:lvlJc w:val="left"/>
      <w:pPr>
        <w:ind w:left="720" w:hanging="360"/>
      </w:pPr>
    </w:lvl>
    <w:lvl w:ilvl="1" w:tplc="79185111" w:tentative="1">
      <w:start w:val="1"/>
      <w:numFmt w:val="lowerLetter"/>
      <w:lvlText w:val="%2."/>
      <w:lvlJc w:val="left"/>
      <w:pPr>
        <w:ind w:left="1440" w:hanging="360"/>
      </w:pPr>
    </w:lvl>
    <w:lvl w:ilvl="2" w:tplc="79185111" w:tentative="1">
      <w:start w:val="1"/>
      <w:numFmt w:val="lowerRoman"/>
      <w:lvlText w:val="%3."/>
      <w:lvlJc w:val="right"/>
      <w:pPr>
        <w:ind w:left="2160" w:hanging="180"/>
      </w:pPr>
    </w:lvl>
    <w:lvl w:ilvl="3" w:tplc="79185111" w:tentative="1">
      <w:start w:val="1"/>
      <w:numFmt w:val="decimal"/>
      <w:lvlText w:val="%4."/>
      <w:lvlJc w:val="left"/>
      <w:pPr>
        <w:ind w:left="2880" w:hanging="360"/>
      </w:pPr>
    </w:lvl>
    <w:lvl w:ilvl="4" w:tplc="79185111" w:tentative="1">
      <w:start w:val="1"/>
      <w:numFmt w:val="lowerLetter"/>
      <w:lvlText w:val="%5."/>
      <w:lvlJc w:val="left"/>
      <w:pPr>
        <w:ind w:left="3600" w:hanging="360"/>
      </w:pPr>
    </w:lvl>
    <w:lvl w:ilvl="5" w:tplc="79185111" w:tentative="1">
      <w:start w:val="1"/>
      <w:numFmt w:val="lowerRoman"/>
      <w:lvlText w:val="%6."/>
      <w:lvlJc w:val="right"/>
      <w:pPr>
        <w:ind w:left="4320" w:hanging="180"/>
      </w:pPr>
    </w:lvl>
    <w:lvl w:ilvl="6" w:tplc="79185111" w:tentative="1">
      <w:start w:val="1"/>
      <w:numFmt w:val="decimal"/>
      <w:lvlText w:val="%7."/>
      <w:lvlJc w:val="left"/>
      <w:pPr>
        <w:ind w:left="5040" w:hanging="360"/>
      </w:pPr>
    </w:lvl>
    <w:lvl w:ilvl="7" w:tplc="79185111" w:tentative="1">
      <w:start w:val="1"/>
      <w:numFmt w:val="lowerLetter"/>
      <w:lvlText w:val="%8."/>
      <w:lvlJc w:val="left"/>
      <w:pPr>
        <w:ind w:left="5760" w:hanging="360"/>
      </w:pPr>
    </w:lvl>
    <w:lvl w:ilvl="8" w:tplc="7918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6">
    <w:multiLevelType w:val="hybridMultilevel"/>
    <w:lvl w:ilvl="0" w:tplc="22477474">
      <w:start w:val="1"/>
      <w:numFmt w:val="decimal"/>
      <w:lvlText w:val="%1."/>
      <w:lvlJc w:val="left"/>
      <w:pPr>
        <w:ind w:left="720" w:hanging="360"/>
      </w:pPr>
    </w:lvl>
    <w:lvl w:ilvl="1" w:tplc="22477474" w:tentative="1">
      <w:start w:val="1"/>
      <w:numFmt w:val="lowerLetter"/>
      <w:lvlText w:val="%2."/>
      <w:lvlJc w:val="left"/>
      <w:pPr>
        <w:ind w:left="1440" w:hanging="360"/>
      </w:pPr>
    </w:lvl>
    <w:lvl w:ilvl="2" w:tplc="22477474" w:tentative="1">
      <w:start w:val="1"/>
      <w:numFmt w:val="lowerRoman"/>
      <w:lvlText w:val="%3."/>
      <w:lvlJc w:val="right"/>
      <w:pPr>
        <w:ind w:left="2160" w:hanging="180"/>
      </w:pPr>
    </w:lvl>
    <w:lvl w:ilvl="3" w:tplc="22477474" w:tentative="1">
      <w:start w:val="1"/>
      <w:numFmt w:val="decimal"/>
      <w:lvlText w:val="%4."/>
      <w:lvlJc w:val="left"/>
      <w:pPr>
        <w:ind w:left="2880" w:hanging="360"/>
      </w:pPr>
    </w:lvl>
    <w:lvl w:ilvl="4" w:tplc="22477474" w:tentative="1">
      <w:start w:val="1"/>
      <w:numFmt w:val="lowerLetter"/>
      <w:lvlText w:val="%5."/>
      <w:lvlJc w:val="left"/>
      <w:pPr>
        <w:ind w:left="3600" w:hanging="360"/>
      </w:pPr>
    </w:lvl>
    <w:lvl w:ilvl="5" w:tplc="22477474" w:tentative="1">
      <w:start w:val="1"/>
      <w:numFmt w:val="lowerRoman"/>
      <w:lvlText w:val="%6."/>
      <w:lvlJc w:val="right"/>
      <w:pPr>
        <w:ind w:left="4320" w:hanging="180"/>
      </w:pPr>
    </w:lvl>
    <w:lvl w:ilvl="6" w:tplc="22477474" w:tentative="1">
      <w:start w:val="1"/>
      <w:numFmt w:val="decimal"/>
      <w:lvlText w:val="%7."/>
      <w:lvlJc w:val="left"/>
      <w:pPr>
        <w:ind w:left="5040" w:hanging="360"/>
      </w:pPr>
    </w:lvl>
    <w:lvl w:ilvl="7" w:tplc="22477474" w:tentative="1">
      <w:start w:val="1"/>
      <w:numFmt w:val="lowerLetter"/>
      <w:lvlText w:val="%8."/>
      <w:lvlJc w:val="left"/>
      <w:pPr>
        <w:ind w:left="5760" w:hanging="360"/>
      </w:pPr>
    </w:lvl>
    <w:lvl w:ilvl="8" w:tplc="2247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5">
    <w:multiLevelType w:val="hybridMultilevel"/>
    <w:lvl w:ilvl="0" w:tplc="95202503">
      <w:start w:val="1"/>
      <w:numFmt w:val="decimal"/>
      <w:lvlText w:val="%1."/>
      <w:lvlJc w:val="left"/>
      <w:pPr>
        <w:ind w:left="720" w:hanging="360"/>
      </w:pPr>
    </w:lvl>
    <w:lvl w:ilvl="1" w:tplc="95202503" w:tentative="1">
      <w:start w:val="1"/>
      <w:numFmt w:val="lowerLetter"/>
      <w:lvlText w:val="%2."/>
      <w:lvlJc w:val="left"/>
      <w:pPr>
        <w:ind w:left="1440" w:hanging="360"/>
      </w:pPr>
    </w:lvl>
    <w:lvl w:ilvl="2" w:tplc="95202503" w:tentative="1">
      <w:start w:val="1"/>
      <w:numFmt w:val="lowerRoman"/>
      <w:lvlText w:val="%3."/>
      <w:lvlJc w:val="right"/>
      <w:pPr>
        <w:ind w:left="2160" w:hanging="180"/>
      </w:pPr>
    </w:lvl>
    <w:lvl w:ilvl="3" w:tplc="95202503" w:tentative="1">
      <w:start w:val="1"/>
      <w:numFmt w:val="decimal"/>
      <w:lvlText w:val="%4."/>
      <w:lvlJc w:val="left"/>
      <w:pPr>
        <w:ind w:left="2880" w:hanging="360"/>
      </w:pPr>
    </w:lvl>
    <w:lvl w:ilvl="4" w:tplc="95202503" w:tentative="1">
      <w:start w:val="1"/>
      <w:numFmt w:val="lowerLetter"/>
      <w:lvlText w:val="%5."/>
      <w:lvlJc w:val="left"/>
      <w:pPr>
        <w:ind w:left="3600" w:hanging="360"/>
      </w:pPr>
    </w:lvl>
    <w:lvl w:ilvl="5" w:tplc="95202503" w:tentative="1">
      <w:start w:val="1"/>
      <w:numFmt w:val="lowerRoman"/>
      <w:lvlText w:val="%6."/>
      <w:lvlJc w:val="right"/>
      <w:pPr>
        <w:ind w:left="4320" w:hanging="180"/>
      </w:pPr>
    </w:lvl>
    <w:lvl w:ilvl="6" w:tplc="95202503" w:tentative="1">
      <w:start w:val="1"/>
      <w:numFmt w:val="decimal"/>
      <w:lvlText w:val="%7."/>
      <w:lvlJc w:val="left"/>
      <w:pPr>
        <w:ind w:left="5040" w:hanging="360"/>
      </w:pPr>
    </w:lvl>
    <w:lvl w:ilvl="7" w:tplc="95202503" w:tentative="1">
      <w:start w:val="1"/>
      <w:numFmt w:val="lowerLetter"/>
      <w:lvlText w:val="%8."/>
      <w:lvlJc w:val="left"/>
      <w:pPr>
        <w:ind w:left="5760" w:hanging="360"/>
      </w:pPr>
    </w:lvl>
    <w:lvl w:ilvl="8" w:tplc="9520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4">
    <w:multiLevelType w:val="hybridMultilevel"/>
    <w:lvl w:ilvl="0" w:tplc="57329885">
      <w:start w:val="1"/>
      <w:numFmt w:val="decimal"/>
      <w:lvlText w:val="%1."/>
      <w:lvlJc w:val="left"/>
      <w:pPr>
        <w:ind w:left="720" w:hanging="360"/>
      </w:pPr>
    </w:lvl>
    <w:lvl w:ilvl="1" w:tplc="57329885" w:tentative="1">
      <w:start w:val="1"/>
      <w:numFmt w:val="lowerLetter"/>
      <w:lvlText w:val="%2."/>
      <w:lvlJc w:val="left"/>
      <w:pPr>
        <w:ind w:left="1440" w:hanging="360"/>
      </w:pPr>
    </w:lvl>
    <w:lvl w:ilvl="2" w:tplc="57329885" w:tentative="1">
      <w:start w:val="1"/>
      <w:numFmt w:val="lowerRoman"/>
      <w:lvlText w:val="%3."/>
      <w:lvlJc w:val="right"/>
      <w:pPr>
        <w:ind w:left="2160" w:hanging="180"/>
      </w:pPr>
    </w:lvl>
    <w:lvl w:ilvl="3" w:tplc="57329885" w:tentative="1">
      <w:start w:val="1"/>
      <w:numFmt w:val="decimal"/>
      <w:lvlText w:val="%4."/>
      <w:lvlJc w:val="left"/>
      <w:pPr>
        <w:ind w:left="2880" w:hanging="360"/>
      </w:pPr>
    </w:lvl>
    <w:lvl w:ilvl="4" w:tplc="57329885" w:tentative="1">
      <w:start w:val="1"/>
      <w:numFmt w:val="lowerLetter"/>
      <w:lvlText w:val="%5."/>
      <w:lvlJc w:val="left"/>
      <w:pPr>
        <w:ind w:left="3600" w:hanging="360"/>
      </w:pPr>
    </w:lvl>
    <w:lvl w:ilvl="5" w:tplc="57329885" w:tentative="1">
      <w:start w:val="1"/>
      <w:numFmt w:val="lowerRoman"/>
      <w:lvlText w:val="%6."/>
      <w:lvlJc w:val="right"/>
      <w:pPr>
        <w:ind w:left="4320" w:hanging="180"/>
      </w:pPr>
    </w:lvl>
    <w:lvl w:ilvl="6" w:tplc="57329885" w:tentative="1">
      <w:start w:val="1"/>
      <w:numFmt w:val="decimal"/>
      <w:lvlText w:val="%7."/>
      <w:lvlJc w:val="left"/>
      <w:pPr>
        <w:ind w:left="5040" w:hanging="360"/>
      </w:pPr>
    </w:lvl>
    <w:lvl w:ilvl="7" w:tplc="57329885" w:tentative="1">
      <w:start w:val="1"/>
      <w:numFmt w:val="lowerLetter"/>
      <w:lvlText w:val="%8."/>
      <w:lvlJc w:val="left"/>
      <w:pPr>
        <w:ind w:left="5760" w:hanging="360"/>
      </w:pPr>
    </w:lvl>
    <w:lvl w:ilvl="8" w:tplc="5732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3">
    <w:multiLevelType w:val="hybridMultilevel"/>
    <w:lvl w:ilvl="0" w:tplc="67214854">
      <w:start w:val="1"/>
      <w:numFmt w:val="decimal"/>
      <w:lvlText w:val="%1."/>
      <w:lvlJc w:val="left"/>
      <w:pPr>
        <w:ind w:left="720" w:hanging="360"/>
      </w:pPr>
    </w:lvl>
    <w:lvl w:ilvl="1" w:tplc="67214854" w:tentative="1">
      <w:start w:val="1"/>
      <w:numFmt w:val="lowerLetter"/>
      <w:lvlText w:val="%2."/>
      <w:lvlJc w:val="left"/>
      <w:pPr>
        <w:ind w:left="1440" w:hanging="360"/>
      </w:pPr>
    </w:lvl>
    <w:lvl w:ilvl="2" w:tplc="67214854" w:tentative="1">
      <w:start w:val="1"/>
      <w:numFmt w:val="lowerRoman"/>
      <w:lvlText w:val="%3."/>
      <w:lvlJc w:val="right"/>
      <w:pPr>
        <w:ind w:left="2160" w:hanging="180"/>
      </w:pPr>
    </w:lvl>
    <w:lvl w:ilvl="3" w:tplc="67214854" w:tentative="1">
      <w:start w:val="1"/>
      <w:numFmt w:val="decimal"/>
      <w:lvlText w:val="%4."/>
      <w:lvlJc w:val="left"/>
      <w:pPr>
        <w:ind w:left="2880" w:hanging="360"/>
      </w:pPr>
    </w:lvl>
    <w:lvl w:ilvl="4" w:tplc="67214854" w:tentative="1">
      <w:start w:val="1"/>
      <w:numFmt w:val="lowerLetter"/>
      <w:lvlText w:val="%5."/>
      <w:lvlJc w:val="left"/>
      <w:pPr>
        <w:ind w:left="3600" w:hanging="360"/>
      </w:pPr>
    </w:lvl>
    <w:lvl w:ilvl="5" w:tplc="67214854" w:tentative="1">
      <w:start w:val="1"/>
      <w:numFmt w:val="lowerRoman"/>
      <w:lvlText w:val="%6."/>
      <w:lvlJc w:val="right"/>
      <w:pPr>
        <w:ind w:left="4320" w:hanging="180"/>
      </w:pPr>
    </w:lvl>
    <w:lvl w:ilvl="6" w:tplc="67214854" w:tentative="1">
      <w:start w:val="1"/>
      <w:numFmt w:val="decimal"/>
      <w:lvlText w:val="%7."/>
      <w:lvlJc w:val="left"/>
      <w:pPr>
        <w:ind w:left="5040" w:hanging="360"/>
      </w:pPr>
    </w:lvl>
    <w:lvl w:ilvl="7" w:tplc="67214854" w:tentative="1">
      <w:start w:val="1"/>
      <w:numFmt w:val="lowerLetter"/>
      <w:lvlText w:val="%8."/>
      <w:lvlJc w:val="left"/>
      <w:pPr>
        <w:ind w:left="5760" w:hanging="360"/>
      </w:pPr>
    </w:lvl>
    <w:lvl w:ilvl="8" w:tplc="6721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2">
    <w:multiLevelType w:val="hybridMultilevel"/>
    <w:lvl w:ilvl="0" w:tplc="26106945">
      <w:start w:val="1"/>
      <w:numFmt w:val="decimal"/>
      <w:lvlText w:val="%1."/>
      <w:lvlJc w:val="left"/>
      <w:pPr>
        <w:ind w:left="720" w:hanging="360"/>
      </w:pPr>
    </w:lvl>
    <w:lvl w:ilvl="1" w:tplc="26106945" w:tentative="1">
      <w:start w:val="1"/>
      <w:numFmt w:val="lowerLetter"/>
      <w:lvlText w:val="%2."/>
      <w:lvlJc w:val="left"/>
      <w:pPr>
        <w:ind w:left="1440" w:hanging="360"/>
      </w:pPr>
    </w:lvl>
    <w:lvl w:ilvl="2" w:tplc="26106945" w:tentative="1">
      <w:start w:val="1"/>
      <w:numFmt w:val="lowerRoman"/>
      <w:lvlText w:val="%3."/>
      <w:lvlJc w:val="right"/>
      <w:pPr>
        <w:ind w:left="2160" w:hanging="180"/>
      </w:pPr>
    </w:lvl>
    <w:lvl w:ilvl="3" w:tplc="26106945" w:tentative="1">
      <w:start w:val="1"/>
      <w:numFmt w:val="decimal"/>
      <w:lvlText w:val="%4."/>
      <w:lvlJc w:val="left"/>
      <w:pPr>
        <w:ind w:left="2880" w:hanging="360"/>
      </w:pPr>
    </w:lvl>
    <w:lvl w:ilvl="4" w:tplc="26106945" w:tentative="1">
      <w:start w:val="1"/>
      <w:numFmt w:val="lowerLetter"/>
      <w:lvlText w:val="%5."/>
      <w:lvlJc w:val="left"/>
      <w:pPr>
        <w:ind w:left="3600" w:hanging="360"/>
      </w:pPr>
    </w:lvl>
    <w:lvl w:ilvl="5" w:tplc="26106945" w:tentative="1">
      <w:start w:val="1"/>
      <w:numFmt w:val="lowerRoman"/>
      <w:lvlText w:val="%6."/>
      <w:lvlJc w:val="right"/>
      <w:pPr>
        <w:ind w:left="4320" w:hanging="180"/>
      </w:pPr>
    </w:lvl>
    <w:lvl w:ilvl="6" w:tplc="26106945" w:tentative="1">
      <w:start w:val="1"/>
      <w:numFmt w:val="decimal"/>
      <w:lvlText w:val="%7."/>
      <w:lvlJc w:val="left"/>
      <w:pPr>
        <w:ind w:left="5040" w:hanging="360"/>
      </w:pPr>
    </w:lvl>
    <w:lvl w:ilvl="7" w:tplc="26106945" w:tentative="1">
      <w:start w:val="1"/>
      <w:numFmt w:val="lowerLetter"/>
      <w:lvlText w:val="%8."/>
      <w:lvlJc w:val="left"/>
      <w:pPr>
        <w:ind w:left="5760" w:hanging="360"/>
      </w:pPr>
    </w:lvl>
    <w:lvl w:ilvl="8" w:tplc="2610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1">
    <w:multiLevelType w:val="hybridMultilevel"/>
    <w:lvl w:ilvl="0" w:tplc="80277924">
      <w:start w:val="1"/>
      <w:numFmt w:val="decimal"/>
      <w:lvlText w:val="%1."/>
      <w:lvlJc w:val="left"/>
      <w:pPr>
        <w:ind w:left="720" w:hanging="360"/>
      </w:pPr>
    </w:lvl>
    <w:lvl w:ilvl="1" w:tplc="80277924" w:tentative="1">
      <w:start w:val="1"/>
      <w:numFmt w:val="lowerLetter"/>
      <w:lvlText w:val="%2."/>
      <w:lvlJc w:val="left"/>
      <w:pPr>
        <w:ind w:left="1440" w:hanging="360"/>
      </w:pPr>
    </w:lvl>
    <w:lvl w:ilvl="2" w:tplc="80277924" w:tentative="1">
      <w:start w:val="1"/>
      <w:numFmt w:val="lowerRoman"/>
      <w:lvlText w:val="%3."/>
      <w:lvlJc w:val="right"/>
      <w:pPr>
        <w:ind w:left="2160" w:hanging="180"/>
      </w:pPr>
    </w:lvl>
    <w:lvl w:ilvl="3" w:tplc="80277924" w:tentative="1">
      <w:start w:val="1"/>
      <w:numFmt w:val="decimal"/>
      <w:lvlText w:val="%4."/>
      <w:lvlJc w:val="left"/>
      <w:pPr>
        <w:ind w:left="2880" w:hanging="360"/>
      </w:pPr>
    </w:lvl>
    <w:lvl w:ilvl="4" w:tplc="80277924" w:tentative="1">
      <w:start w:val="1"/>
      <w:numFmt w:val="lowerLetter"/>
      <w:lvlText w:val="%5."/>
      <w:lvlJc w:val="left"/>
      <w:pPr>
        <w:ind w:left="3600" w:hanging="360"/>
      </w:pPr>
    </w:lvl>
    <w:lvl w:ilvl="5" w:tplc="80277924" w:tentative="1">
      <w:start w:val="1"/>
      <w:numFmt w:val="lowerRoman"/>
      <w:lvlText w:val="%6."/>
      <w:lvlJc w:val="right"/>
      <w:pPr>
        <w:ind w:left="4320" w:hanging="180"/>
      </w:pPr>
    </w:lvl>
    <w:lvl w:ilvl="6" w:tplc="80277924" w:tentative="1">
      <w:start w:val="1"/>
      <w:numFmt w:val="decimal"/>
      <w:lvlText w:val="%7."/>
      <w:lvlJc w:val="left"/>
      <w:pPr>
        <w:ind w:left="5040" w:hanging="360"/>
      </w:pPr>
    </w:lvl>
    <w:lvl w:ilvl="7" w:tplc="80277924" w:tentative="1">
      <w:start w:val="1"/>
      <w:numFmt w:val="lowerLetter"/>
      <w:lvlText w:val="%8."/>
      <w:lvlJc w:val="left"/>
      <w:pPr>
        <w:ind w:left="5760" w:hanging="360"/>
      </w:pPr>
    </w:lvl>
    <w:lvl w:ilvl="8" w:tplc="80277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0">
    <w:multiLevelType w:val="hybridMultilevel"/>
    <w:lvl w:ilvl="0" w:tplc="48866785">
      <w:start w:val="1"/>
      <w:numFmt w:val="decimal"/>
      <w:lvlText w:val="%1."/>
      <w:lvlJc w:val="left"/>
      <w:pPr>
        <w:ind w:left="720" w:hanging="360"/>
      </w:pPr>
    </w:lvl>
    <w:lvl w:ilvl="1" w:tplc="48866785" w:tentative="1">
      <w:start w:val="1"/>
      <w:numFmt w:val="lowerLetter"/>
      <w:lvlText w:val="%2."/>
      <w:lvlJc w:val="left"/>
      <w:pPr>
        <w:ind w:left="1440" w:hanging="360"/>
      </w:pPr>
    </w:lvl>
    <w:lvl w:ilvl="2" w:tplc="48866785" w:tentative="1">
      <w:start w:val="1"/>
      <w:numFmt w:val="lowerRoman"/>
      <w:lvlText w:val="%3."/>
      <w:lvlJc w:val="right"/>
      <w:pPr>
        <w:ind w:left="2160" w:hanging="180"/>
      </w:pPr>
    </w:lvl>
    <w:lvl w:ilvl="3" w:tplc="48866785" w:tentative="1">
      <w:start w:val="1"/>
      <w:numFmt w:val="decimal"/>
      <w:lvlText w:val="%4."/>
      <w:lvlJc w:val="left"/>
      <w:pPr>
        <w:ind w:left="2880" w:hanging="360"/>
      </w:pPr>
    </w:lvl>
    <w:lvl w:ilvl="4" w:tplc="48866785" w:tentative="1">
      <w:start w:val="1"/>
      <w:numFmt w:val="lowerLetter"/>
      <w:lvlText w:val="%5."/>
      <w:lvlJc w:val="left"/>
      <w:pPr>
        <w:ind w:left="3600" w:hanging="360"/>
      </w:pPr>
    </w:lvl>
    <w:lvl w:ilvl="5" w:tplc="48866785" w:tentative="1">
      <w:start w:val="1"/>
      <w:numFmt w:val="lowerRoman"/>
      <w:lvlText w:val="%6."/>
      <w:lvlJc w:val="right"/>
      <w:pPr>
        <w:ind w:left="4320" w:hanging="180"/>
      </w:pPr>
    </w:lvl>
    <w:lvl w:ilvl="6" w:tplc="48866785" w:tentative="1">
      <w:start w:val="1"/>
      <w:numFmt w:val="decimal"/>
      <w:lvlText w:val="%7."/>
      <w:lvlJc w:val="left"/>
      <w:pPr>
        <w:ind w:left="5040" w:hanging="360"/>
      </w:pPr>
    </w:lvl>
    <w:lvl w:ilvl="7" w:tplc="48866785" w:tentative="1">
      <w:start w:val="1"/>
      <w:numFmt w:val="lowerLetter"/>
      <w:lvlText w:val="%8."/>
      <w:lvlJc w:val="left"/>
      <w:pPr>
        <w:ind w:left="5760" w:hanging="360"/>
      </w:pPr>
    </w:lvl>
    <w:lvl w:ilvl="8" w:tplc="4886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9">
    <w:multiLevelType w:val="hybridMultilevel"/>
    <w:lvl w:ilvl="0" w:tplc="86470756">
      <w:start w:val="1"/>
      <w:numFmt w:val="decimal"/>
      <w:lvlText w:val="%1."/>
      <w:lvlJc w:val="left"/>
      <w:pPr>
        <w:ind w:left="720" w:hanging="360"/>
      </w:pPr>
    </w:lvl>
    <w:lvl w:ilvl="1" w:tplc="86470756" w:tentative="1">
      <w:start w:val="1"/>
      <w:numFmt w:val="lowerLetter"/>
      <w:lvlText w:val="%2."/>
      <w:lvlJc w:val="left"/>
      <w:pPr>
        <w:ind w:left="1440" w:hanging="360"/>
      </w:pPr>
    </w:lvl>
    <w:lvl w:ilvl="2" w:tplc="86470756" w:tentative="1">
      <w:start w:val="1"/>
      <w:numFmt w:val="lowerRoman"/>
      <w:lvlText w:val="%3."/>
      <w:lvlJc w:val="right"/>
      <w:pPr>
        <w:ind w:left="2160" w:hanging="180"/>
      </w:pPr>
    </w:lvl>
    <w:lvl w:ilvl="3" w:tplc="86470756" w:tentative="1">
      <w:start w:val="1"/>
      <w:numFmt w:val="decimal"/>
      <w:lvlText w:val="%4."/>
      <w:lvlJc w:val="left"/>
      <w:pPr>
        <w:ind w:left="2880" w:hanging="360"/>
      </w:pPr>
    </w:lvl>
    <w:lvl w:ilvl="4" w:tplc="86470756" w:tentative="1">
      <w:start w:val="1"/>
      <w:numFmt w:val="lowerLetter"/>
      <w:lvlText w:val="%5."/>
      <w:lvlJc w:val="left"/>
      <w:pPr>
        <w:ind w:left="3600" w:hanging="360"/>
      </w:pPr>
    </w:lvl>
    <w:lvl w:ilvl="5" w:tplc="86470756" w:tentative="1">
      <w:start w:val="1"/>
      <w:numFmt w:val="lowerRoman"/>
      <w:lvlText w:val="%6."/>
      <w:lvlJc w:val="right"/>
      <w:pPr>
        <w:ind w:left="4320" w:hanging="180"/>
      </w:pPr>
    </w:lvl>
    <w:lvl w:ilvl="6" w:tplc="86470756" w:tentative="1">
      <w:start w:val="1"/>
      <w:numFmt w:val="decimal"/>
      <w:lvlText w:val="%7."/>
      <w:lvlJc w:val="left"/>
      <w:pPr>
        <w:ind w:left="5040" w:hanging="360"/>
      </w:pPr>
    </w:lvl>
    <w:lvl w:ilvl="7" w:tplc="86470756" w:tentative="1">
      <w:start w:val="1"/>
      <w:numFmt w:val="lowerLetter"/>
      <w:lvlText w:val="%8."/>
      <w:lvlJc w:val="left"/>
      <w:pPr>
        <w:ind w:left="5760" w:hanging="360"/>
      </w:pPr>
    </w:lvl>
    <w:lvl w:ilvl="8" w:tplc="8647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8">
    <w:multiLevelType w:val="hybridMultilevel"/>
    <w:lvl w:ilvl="0" w:tplc="48916365">
      <w:start w:val="1"/>
      <w:numFmt w:val="decimal"/>
      <w:lvlText w:val="%1."/>
      <w:lvlJc w:val="left"/>
      <w:pPr>
        <w:ind w:left="720" w:hanging="360"/>
      </w:pPr>
    </w:lvl>
    <w:lvl w:ilvl="1" w:tplc="48916365" w:tentative="1">
      <w:start w:val="1"/>
      <w:numFmt w:val="lowerLetter"/>
      <w:lvlText w:val="%2."/>
      <w:lvlJc w:val="left"/>
      <w:pPr>
        <w:ind w:left="1440" w:hanging="360"/>
      </w:pPr>
    </w:lvl>
    <w:lvl w:ilvl="2" w:tplc="48916365" w:tentative="1">
      <w:start w:val="1"/>
      <w:numFmt w:val="lowerRoman"/>
      <w:lvlText w:val="%3."/>
      <w:lvlJc w:val="right"/>
      <w:pPr>
        <w:ind w:left="2160" w:hanging="180"/>
      </w:pPr>
    </w:lvl>
    <w:lvl w:ilvl="3" w:tplc="48916365" w:tentative="1">
      <w:start w:val="1"/>
      <w:numFmt w:val="decimal"/>
      <w:lvlText w:val="%4."/>
      <w:lvlJc w:val="left"/>
      <w:pPr>
        <w:ind w:left="2880" w:hanging="360"/>
      </w:pPr>
    </w:lvl>
    <w:lvl w:ilvl="4" w:tplc="48916365" w:tentative="1">
      <w:start w:val="1"/>
      <w:numFmt w:val="lowerLetter"/>
      <w:lvlText w:val="%5."/>
      <w:lvlJc w:val="left"/>
      <w:pPr>
        <w:ind w:left="3600" w:hanging="360"/>
      </w:pPr>
    </w:lvl>
    <w:lvl w:ilvl="5" w:tplc="48916365" w:tentative="1">
      <w:start w:val="1"/>
      <w:numFmt w:val="lowerRoman"/>
      <w:lvlText w:val="%6."/>
      <w:lvlJc w:val="right"/>
      <w:pPr>
        <w:ind w:left="4320" w:hanging="180"/>
      </w:pPr>
    </w:lvl>
    <w:lvl w:ilvl="6" w:tplc="48916365" w:tentative="1">
      <w:start w:val="1"/>
      <w:numFmt w:val="decimal"/>
      <w:lvlText w:val="%7."/>
      <w:lvlJc w:val="left"/>
      <w:pPr>
        <w:ind w:left="5040" w:hanging="360"/>
      </w:pPr>
    </w:lvl>
    <w:lvl w:ilvl="7" w:tplc="48916365" w:tentative="1">
      <w:start w:val="1"/>
      <w:numFmt w:val="lowerLetter"/>
      <w:lvlText w:val="%8."/>
      <w:lvlJc w:val="left"/>
      <w:pPr>
        <w:ind w:left="5760" w:hanging="360"/>
      </w:pPr>
    </w:lvl>
    <w:lvl w:ilvl="8" w:tplc="4891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7">
    <w:multiLevelType w:val="hybridMultilevel"/>
    <w:lvl w:ilvl="0" w:tplc="43399618">
      <w:start w:val="1"/>
      <w:numFmt w:val="decimal"/>
      <w:lvlText w:val="%1."/>
      <w:lvlJc w:val="left"/>
      <w:pPr>
        <w:ind w:left="720" w:hanging="360"/>
      </w:pPr>
    </w:lvl>
    <w:lvl w:ilvl="1" w:tplc="43399618" w:tentative="1">
      <w:start w:val="1"/>
      <w:numFmt w:val="lowerLetter"/>
      <w:lvlText w:val="%2."/>
      <w:lvlJc w:val="left"/>
      <w:pPr>
        <w:ind w:left="1440" w:hanging="360"/>
      </w:pPr>
    </w:lvl>
    <w:lvl w:ilvl="2" w:tplc="43399618" w:tentative="1">
      <w:start w:val="1"/>
      <w:numFmt w:val="lowerRoman"/>
      <w:lvlText w:val="%3."/>
      <w:lvlJc w:val="right"/>
      <w:pPr>
        <w:ind w:left="2160" w:hanging="180"/>
      </w:pPr>
    </w:lvl>
    <w:lvl w:ilvl="3" w:tplc="43399618" w:tentative="1">
      <w:start w:val="1"/>
      <w:numFmt w:val="decimal"/>
      <w:lvlText w:val="%4."/>
      <w:lvlJc w:val="left"/>
      <w:pPr>
        <w:ind w:left="2880" w:hanging="360"/>
      </w:pPr>
    </w:lvl>
    <w:lvl w:ilvl="4" w:tplc="43399618" w:tentative="1">
      <w:start w:val="1"/>
      <w:numFmt w:val="lowerLetter"/>
      <w:lvlText w:val="%5."/>
      <w:lvlJc w:val="left"/>
      <w:pPr>
        <w:ind w:left="3600" w:hanging="360"/>
      </w:pPr>
    </w:lvl>
    <w:lvl w:ilvl="5" w:tplc="43399618" w:tentative="1">
      <w:start w:val="1"/>
      <w:numFmt w:val="lowerRoman"/>
      <w:lvlText w:val="%6."/>
      <w:lvlJc w:val="right"/>
      <w:pPr>
        <w:ind w:left="4320" w:hanging="180"/>
      </w:pPr>
    </w:lvl>
    <w:lvl w:ilvl="6" w:tplc="43399618" w:tentative="1">
      <w:start w:val="1"/>
      <w:numFmt w:val="decimal"/>
      <w:lvlText w:val="%7."/>
      <w:lvlJc w:val="left"/>
      <w:pPr>
        <w:ind w:left="5040" w:hanging="360"/>
      </w:pPr>
    </w:lvl>
    <w:lvl w:ilvl="7" w:tplc="43399618" w:tentative="1">
      <w:start w:val="1"/>
      <w:numFmt w:val="lowerLetter"/>
      <w:lvlText w:val="%8."/>
      <w:lvlJc w:val="left"/>
      <w:pPr>
        <w:ind w:left="5760" w:hanging="360"/>
      </w:pPr>
    </w:lvl>
    <w:lvl w:ilvl="8" w:tplc="43399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6">
    <w:multiLevelType w:val="hybridMultilevel"/>
    <w:lvl w:ilvl="0" w:tplc="80832016">
      <w:start w:val="1"/>
      <w:numFmt w:val="decimal"/>
      <w:lvlText w:val="%1."/>
      <w:lvlJc w:val="left"/>
      <w:pPr>
        <w:ind w:left="720" w:hanging="360"/>
      </w:pPr>
    </w:lvl>
    <w:lvl w:ilvl="1" w:tplc="80832016" w:tentative="1">
      <w:start w:val="1"/>
      <w:numFmt w:val="lowerLetter"/>
      <w:lvlText w:val="%2."/>
      <w:lvlJc w:val="left"/>
      <w:pPr>
        <w:ind w:left="1440" w:hanging="360"/>
      </w:pPr>
    </w:lvl>
    <w:lvl w:ilvl="2" w:tplc="80832016" w:tentative="1">
      <w:start w:val="1"/>
      <w:numFmt w:val="lowerRoman"/>
      <w:lvlText w:val="%3."/>
      <w:lvlJc w:val="right"/>
      <w:pPr>
        <w:ind w:left="2160" w:hanging="180"/>
      </w:pPr>
    </w:lvl>
    <w:lvl w:ilvl="3" w:tplc="80832016" w:tentative="1">
      <w:start w:val="1"/>
      <w:numFmt w:val="decimal"/>
      <w:lvlText w:val="%4."/>
      <w:lvlJc w:val="left"/>
      <w:pPr>
        <w:ind w:left="2880" w:hanging="360"/>
      </w:pPr>
    </w:lvl>
    <w:lvl w:ilvl="4" w:tplc="80832016" w:tentative="1">
      <w:start w:val="1"/>
      <w:numFmt w:val="lowerLetter"/>
      <w:lvlText w:val="%5."/>
      <w:lvlJc w:val="left"/>
      <w:pPr>
        <w:ind w:left="3600" w:hanging="360"/>
      </w:pPr>
    </w:lvl>
    <w:lvl w:ilvl="5" w:tplc="80832016" w:tentative="1">
      <w:start w:val="1"/>
      <w:numFmt w:val="lowerRoman"/>
      <w:lvlText w:val="%6."/>
      <w:lvlJc w:val="right"/>
      <w:pPr>
        <w:ind w:left="4320" w:hanging="180"/>
      </w:pPr>
    </w:lvl>
    <w:lvl w:ilvl="6" w:tplc="80832016" w:tentative="1">
      <w:start w:val="1"/>
      <w:numFmt w:val="decimal"/>
      <w:lvlText w:val="%7."/>
      <w:lvlJc w:val="left"/>
      <w:pPr>
        <w:ind w:left="5040" w:hanging="360"/>
      </w:pPr>
    </w:lvl>
    <w:lvl w:ilvl="7" w:tplc="80832016" w:tentative="1">
      <w:start w:val="1"/>
      <w:numFmt w:val="lowerLetter"/>
      <w:lvlText w:val="%8."/>
      <w:lvlJc w:val="left"/>
      <w:pPr>
        <w:ind w:left="5760" w:hanging="360"/>
      </w:pPr>
    </w:lvl>
    <w:lvl w:ilvl="8" w:tplc="8083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5">
    <w:multiLevelType w:val="hybridMultilevel"/>
    <w:lvl w:ilvl="0" w:tplc="41540970">
      <w:start w:val="1"/>
      <w:numFmt w:val="decimal"/>
      <w:lvlText w:val="%1."/>
      <w:lvlJc w:val="left"/>
      <w:pPr>
        <w:ind w:left="720" w:hanging="360"/>
      </w:pPr>
    </w:lvl>
    <w:lvl w:ilvl="1" w:tplc="41540970" w:tentative="1">
      <w:start w:val="1"/>
      <w:numFmt w:val="lowerLetter"/>
      <w:lvlText w:val="%2."/>
      <w:lvlJc w:val="left"/>
      <w:pPr>
        <w:ind w:left="1440" w:hanging="360"/>
      </w:pPr>
    </w:lvl>
    <w:lvl w:ilvl="2" w:tplc="41540970" w:tentative="1">
      <w:start w:val="1"/>
      <w:numFmt w:val="lowerRoman"/>
      <w:lvlText w:val="%3."/>
      <w:lvlJc w:val="right"/>
      <w:pPr>
        <w:ind w:left="2160" w:hanging="180"/>
      </w:pPr>
    </w:lvl>
    <w:lvl w:ilvl="3" w:tplc="41540970" w:tentative="1">
      <w:start w:val="1"/>
      <w:numFmt w:val="decimal"/>
      <w:lvlText w:val="%4."/>
      <w:lvlJc w:val="left"/>
      <w:pPr>
        <w:ind w:left="2880" w:hanging="360"/>
      </w:pPr>
    </w:lvl>
    <w:lvl w:ilvl="4" w:tplc="41540970" w:tentative="1">
      <w:start w:val="1"/>
      <w:numFmt w:val="lowerLetter"/>
      <w:lvlText w:val="%5."/>
      <w:lvlJc w:val="left"/>
      <w:pPr>
        <w:ind w:left="3600" w:hanging="360"/>
      </w:pPr>
    </w:lvl>
    <w:lvl w:ilvl="5" w:tplc="41540970" w:tentative="1">
      <w:start w:val="1"/>
      <w:numFmt w:val="lowerRoman"/>
      <w:lvlText w:val="%6."/>
      <w:lvlJc w:val="right"/>
      <w:pPr>
        <w:ind w:left="4320" w:hanging="180"/>
      </w:pPr>
    </w:lvl>
    <w:lvl w:ilvl="6" w:tplc="41540970" w:tentative="1">
      <w:start w:val="1"/>
      <w:numFmt w:val="decimal"/>
      <w:lvlText w:val="%7."/>
      <w:lvlJc w:val="left"/>
      <w:pPr>
        <w:ind w:left="5040" w:hanging="360"/>
      </w:pPr>
    </w:lvl>
    <w:lvl w:ilvl="7" w:tplc="41540970" w:tentative="1">
      <w:start w:val="1"/>
      <w:numFmt w:val="lowerLetter"/>
      <w:lvlText w:val="%8."/>
      <w:lvlJc w:val="left"/>
      <w:pPr>
        <w:ind w:left="5760" w:hanging="360"/>
      </w:pPr>
    </w:lvl>
    <w:lvl w:ilvl="8" w:tplc="4154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4">
    <w:multiLevelType w:val="hybridMultilevel"/>
    <w:lvl w:ilvl="0" w:tplc="68964638">
      <w:start w:val="1"/>
      <w:numFmt w:val="decimal"/>
      <w:lvlText w:val="%1."/>
      <w:lvlJc w:val="left"/>
      <w:pPr>
        <w:ind w:left="720" w:hanging="360"/>
      </w:pPr>
    </w:lvl>
    <w:lvl w:ilvl="1" w:tplc="68964638" w:tentative="1">
      <w:start w:val="1"/>
      <w:numFmt w:val="lowerLetter"/>
      <w:lvlText w:val="%2."/>
      <w:lvlJc w:val="left"/>
      <w:pPr>
        <w:ind w:left="1440" w:hanging="360"/>
      </w:pPr>
    </w:lvl>
    <w:lvl w:ilvl="2" w:tplc="68964638" w:tentative="1">
      <w:start w:val="1"/>
      <w:numFmt w:val="lowerRoman"/>
      <w:lvlText w:val="%3."/>
      <w:lvlJc w:val="right"/>
      <w:pPr>
        <w:ind w:left="2160" w:hanging="180"/>
      </w:pPr>
    </w:lvl>
    <w:lvl w:ilvl="3" w:tplc="68964638" w:tentative="1">
      <w:start w:val="1"/>
      <w:numFmt w:val="decimal"/>
      <w:lvlText w:val="%4."/>
      <w:lvlJc w:val="left"/>
      <w:pPr>
        <w:ind w:left="2880" w:hanging="360"/>
      </w:pPr>
    </w:lvl>
    <w:lvl w:ilvl="4" w:tplc="68964638" w:tentative="1">
      <w:start w:val="1"/>
      <w:numFmt w:val="lowerLetter"/>
      <w:lvlText w:val="%5."/>
      <w:lvlJc w:val="left"/>
      <w:pPr>
        <w:ind w:left="3600" w:hanging="360"/>
      </w:pPr>
    </w:lvl>
    <w:lvl w:ilvl="5" w:tplc="68964638" w:tentative="1">
      <w:start w:val="1"/>
      <w:numFmt w:val="lowerRoman"/>
      <w:lvlText w:val="%6."/>
      <w:lvlJc w:val="right"/>
      <w:pPr>
        <w:ind w:left="4320" w:hanging="180"/>
      </w:pPr>
    </w:lvl>
    <w:lvl w:ilvl="6" w:tplc="68964638" w:tentative="1">
      <w:start w:val="1"/>
      <w:numFmt w:val="decimal"/>
      <w:lvlText w:val="%7."/>
      <w:lvlJc w:val="left"/>
      <w:pPr>
        <w:ind w:left="5040" w:hanging="360"/>
      </w:pPr>
    </w:lvl>
    <w:lvl w:ilvl="7" w:tplc="68964638" w:tentative="1">
      <w:start w:val="1"/>
      <w:numFmt w:val="lowerLetter"/>
      <w:lvlText w:val="%8."/>
      <w:lvlJc w:val="left"/>
      <w:pPr>
        <w:ind w:left="5760" w:hanging="360"/>
      </w:pPr>
    </w:lvl>
    <w:lvl w:ilvl="8" w:tplc="6896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3">
    <w:multiLevelType w:val="hybridMultilevel"/>
    <w:lvl w:ilvl="0" w:tplc="35949479">
      <w:start w:val="1"/>
      <w:numFmt w:val="decimal"/>
      <w:lvlText w:val="%1."/>
      <w:lvlJc w:val="left"/>
      <w:pPr>
        <w:ind w:left="720" w:hanging="360"/>
      </w:pPr>
    </w:lvl>
    <w:lvl w:ilvl="1" w:tplc="35949479" w:tentative="1">
      <w:start w:val="1"/>
      <w:numFmt w:val="lowerLetter"/>
      <w:lvlText w:val="%2."/>
      <w:lvlJc w:val="left"/>
      <w:pPr>
        <w:ind w:left="1440" w:hanging="360"/>
      </w:pPr>
    </w:lvl>
    <w:lvl w:ilvl="2" w:tplc="35949479" w:tentative="1">
      <w:start w:val="1"/>
      <w:numFmt w:val="lowerRoman"/>
      <w:lvlText w:val="%3."/>
      <w:lvlJc w:val="right"/>
      <w:pPr>
        <w:ind w:left="2160" w:hanging="180"/>
      </w:pPr>
    </w:lvl>
    <w:lvl w:ilvl="3" w:tplc="35949479" w:tentative="1">
      <w:start w:val="1"/>
      <w:numFmt w:val="decimal"/>
      <w:lvlText w:val="%4."/>
      <w:lvlJc w:val="left"/>
      <w:pPr>
        <w:ind w:left="2880" w:hanging="360"/>
      </w:pPr>
    </w:lvl>
    <w:lvl w:ilvl="4" w:tplc="35949479" w:tentative="1">
      <w:start w:val="1"/>
      <w:numFmt w:val="lowerLetter"/>
      <w:lvlText w:val="%5."/>
      <w:lvlJc w:val="left"/>
      <w:pPr>
        <w:ind w:left="3600" w:hanging="360"/>
      </w:pPr>
    </w:lvl>
    <w:lvl w:ilvl="5" w:tplc="35949479" w:tentative="1">
      <w:start w:val="1"/>
      <w:numFmt w:val="lowerRoman"/>
      <w:lvlText w:val="%6."/>
      <w:lvlJc w:val="right"/>
      <w:pPr>
        <w:ind w:left="4320" w:hanging="180"/>
      </w:pPr>
    </w:lvl>
    <w:lvl w:ilvl="6" w:tplc="35949479" w:tentative="1">
      <w:start w:val="1"/>
      <w:numFmt w:val="decimal"/>
      <w:lvlText w:val="%7."/>
      <w:lvlJc w:val="left"/>
      <w:pPr>
        <w:ind w:left="5040" w:hanging="360"/>
      </w:pPr>
    </w:lvl>
    <w:lvl w:ilvl="7" w:tplc="35949479" w:tentative="1">
      <w:start w:val="1"/>
      <w:numFmt w:val="lowerLetter"/>
      <w:lvlText w:val="%8."/>
      <w:lvlJc w:val="left"/>
      <w:pPr>
        <w:ind w:left="5760" w:hanging="360"/>
      </w:pPr>
    </w:lvl>
    <w:lvl w:ilvl="8" w:tplc="3594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2">
    <w:multiLevelType w:val="hybridMultilevel"/>
    <w:lvl w:ilvl="0" w:tplc="92333563">
      <w:start w:val="1"/>
      <w:numFmt w:val="decimal"/>
      <w:lvlText w:val="%1."/>
      <w:lvlJc w:val="left"/>
      <w:pPr>
        <w:ind w:left="720" w:hanging="360"/>
      </w:pPr>
    </w:lvl>
    <w:lvl w:ilvl="1" w:tplc="92333563" w:tentative="1">
      <w:start w:val="1"/>
      <w:numFmt w:val="lowerLetter"/>
      <w:lvlText w:val="%2."/>
      <w:lvlJc w:val="left"/>
      <w:pPr>
        <w:ind w:left="1440" w:hanging="360"/>
      </w:pPr>
    </w:lvl>
    <w:lvl w:ilvl="2" w:tplc="92333563" w:tentative="1">
      <w:start w:val="1"/>
      <w:numFmt w:val="lowerRoman"/>
      <w:lvlText w:val="%3."/>
      <w:lvlJc w:val="right"/>
      <w:pPr>
        <w:ind w:left="2160" w:hanging="180"/>
      </w:pPr>
    </w:lvl>
    <w:lvl w:ilvl="3" w:tplc="92333563" w:tentative="1">
      <w:start w:val="1"/>
      <w:numFmt w:val="decimal"/>
      <w:lvlText w:val="%4."/>
      <w:lvlJc w:val="left"/>
      <w:pPr>
        <w:ind w:left="2880" w:hanging="360"/>
      </w:pPr>
    </w:lvl>
    <w:lvl w:ilvl="4" w:tplc="92333563" w:tentative="1">
      <w:start w:val="1"/>
      <w:numFmt w:val="lowerLetter"/>
      <w:lvlText w:val="%5."/>
      <w:lvlJc w:val="left"/>
      <w:pPr>
        <w:ind w:left="3600" w:hanging="360"/>
      </w:pPr>
    </w:lvl>
    <w:lvl w:ilvl="5" w:tplc="92333563" w:tentative="1">
      <w:start w:val="1"/>
      <w:numFmt w:val="lowerRoman"/>
      <w:lvlText w:val="%6."/>
      <w:lvlJc w:val="right"/>
      <w:pPr>
        <w:ind w:left="4320" w:hanging="180"/>
      </w:pPr>
    </w:lvl>
    <w:lvl w:ilvl="6" w:tplc="92333563" w:tentative="1">
      <w:start w:val="1"/>
      <w:numFmt w:val="decimal"/>
      <w:lvlText w:val="%7."/>
      <w:lvlJc w:val="left"/>
      <w:pPr>
        <w:ind w:left="5040" w:hanging="360"/>
      </w:pPr>
    </w:lvl>
    <w:lvl w:ilvl="7" w:tplc="92333563" w:tentative="1">
      <w:start w:val="1"/>
      <w:numFmt w:val="lowerLetter"/>
      <w:lvlText w:val="%8."/>
      <w:lvlJc w:val="left"/>
      <w:pPr>
        <w:ind w:left="5760" w:hanging="360"/>
      </w:pPr>
    </w:lvl>
    <w:lvl w:ilvl="8" w:tplc="9233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1">
    <w:multiLevelType w:val="hybridMultilevel"/>
    <w:lvl w:ilvl="0" w:tplc="14500161">
      <w:start w:val="1"/>
      <w:numFmt w:val="decimal"/>
      <w:lvlText w:val="%1."/>
      <w:lvlJc w:val="left"/>
      <w:pPr>
        <w:ind w:left="720" w:hanging="360"/>
      </w:pPr>
    </w:lvl>
    <w:lvl w:ilvl="1" w:tplc="14500161" w:tentative="1">
      <w:start w:val="1"/>
      <w:numFmt w:val="lowerLetter"/>
      <w:lvlText w:val="%2."/>
      <w:lvlJc w:val="left"/>
      <w:pPr>
        <w:ind w:left="1440" w:hanging="360"/>
      </w:pPr>
    </w:lvl>
    <w:lvl w:ilvl="2" w:tplc="14500161" w:tentative="1">
      <w:start w:val="1"/>
      <w:numFmt w:val="lowerRoman"/>
      <w:lvlText w:val="%3."/>
      <w:lvlJc w:val="right"/>
      <w:pPr>
        <w:ind w:left="2160" w:hanging="180"/>
      </w:pPr>
    </w:lvl>
    <w:lvl w:ilvl="3" w:tplc="14500161" w:tentative="1">
      <w:start w:val="1"/>
      <w:numFmt w:val="decimal"/>
      <w:lvlText w:val="%4."/>
      <w:lvlJc w:val="left"/>
      <w:pPr>
        <w:ind w:left="2880" w:hanging="360"/>
      </w:pPr>
    </w:lvl>
    <w:lvl w:ilvl="4" w:tplc="14500161" w:tentative="1">
      <w:start w:val="1"/>
      <w:numFmt w:val="lowerLetter"/>
      <w:lvlText w:val="%5."/>
      <w:lvlJc w:val="left"/>
      <w:pPr>
        <w:ind w:left="3600" w:hanging="360"/>
      </w:pPr>
    </w:lvl>
    <w:lvl w:ilvl="5" w:tplc="14500161" w:tentative="1">
      <w:start w:val="1"/>
      <w:numFmt w:val="lowerRoman"/>
      <w:lvlText w:val="%6."/>
      <w:lvlJc w:val="right"/>
      <w:pPr>
        <w:ind w:left="4320" w:hanging="180"/>
      </w:pPr>
    </w:lvl>
    <w:lvl w:ilvl="6" w:tplc="14500161" w:tentative="1">
      <w:start w:val="1"/>
      <w:numFmt w:val="decimal"/>
      <w:lvlText w:val="%7."/>
      <w:lvlJc w:val="left"/>
      <w:pPr>
        <w:ind w:left="5040" w:hanging="360"/>
      </w:pPr>
    </w:lvl>
    <w:lvl w:ilvl="7" w:tplc="14500161" w:tentative="1">
      <w:start w:val="1"/>
      <w:numFmt w:val="lowerLetter"/>
      <w:lvlText w:val="%8."/>
      <w:lvlJc w:val="left"/>
      <w:pPr>
        <w:ind w:left="5760" w:hanging="360"/>
      </w:pPr>
    </w:lvl>
    <w:lvl w:ilvl="8" w:tplc="1450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0">
    <w:multiLevelType w:val="hybridMultilevel"/>
    <w:lvl w:ilvl="0" w:tplc="11975640">
      <w:start w:val="1"/>
      <w:numFmt w:val="decimal"/>
      <w:lvlText w:val="%1."/>
      <w:lvlJc w:val="left"/>
      <w:pPr>
        <w:ind w:left="720" w:hanging="360"/>
      </w:pPr>
    </w:lvl>
    <w:lvl w:ilvl="1" w:tplc="11975640" w:tentative="1">
      <w:start w:val="1"/>
      <w:numFmt w:val="lowerLetter"/>
      <w:lvlText w:val="%2."/>
      <w:lvlJc w:val="left"/>
      <w:pPr>
        <w:ind w:left="1440" w:hanging="360"/>
      </w:pPr>
    </w:lvl>
    <w:lvl w:ilvl="2" w:tplc="11975640" w:tentative="1">
      <w:start w:val="1"/>
      <w:numFmt w:val="lowerRoman"/>
      <w:lvlText w:val="%3."/>
      <w:lvlJc w:val="right"/>
      <w:pPr>
        <w:ind w:left="2160" w:hanging="180"/>
      </w:pPr>
    </w:lvl>
    <w:lvl w:ilvl="3" w:tplc="11975640" w:tentative="1">
      <w:start w:val="1"/>
      <w:numFmt w:val="decimal"/>
      <w:lvlText w:val="%4."/>
      <w:lvlJc w:val="left"/>
      <w:pPr>
        <w:ind w:left="2880" w:hanging="360"/>
      </w:pPr>
    </w:lvl>
    <w:lvl w:ilvl="4" w:tplc="11975640" w:tentative="1">
      <w:start w:val="1"/>
      <w:numFmt w:val="lowerLetter"/>
      <w:lvlText w:val="%5."/>
      <w:lvlJc w:val="left"/>
      <w:pPr>
        <w:ind w:left="3600" w:hanging="360"/>
      </w:pPr>
    </w:lvl>
    <w:lvl w:ilvl="5" w:tplc="11975640" w:tentative="1">
      <w:start w:val="1"/>
      <w:numFmt w:val="lowerRoman"/>
      <w:lvlText w:val="%6."/>
      <w:lvlJc w:val="right"/>
      <w:pPr>
        <w:ind w:left="4320" w:hanging="180"/>
      </w:pPr>
    </w:lvl>
    <w:lvl w:ilvl="6" w:tplc="11975640" w:tentative="1">
      <w:start w:val="1"/>
      <w:numFmt w:val="decimal"/>
      <w:lvlText w:val="%7."/>
      <w:lvlJc w:val="left"/>
      <w:pPr>
        <w:ind w:left="5040" w:hanging="360"/>
      </w:pPr>
    </w:lvl>
    <w:lvl w:ilvl="7" w:tplc="11975640" w:tentative="1">
      <w:start w:val="1"/>
      <w:numFmt w:val="lowerLetter"/>
      <w:lvlText w:val="%8."/>
      <w:lvlJc w:val="left"/>
      <w:pPr>
        <w:ind w:left="5760" w:hanging="360"/>
      </w:pPr>
    </w:lvl>
    <w:lvl w:ilvl="8" w:tplc="1197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9">
    <w:multiLevelType w:val="hybridMultilevel"/>
    <w:lvl w:ilvl="0" w:tplc="40100920">
      <w:start w:val="1"/>
      <w:numFmt w:val="decimal"/>
      <w:lvlText w:val="%1."/>
      <w:lvlJc w:val="left"/>
      <w:pPr>
        <w:ind w:left="720" w:hanging="360"/>
      </w:pPr>
    </w:lvl>
    <w:lvl w:ilvl="1" w:tplc="40100920" w:tentative="1">
      <w:start w:val="1"/>
      <w:numFmt w:val="lowerLetter"/>
      <w:lvlText w:val="%2."/>
      <w:lvlJc w:val="left"/>
      <w:pPr>
        <w:ind w:left="1440" w:hanging="360"/>
      </w:pPr>
    </w:lvl>
    <w:lvl w:ilvl="2" w:tplc="40100920" w:tentative="1">
      <w:start w:val="1"/>
      <w:numFmt w:val="lowerRoman"/>
      <w:lvlText w:val="%3."/>
      <w:lvlJc w:val="right"/>
      <w:pPr>
        <w:ind w:left="2160" w:hanging="180"/>
      </w:pPr>
    </w:lvl>
    <w:lvl w:ilvl="3" w:tplc="40100920" w:tentative="1">
      <w:start w:val="1"/>
      <w:numFmt w:val="decimal"/>
      <w:lvlText w:val="%4."/>
      <w:lvlJc w:val="left"/>
      <w:pPr>
        <w:ind w:left="2880" w:hanging="360"/>
      </w:pPr>
    </w:lvl>
    <w:lvl w:ilvl="4" w:tplc="40100920" w:tentative="1">
      <w:start w:val="1"/>
      <w:numFmt w:val="lowerLetter"/>
      <w:lvlText w:val="%5."/>
      <w:lvlJc w:val="left"/>
      <w:pPr>
        <w:ind w:left="3600" w:hanging="360"/>
      </w:pPr>
    </w:lvl>
    <w:lvl w:ilvl="5" w:tplc="40100920" w:tentative="1">
      <w:start w:val="1"/>
      <w:numFmt w:val="lowerRoman"/>
      <w:lvlText w:val="%6."/>
      <w:lvlJc w:val="right"/>
      <w:pPr>
        <w:ind w:left="4320" w:hanging="180"/>
      </w:pPr>
    </w:lvl>
    <w:lvl w:ilvl="6" w:tplc="40100920" w:tentative="1">
      <w:start w:val="1"/>
      <w:numFmt w:val="decimal"/>
      <w:lvlText w:val="%7."/>
      <w:lvlJc w:val="left"/>
      <w:pPr>
        <w:ind w:left="5040" w:hanging="360"/>
      </w:pPr>
    </w:lvl>
    <w:lvl w:ilvl="7" w:tplc="40100920" w:tentative="1">
      <w:start w:val="1"/>
      <w:numFmt w:val="lowerLetter"/>
      <w:lvlText w:val="%8."/>
      <w:lvlJc w:val="left"/>
      <w:pPr>
        <w:ind w:left="5760" w:hanging="360"/>
      </w:pPr>
    </w:lvl>
    <w:lvl w:ilvl="8" w:tplc="4010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8">
    <w:multiLevelType w:val="hybridMultilevel"/>
    <w:lvl w:ilvl="0" w:tplc="99260363">
      <w:start w:val="1"/>
      <w:numFmt w:val="decimal"/>
      <w:lvlText w:val="%1."/>
      <w:lvlJc w:val="left"/>
      <w:pPr>
        <w:ind w:left="720" w:hanging="360"/>
      </w:pPr>
    </w:lvl>
    <w:lvl w:ilvl="1" w:tplc="99260363" w:tentative="1">
      <w:start w:val="1"/>
      <w:numFmt w:val="lowerLetter"/>
      <w:lvlText w:val="%2."/>
      <w:lvlJc w:val="left"/>
      <w:pPr>
        <w:ind w:left="1440" w:hanging="360"/>
      </w:pPr>
    </w:lvl>
    <w:lvl w:ilvl="2" w:tplc="99260363" w:tentative="1">
      <w:start w:val="1"/>
      <w:numFmt w:val="lowerRoman"/>
      <w:lvlText w:val="%3."/>
      <w:lvlJc w:val="right"/>
      <w:pPr>
        <w:ind w:left="2160" w:hanging="180"/>
      </w:pPr>
    </w:lvl>
    <w:lvl w:ilvl="3" w:tplc="99260363" w:tentative="1">
      <w:start w:val="1"/>
      <w:numFmt w:val="decimal"/>
      <w:lvlText w:val="%4."/>
      <w:lvlJc w:val="left"/>
      <w:pPr>
        <w:ind w:left="2880" w:hanging="360"/>
      </w:pPr>
    </w:lvl>
    <w:lvl w:ilvl="4" w:tplc="99260363" w:tentative="1">
      <w:start w:val="1"/>
      <w:numFmt w:val="lowerLetter"/>
      <w:lvlText w:val="%5."/>
      <w:lvlJc w:val="left"/>
      <w:pPr>
        <w:ind w:left="3600" w:hanging="360"/>
      </w:pPr>
    </w:lvl>
    <w:lvl w:ilvl="5" w:tplc="99260363" w:tentative="1">
      <w:start w:val="1"/>
      <w:numFmt w:val="lowerRoman"/>
      <w:lvlText w:val="%6."/>
      <w:lvlJc w:val="right"/>
      <w:pPr>
        <w:ind w:left="4320" w:hanging="180"/>
      </w:pPr>
    </w:lvl>
    <w:lvl w:ilvl="6" w:tplc="99260363" w:tentative="1">
      <w:start w:val="1"/>
      <w:numFmt w:val="decimal"/>
      <w:lvlText w:val="%7."/>
      <w:lvlJc w:val="left"/>
      <w:pPr>
        <w:ind w:left="5040" w:hanging="360"/>
      </w:pPr>
    </w:lvl>
    <w:lvl w:ilvl="7" w:tplc="99260363" w:tentative="1">
      <w:start w:val="1"/>
      <w:numFmt w:val="lowerLetter"/>
      <w:lvlText w:val="%8."/>
      <w:lvlJc w:val="left"/>
      <w:pPr>
        <w:ind w:left="5760" w:hanging="360"/>
      </w:pPr>
    </w:lvl>
    <w:lvl w:ilvl="8" w:tplc="9926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7">
    <w:multiLevelType w:val="hybridMultilevel"/>
    <w:lvl w:ilvl="0" w:tplc="23055435">
      <w:start w:val="1"/>
      <w:numFmt w:val="decimal"/>
      <w:lvlText w:val="%1."/>
      <w:lvlJc w:val="left"/>
      <w:pPr>
        <w:ind w:left="720" w:hanging="360"/>
      </w:pPr>
    </w:lvl>
    <w:lvl w:ilvl="1" w:tplc="23055435" w:tentative="1">
      <w:start w:val="1"/>
      <w:numFmt w:val="lowerLetter"/>
      <w:lvlText w:val="%2."/>
      <w:lvlJc w:val="left"/>
      <w:pPr>
        <w:ind w:left="1440" w:hanging="360"/>
      </w:pPr>
    </w:lvl>
    <w:lvl w:ilvl="2" w:tplc="23055435" w:tentative="1">
      <w:start w:val="1"/>
      <w:numFmt w:val="lowerRoman"/>
      <w:lvlText w:val="%3."/>
      <w:lvlJc w:val="right"/>
      <w:pPr>
        <w:ind w:left="2160" w:hanging="180"/>
      </w:pPr>
    </w:lvl>
    <w:lvl w:ilvl="3" w:tplc="23055435" w:tentative="1">
      <w:start w:val="1"/>
      <w:numFmt w:val="decimal"/>
      <w:lvlText w:val="%4."/>
      <w:lvlJc w:val="left"/>
      <w:pPr>
        <w:ind w:left="2880" w:hanging="360"/>
      </w:pPr>
    </w:lvl>
    <w:lvl w:ilvl="4" w:tplc="23055435" w:tentative="1">
      <w:start w:val="1"/>
      <w:numFmt w:val="lowerLetter"/>
      <w:lvlText w:val="%5."/>
      <w:lvlJc w:val="left"/>
      <w:pPr>
        <w:ind w:left="3600" w:hanging="360"/>
      </w:pPr>
    </w:lvl>
    <w:lvl w:ilvl="5" w:tplc="23055435" w:tentative="1">
      <w:start w:val="1"/>
      <w:numFmt w:val="lowerRoman"/>
      <w:lvlText w:val="%6."/>
      <w:lvlJc w:val="right"/>
      <w:pPr>
        <w:ind w:left="4320" w:hanging="180"/>
      </w:pPr>
    </w:lvl>
    <w:lvl w:ilvl="6" w:tplc="23055435" w:tentative="1">
      <w:start w:val="1"/>
      <w:numFmt w:val="decimal"/>
      <w:lvlText w:val="%7."/>
      <w:lvlJc w:val="left"/>
      <w:pPr>
        <w:ind w:left="5040" w:hanging="360"/>
      </w:pPr>
    </w:lvl>
    <w:lvl w:ilvl="7" w:tplc="23055435" w:tentative="1">
      <w:start w:val="1"/>
      <w:numFmt w:val="lowerLetter"/>
      <w:lvlText w:val="%8."/>
      <w:lvlJc w:val="left"/>
      <w:pPr>
        <w:ind w:left="5760" w:hanging="360"/>
      </w:pPr>
    </w:lvl>
    <w:lvl w:ilvl="8" w:tplc="2305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6">
    <w:multiLevelType w:val="hybridMultilevel"/>
    <w:lvl w:ilvl="0" w:tplc="25371848">
      <w:start w:val="1"/>
      <w:numFmt w:val="decimal"/>
      <w:lvlText w:val="%1."/>
      <w:lvlJc w:val="left"/>
      <w:pPr>
        <w:ind w:left="720" w:hanging="360"/>
      </w:pPr>
    </w:lvl>
    <w:lvl w:ilvl="1" w:tplc="25371848" w:tentative="1">
      <w:start w:val="1"/>
      <w:numFmt w:val="lowerLetter"/>
      <w:lvlText w:val="%2."/>
      <w:lvlJc w:val="left"/>
      <w:pPr>
        <w:ind w:left="1440" w:hanging="360"/>
      </w:pPr>
    </w:lvl>
    <w:lvl w:ilvl="2" w:tplc="25371848" w:tentative="1">
      <w:start w:val="1"/>
      <w:numFmt w:val="lowerRoman"/>
      <w:lvlText w:val="%3."/>
      <w:lvlJc w:val="right"/>
      <w:pPr>
        <w:ind w:left="2160" w:hanging="180"/>
      </w:pPr>
    </w:lvl>
    <w:lvl w:ilvl="3" w:tplc="25371848" w:tentative="1">
      <w:start w:val="1"/>
      <w:numFmt w:val="decimal"/>
      <w:lvlText w:val="%4."/>
      <w:lvlJc w:val="left"/>
      <w:pPr>
        <w:ind w:left="2880" w:hanging="360"/>
      </w:pPr>
    </w:lvl>
    <w:lvl w:ilvl="4" w:tplc="25371848" w:tentative="1">
      <w:start w:val="1"/>
      <w:numFmt w:val="lowerLetter"/>
      <w:lvlText w:val="%5."/>
      <w:lvlJc w:val="left"/>
      <w:pPr>
        <w:ind w:left="3600" w:hanging="360"/>
      </w:pPr>
    </w:lvl>
    <w:lvl w:ilvl="5" w:tplc="25371848" w:tentative="1">
      <w:start w:val="1"/>
      <w:numFmt w:val="lowerRoman"/>
      <w:lvlText w:val="%6."/>
      <w:lvlJc w:val="right"/>
      <w:pPr>
        <w:ind w:left="4320" w:hanging="180"/>
      </w:pPr>
    </w:lvl>
    <w:lvl w:ilvl="6" w:tplc="25371848" w:tentative="1">
      <w:start w:val="1"/>
      <w:numFmt w:val="decimal"/>
      <w:lvlText w:val="%7."/>
      <w:lvlJc w:val="left"/>
      <w:pPr>
        <w:ind w:left="5040" w:hanging="360"/>
      </w:pPr>
    </w:lvl>
    <w:lvl w:ilvl="7" w:tplc="25371848" w:tentative="1">
      <w:start w:val="1"/>
      <w:numFmt w:val="lowerLetter"/>
      <w:lvlText w:val="%8."/>
      <w:lvlJc w:val="left"/>
      <w:pPr>
        <w:ind w:left="5760" w:hanging="360"/>
      </w:pPr>
    </w:lvl>
    <w:lvl w:ilvl="8" w:tplc="2537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5">
    <w:multiLevelType w:val="hybridMultilevel"/>
    <w:lvl w:ilvl="0" w:tplc="60304607">
      <w:start w:val="1"/>
      <w:numFmt w:val="decimal"/>
      <w:lvlText w:val="%1."/>
      <w:lvlJc w:val="left"/>
      <w:pPr>
        <w:ind w:left="720" w:hanging="360"/>
      </w:pPr>
    </w:lvl>
    <w:lvl w:ilvl="1" w:tplc="60304607" w:tentative="1">
      <w:start w:val="1"/>
      <w:numFmt w:val="lowerLetter"/>
      <w:lvlText w:val="%2."/>
      <w:lvlJc w:val="left"/>
      <w:pPr>
        <w:ind w:left="1440" w:hanging="360"/>
      </w:pPr>
    </w:lvl>
    <w:lvl w:ilvl="2" w:tplc="60304607" w:tentative="1">
      <w:start w:val="1"/>
      <w:numFmt w:val="lowerRoman"/>
      <w:lvlText w:val="%3."/>
      <w:lvlJc w:val="right"/>
      <w:pPr>
        <w:ind w:left="2160" w:hanging="180"/>
      </w:pPr>
    </w:lvl>
    <w:lvl w:ilvl="3" w:tplc="60304607" w:tentative="1">
      <w:start w:val="1"/>
      <w:numFmt w:val="decimal"/>
      <w:lvlText w:val="%4."/>
      <w:lvlJc w:val="left"/>
      <w:pPr>
        <w:ind w:left="2880" w:hanging="360"/>
      </w:pPr>
    </w:lvl>
    <w:lvl w:ilvl="4" w:tplc="60304607" w:tentative="1">
      <w:start w:val="1"/>
      <w:numFmt w:val="lowerLetter"/>
      <w:lvlText w:val="%5."/>
      <w:lvlJc w:val="left"/>
      <w:pPr>
        <w:ind w:left="3600" w:hanging="360"/>
      </w:pPr>
    </w:lvl>
    <w:lvl w:ilvl="5" w:tplc="60304607" w:tentative="1">
      <w:start w:val="1"/>
      <w:numFmt w:val="lowerRoman"/>
      <w:lvlText w:val="%6."/>
      <w:lvlJc w:val="right"/>
      <w:pPr>
        <w:ind w:left="4320" w:hanging="180"/>
      </w:pPr>
    </w:lvl>
    <w:lvl w:ilvl="6" w:tplc="60304607" w:tentative="1">
      <w:start w:val="1"/>
      <w:numFmt w:val="decimal"/>
      <w:lvlText w:val="%7."/>
      <w:lvlJc w:val="left"/>
      <w:pPr>
        <w:ind w:left="5040" w:hanging="360"/>
      </w:pPr>
    </w:lvl>
    <w:lvl w:ilvl="7" w:tplc="60304607" w:tentative="1">
      <w:start w:val="1"/>
      <w:numFmt w:val="lowerLetter"/>
      <w:lvlText w:val="%8."/>
      <w:lvlJc w:val="left"/>
      <w:pPr>
        <w:ind w:left="5760" w:hanging="360"/>
      </w:pPr>
    </w:lvl>
    <w:lvl w:ilvl="8" w:tplc="6030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4">
    <w:multiLevelType w:val="hybridMultilevel"/>
    <w:lvl w:ilvl="0" w:tplc="78118762">
      <w:start w:val="1"/>
      <w:numFmt w:val="decimal"/>
      <w:lvlText w:val="%1."/>
      <w:lvlJc w:val="left"/>
      <w:pPr>
        <w:ind w:left="720" w:hanging="360"/>
      </w:pPr>
    </w:lvl>
    <w:lvl w:ilvl="1" w:tplc="78118762" w:tentative="1">
      <w:start w:val="1"/>
      <w:numFmt w:val="lowerLetter"/>
      <w:lvlText w:val="%2."/>
      <w:lvlJc w:val="left"/>
      <w:pPr>
        <w:ind w:left="1440" w:hanging="360"/>
      </w:pPr>
    </w:lvl>
    <w:lvl w:ilvl="2" w:tplc="78118762" w:tentative="1">
      <w:start w:val="1"/>
      <w:numFmt w:val="lowerRoman"/>
      <w:lvlText w:val="%3."/>
      <w:lvlJc w:val="right"/>
      <w:pPr>
        <w:ind w:left="2160" w:hanging="180"/>
      </w:pPr>
    </w:lvl>
    <w:lvl w:ilvl="3" w:tplc="78118762" w:tentative="1">
      <w:start w:val="1"/>
      <w:numFmt w:val="decimal"/>
      <w:lvlText w:val="%4."/>
      <w:lvlJc w:val="left"/>
      <w:pPr>
        <w:ind w:left="2880" w:hanging="360"/>
      </w:pPr>
    </w:lvl>
    <w:lvl w:ilvl="4" w:tplc="78118762" w:tentative="1">
      <w:start w:val="1"/>
      <w:numFmt w:val="lowerLetter"/>
      <w:lvlText w:val="%5."/>
      <w:lvlJc w:val="left"/>
      <w:pPr>
        <w:ind w:left="3600" w:hanging="360"/>
      </w:pPr>
    </w:lvl>
    <w:lvl w:ilvl="5" w:tplc="78118762" w:tentative="1">
      <w:start w:val="1"/>
      <w:numFmt w:val="lowerRoman"/>
      <w:lvlText w:val="%6."/>
      <w:lvlJc w:val="right"/>
      <w:pPr>
        <w:ind w:left="4320" w:hanging="180"/>
      </w:pPr>
    </w:lvl>
    <w:lvl w:ilvl="6" w:tplc="78118762" w:tentative="1">
      <w:start w:val="1"/>
      <w:numFmt w:val="decimal"/>
      <w:lvlText w:val="%7."/>
      <w:lvlJc w:val="left"/>
      <w:pPr>
        <w:ind w:left="5040" w:hanging="360"/>
      </w:pPr>
    </w:lvl>
    <w:lvl w:ilvl="7" w:tplc="78118762" w:tentative="1">
      <w:start w:val="1"/>
      <w:numFmt w:val="lowerLetter"/>
      <w:lvlText w:val="%8."/>
      <w:lvlJc w:val="left"/>
      <w:pPr>
        <w:ind w:left="5760" w:hanging="360"/>
      </w:pPr>
    </w:lvl>
    <w:lvl w:ilvl="8" w:tplc="7811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3">
    <w:multiLevelType w:val="hybridMultilevel"/>
    <w:lvl w:ilvl="0" w:tplc="76668780">
      <w:start w:val="1"/>
      <w:numFmt w:val="decimal"/>
      <w:lvlText w:val="%1."/>
      <w:lvlJc w:val="left"/>
      <w:pPr>
        <w:ind w:left="720" w:hanging="360"/>
      </w:pPr>
    </w:lvl>
    <w:lvl w:ilvl="1" w:tplc="76668780" w:tentative="1">
      <w:start w:val="1"/>
      <w:numFmt w:val="lowerLetter"/>
      <w:lvlText w:val="%2."/>
      <w:lvlJc w:val="left"/>
      <w:pPr>
        <w:ind w:left="1440" w:hanging="360"/>
      </w:pPr>
    </w:lvl>
    <w:lvl w:ilvl="2" w:tplc="76668780" w:tentative="1">
      <w:start w:val="1"/>
      <w:numFmt w:val="lowerRoman"/>
      <w:lvlText w:val="%3."/>
      <w:lvlJc w:val="right"/>
      <w:pPr>
        <w:ind w:left="2160" w:hanging="180"/>
      </w:pPr>
    </w:lvl>
    <w:lvl w:ilvl="3" w:tplc="76668780" w:tentative="1">
      <w:start w:val="1"/>
      <w:numFmt w:val="decimal"/>
      <w:lvlText w:val="%4."/>
      <w:lvlJc w:val="left"/>
      <w:pPr>
        <w:ind w:left="2880" w:hanging="360"/>
      </w:pPr>
    </w:lvl>
    <w:lvl w:ilvl="4" w:tplc="76668780" w:tentative="1">
      <w:start w:val="1"/>
      <w:numFmt w:val="lowerLetter"/>
      <w:lvlText w:val="%5."/>
      <w:lvlJc w:val="left"/>
      <w:pPr>
        <w:ind w:left="3600" w:hanging="360"/>
      </w:pPr>
    </w:lvl>
    <w:lvl w:ilvl="5" w:tplc="76668780" w:tentative="1">
      <w:start w:val="1"/>
      <w:numFmt w:val="lowerRoman"/>
      <w:lvlText w:val="%6."/>
      <w:lvlJc w:val="right"/>
      <w:pPr>
        <w:ind w:left="4320" w:hanging="180"/>
      </w:pPr>
    </w:lvl>
    <w:lvl w:ilvl="6" w:tplc="76668780" w:tentative="1">
      <w:start w:val="1"/>
      <w:numFmt w:val="decimal"/>
      <w:lvlText w:val="%7."/>
      <w:lvlJc w:val="left"/>
      <w:pPr>
        <w:ind w:left="5040" w:hanging="360"/>
      </w:pPr>
    </w:lvl>
    <w:lvl w:ilvl="7" w:tplc="76668780" w:tentative="1">
      <w:start w:val="1"/>
      <w:numFmt w:val="lowerLetter"/>
      <w:lvlText w:val="%8."/>
      <w:lvlJc w:val="left"/>
      <w:pPr>
        <w:ind w:left="5760" w:hanging="360"/>
      </w:pPr>
    </w:lvl>
    <w:lvl w:ilvl="8" w:tplc="7666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2">
    <w:multiLevelType w:val="hybridMultilevel"/>
    <w:lvl w:ilvl="0" w:tplc="85846986">
      <w:start w:val="1"/>
      <w:numFmt w:val="decimal"/>
      <w:lvlText w:val="%1."/>
      <w:lvlJc w:val="left"/>
      <w:pPr>
        <w:ind w:left="720" w:hanging="360"/>
      </w:pPr>
    </w:lvl>
    <w:lvl w:ilvl="1" w:tplc="85846986" w:tentative="1">
      <w:start w:val="1"/>
      <w:numFmt w:val="lowerLetter"/>
      <w:lvlText w:val="%2."/>
      <w:lvlJc w:val="left"/>
      <w:pPr>
        <w:ind w:left="1440" w:hanging="360"/>
      </w:pPr>
    </w:lvl>
    <w:lvl w:ilvl="2" w:tplc="85846986" w:tentative="1">
      <w:start w:val="1"/>
      <w:numFmt w:val="lowerRoman"/>
      <w:lvlText w:val="%3."/>
      <w:lvlJc w:val="right"/>
      <w:pPr>
        <w:ind w:left="2160" w:hanging="180"/>
      </w:pPr>
    </w:lvl>
    <w:lvl w:ilvl="3" w:tplc="85846986" w:tentative="1">
      <w:start w:val="1"/>
      <w:numFmt w:val="decimal"/>
      <w:lvlText w:val="%4."/>
      <w:lvlJc w:val="left"/>
      <w:pPr>
        <w:ind w:left="2880" w:hanging="360"/>
      </w:pPr>
    </w:lvl>
    <w:lvl w:ilvl="4" w:tplc="85846986" w:tentative="1">
      <w:start w:val="1"/>
      <w:numFmt w:val="lowerLetter"/>
      <w:lvlText w:val="%5."/>
      <w:lvlJc w:val="left"/>
      <w:pPr>
        <w:ind w:left="3600" w:hanging="360"/>
      </w:pPr>
    </w:lvl>
    <w:lvl w:ilvl="5" w:tplc="85846986" w:tentative="1">
      <w:start w:val="1"/>
      <w:numFmt w:val="lowerRoman"/>
      <w:lvlText w:val="%6."/>
      <w:lvlJc w:val="right"/>
      <w:pPr>
        <w:ind w:left="4320" w:hanging="180"/>
      </w:pPr>
    </w:lvl>
    <w:lvl w:ilvl="6" w:tplc="85846986" w:tentative="1">
      <w:start w:val="1"/>
      <w:numFmt w:val="decimal"/>
      <w:lvlText w:val="%7."/>
      <w:lvlJc w:val="left"/>
      <w:pPr>
        <w:ind w:left="5040" w:hanging="360"/>
      </w:pPr>
    </w:lvl>
    <w:lvl w:ilvl="7" w:tplc="85846986" w:tentative="1">
      <w:start w:val="1"/>
      <w:numFmt w:val="lowerLetter"/>
      <w:lvlText w:val="%8."/>
      <w:lvlJc w:val="left"/>
      <w:pPr>
        <w:ind w:left="5760" w:hanging="360"/>
      </w:pPr>
    </w:lvl>
    <w:lvl w:ilvl="8" w:tplc="8584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1">
    <w:multiLevelType w:val="hybridMultilevel"/>
    <w:lvl w:ilvl="0" w:tplc="93472027">
      <w:start w:val="1"/>
      <w:numFmt w:val="decimal"/>
      <w:lvlText w:val="%1."/>
      <w:lvlJc w:val="left"/>
      <w:pPr>
        <w:ind w:left="720" w:hanging="360"/>
      </w:pPr>
    </w:lvl>
    <w:lvl w:ilvl="1" w:tplc="93472027" w:tentative="1">
      <w:start w:val="1"/>
      <w:numFmt w:val="lowerLetter"/>
      <w:lvlText w:val="%2."/>
      <w:lvlJc w:val="left"/>
      <w:pPr>
        <w:ind w:left="1440" w:hanging="360"/>
      </w:pPr>
    </w:lvl>
    <w:lvl w:ilvl="2" w:tplc="93472027" w:tentative="1">
      <w:start w:val="1"/>
      <w:numFmt w:val="lowerRoman"/>
      <w:lvlText w:val="%3."/>
      <w:lvlJc w:val="right"/>
      <w:pPr>
        <w:ind w:left="2160" w:hanging="180"/>
      </w:pPr>
    </w:lvl>
    <w:lvl w:ilvl="3" w:tplc="93472027" w:tentative="1">
      <w:start w:val="1"/>
      <w:numFmt w:val="decimal"/>
      <w:lvlText w:val="%4."/>
      <w:lvlJc w:val="left"/>
      <w:pPr>
        <w:ind w:left="2880" w:hanging="360"/>
      </w:pPr>
    </w:lvl>
    <w:lvl w:ilvl="4" w:tplc="93472027" w:tentative="1">
      <w:start w:val="1"/>
      <w:numFmt w:val="lowerLetter"/>
      <w:lvlText w:val="%5."/>
      <w:lvlJc w:val="left"/>
      <w:pPr>
        <w:ind w:left="3600" w:hanging="360"/>
      </w:pPr>
    </w:lvl>
    <w:lvl w:ilvl="5" w:tplc="93472027" w:tentative="1">
      <w:start w:val="1"/>
      <w:numFmt w:val="lowerRoman"/>
      <w:lvlText w:val="%6."/>
      <w:lvlJc w:val="right"/>
      <w:pPr>
        <w:ind w:left="4320" w:hanging="180"/>
      </w:pPr>
    </w:lvl>
    <w:lvl w:ilvl="6" w:tplc="93472027" w:tentative="1">
      <w:start w:val="1"/>
      <w:numFmt w:val="decimal"/>
      <w:lvlText w:val="%7."/>
      <w:lvlJc w:val="left"/>
      <w:pPr>
        <w:ind w:left="5040" w:hanging="360"/>
      </w:pPr>
    </w:lvl>
    <w:lvl w:ilvl="7" w:tplc="93472027" w:tentative="1">
      <w:start w:val="1"/>
      <w:numFmt w:val="lowerLetter"/>
      <w:lvlText w:val="%8."/>
      <w:lvlJc w:val="left"/>
      <w:pPr>
        <w:ind w:left="5760" w:hanging="360"/>
      </w:pPr>
    </w:lvl>
    <w:lvl w:ilvl="8" w:tplc="9347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0">
    <w:multiLevelType w:val="hybridMultilevel"/>
    <w:lvl w:ilvl="0" w:tplc="49942566">
      <w:start w:val="1"/>
      <w:numFmt w:val="decimal"/>
      <w:lvlText w:val="%1."/>
      <w:lvlJc w:val="left"/>
      <w:pPr>
        <w:ind w:left="720" w:hanging="360"/>
      </w:pPr>
    </w:lvl>
    <w:lvl w:ilvl="1" w:tplc="49942566" w:tentative="1">
      <w:start w:val="1"/>
      <w:numFmt w:val="lowerLetter"/>
      <w:lvlText w:val="%2."/>
      <w:lvlJc w:val="left"/>
      <w:pPr>
        <w:ind w:left="1440" w:hanging="360"/>
      </w:pPr>
    </w:lvl>
    <w:lvl w:ilvl="2" w:tplc="49942566" w:tentative="1">
      <w:start w:val="1"/>
      <w:numFmt w:val="lowerRoman"/>
      <w:lvlText w:val="%3."/>
      <w:lvlJc w:val="right"/>
      <w:pPr>
        <w:ind w:left="2160" w:hanging="180"/>
      </w:pPr>
    </w:lvl>
    <w:lvl w:ilvl="3" w:tplc="49942566" w:tentative="1">
      <w:start w:val="1"/>
      <w:numFmt w:val="decimal"/>
      <w:lvlText w:val="%4."/>
      <w:lvlJc w:val="left"/>
      <w:pPr>
        <w:ind w:left="2880" w:hanging="360"/>
      </w:pPr>
    </w:lvl>
    <w:lvl w:ilvl="4" w:tplc="49942566" w:tentative="1">
      <w:start w:val="1"/>
      <w:numFmt w:val="lowerLetter"/>
      <w:lvlText w:val="%5."/>
      <w:lvlJc w:val="left"/>
      <w:pPr>
        <w:ind w:left="3600" w:hanging="360"/>
      </w:pPr>
    </w:lvl>
    <w:lvl w:ilvl="5" w:tplc="49942566" w:tentative="1">
      <w:start w:val="1"/>
      <w:numFmt w:val="lowerRoman"/>
      <w:lvlText w:val="%6."/>
      <w:lvlJc w:val="right"/>
      <w:pPr>
        <w:ind w:left="4320" w:hanging="180"/>
      </w:pPr>
    </w:lvl>
    <w:lvl w:ilvl="6" w:tplc="49942566" w:tentative="1">
      <w:start w:val="1"/>
      <w:numFmt w:val="decimal"/>
      <w:lvlText w:val="%7."/>
      <w:lvlJc w:val="left"/>
      <w:pPr>
        <w:ind w:left="5040" w:hanging="360"/>
      </w:pPr>
    </w:lvl>
    <w:lvl w:ilvl="7" w:tplc="49942566" w:tentative="1">
      <w:start w:val="1"/>
      <w:numFmt w:val="lowerLetter"/>
      <w:lvlText w:val="%8."/>
      <w:lvlJc w:val="left"/>
      <w:pPr>
        <w:ind w:left="5760" w:hanging="360"/>
      </w:pPr>
    </w:lvl>
    <w:lvl w:ilvl="8" w:tplc="4994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9">
    <w:multiLevelType w:val="hybridMultilevel"/>
    <w:lvl w:ilvl="0" w:tplc="73301030">
      <w:start w:val="1"/>
      <w:numFmt w:val="decimal"/>
      <w:lvlText w:val="%1."/>
      <w:lvlJc w:val="left"/>
      <w:pPr>
        <w:ind w:left="720" w:hanging="360"/>
      </w:pPr>
    </w:lvl>
    <w:lvl w:ilvl="1" w:tplc="73301030" w:tentative="1">
      <w:start w:val="1"/>
      <w:numFmt w:val="lowerLetter"/>
      <w:lvlText w:val="%2."/>
      <w:lvlJc w:val="left"/>
      <w:pPr>
        <w:ind w:left="1440" w:hanging="360"/>
      </w:pPr>
    </w:lvl>
    <w:lvl w:ilvl="2" w:tplc="73301030" w:tentative="1">
      <w:start w:val="1"/>
      <w:numFmt w:val="lowerRoman"/>
      <w:lvlText w:val="%3."/>
      <w:lvlJc w:val="right"/>
      <w:pPr>
        <w:ind w:left="2160" w:hanging="180"/>
      </w:pPr>
    </w:lvl>
    <w:lvl w:ilvl="3" w:tplc="73301030" w:tentative="1">
      <w:start w:val="1"/>
      <w:numFmt w:val="decimal"/>
      <w:lvlText w:val="%4."/>
      <w:lvlJc w:val="left"/>
      <w:pPr>
        <w:ind w:left="2880" w:hanging="360"/>
      </w:pPr>
    </w:lvl>
    <w:lvl w:ilvl="4" w:tplc="73301030" w:tentative="1">
      <w:start w:val="1"/>
      <w:numFmt w:val="lowerLetter"/>
      <w:lvlText w:val="%5."/>
      <w:lvlJc w:val="left"/>
      <w:pPr>
        <w:ind w:left="3600" w:hanging="360"/>
      </w:pPr>
    </w:lvl>
    <w:lvl w:ilvl="5" w:tplc="73301030" w:tentative="1">
      <w:start w:val="1"/>
      <w:numFmt w:val="lowerRoman"/>
      <w:lvlText w:val="%6."/>
      <w:lvlJc w:val="right"/>
      <w:pPr>
        <w:ind w:left="4320" w:hanging="180"/>
      </w:pPr>
    </w:lvl>
    <w:lvl w:ilvl="6" w:tplc="73301030" w:tentative="1">
      <w:start w:val="1"/>
      <w:numFmt w:val="decimal"/>
      <w:lvlText w:val="%7."/>
      <w:lvlJc w:val="left"/>
      <w:pPr>
        <w:ind w:left="5040" w:hanging="360"/>
      </w:pPr>
    </w:lvl>
    <w:lvl w:ilvl="7" w:tplc="73301030" w:tentative="1">
      <w:start w:val="1"/>
      <w:numFmt w:val="lowerLetter"/>
      <w:lvlText w:val="%8."/>
      <w:lvlJc w:val="left"/>
      <w:pPr>
        <w:ind w:left="5760" w:hanging="360"/>
      </w:pPr>
    </w:lvl>
    <w:lvl w:ilvl="8" w:tplc="7330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8">
    <w:multiLevelType w:val="hybridMultilevel"/>
    <w:lvl w:ilvl="0" w:tplc="91538078">
      <w:start w:val="1"/>
      <w:numFmt w:val="decimal"/>
      <w:lvlText w:val="%1."/>
      <w:lvlJc w:val="left"/>
      <w:pPr>
        <w:ind w:left="720" w:hanging="360"/>
      </w:pPr>
    </w:lvl>
    <w:lvl w:ilvl="1" w:tplc="91538078" w:tentative="1">
      <w:start w:val="1"/>
      <w:numFmt w:val="lowerLetter"/>
      <w:lvlText w:val="%2."/>
      <w:lvlJc w:val="left"/>
      <w:pPr>
        <w:ind w:left="1440" w:hanging="360"/>
      </w:pPr>
    </w:lvl>
    <w:lvl w:ilvl="2" w:tplc="91538078" w:tentative="1">
      <w:start w:val="1"/>
      <w:numFmt w:val="lowerRoman"/>
      <w:lvlText w:val="%3."/>
      <w:lvlJc w:val="right"/>
      <w:pPr>
        <w:ind w:left="2160" w:hanging="180"/>
      </w:pPr>
    </w:lvl>
    <w:lvl w:ilvl="3" w:tplc="91538078" w:tentative="1">
      <w:start w:val="1"/>
      <w:numFmt w:val="decimal"/>
      <w:lvlText w:val="%4."/>
      <w:lvlJc w:val="left"/>
      <w:pPr>
        <w:ind w:left="2880" w:hanging="360"/>
      </w:pPr>
    </w:lvl>
    <w:lvl w:ilvl="4" w:tplc="91538078" w:tentative="1">
      <w:start w:val="1"/>
      <w:numFmt w:val="lowerLetter"/>
      <w:lvlText w:val="%5."/>
      <w:lvlJc w:val="left"/>
      <w:pPr>
        <w:ind w:left="3600" w:hanging="360"/>
      </w:pPr>
    </w:lvl>
    <w:lvl w:ilvl="5" w:tplc="91538078" w:tentative="1">
      <w:start w:val="1"/>
      <w:numFmt w:val="lowerRoman"/>
      <w:lvlText w:val="%6."/>
      <w:lvlJc w:val="right"/>
      <w:pPr>
        <w:ind w:left="4320" w:hanging="180"/>
      </w:pPr>
    </w:lvl>
    <w:lvl w:ilvl="6" w:tplc="91538078" w:tentative="1">
      <w:start w:val="1"/>
      <w:numFmt w:val="decimal"/>
      <w:lvlText w:val="%7."/>
      <w:lvlJc w:val="left"/>
      <w:pPr>
        <w:ind w:left="5040" w:hanging="360"/>
      </w:pPr>
    </w:lvl>
    <w:lvl w:ilvl="7" w:tplc="91538078" w:tentative="1">
      <w:start w:val="1"/>
      <w:numFmt w:val="lowerLetter"/>
      <w:lvlText w:val="%8."/>
      <w:lvlJc w:val="left"/>
      <w:pPr>
        <w:ind w:left="5760" w:hanging="360"/>
      </w:pPr>
    </w:lvl>
    <w:lvl w:ilvl="8" w:tplc="9153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7">
    <w:multiLevelType w:val="hybridMultilevel"/>
    <w:lvl w:ilvl="0" w:tplc="37293500">
      <w:start w:val="1"/>
      <w:numFmt w:val="decimal"/>
      <w:lvlText w:val="%1."/>
      <w:lvlJc w:val="left"/>
      <w:pPr>
        <w:ind w:left="720" w:hanging="360"/>
      </w:pPr>
    </w:lvl>
    <w:lvl w:ilvl="1" w:tplc="37293500" w:tentative="1">
      <w:start w:val="1"/>
      <w:numFmt w:val="lowerLetter"/>
      <w:lvlText w:val="%2."/>
      <w:lvlJc w:val="left"/>
      <w:pPr>
        <w:ind w:left="1440" w:hanging="360"/>
      </w:pPr>
    </w:lvl>
    <w:lvl w:ilvl="2" w:tplc="37293500" w:tentative="1">
      <w:start w:val="1"/>
      <w:numFmt w:val="lowerRoman"/>
      <w:lvlText w:val="%3."/>
      <w:lvlJc w:val="right"/>
      <w:pPr>
        <w:ind w:left="2160" w:hanging="180"/>
      </w:pPr>
    </w:lvl>
    <w:lvl w:ilvl="3" w:tplc="37293500" w:tentative="1">
      <w:start w:val="1"/>
      <w:numFmt w:val="decimal"/>
      <w:lvlText w:val="%4."/>
      <w:lvlJc w:val="left"/>
      <w:pPr>
        <w:ind w:left="2880" w:hanging="360"/>
      </w:pPr>
    </w:lvl>
    <w:lvl w:ilvl="4" w:tplc="37293500" w:tentative="1">
      <w:start w:val="1"/>
      <w:numFmt w:val="lowerLetter"/>
      <w:lvlText w:val="%5."/>
      <w:lvlJc w:val="left"/>
      <w:pPr>
        <w:ind w:left="3600" w:hanging="360"/>
      </w:pPr>
    </w:lvl>
    <w:lvl w:ilvl="5" w:tplc="37293500" w:tentative="1">
      <w:start w:val="1"/>
      <w:numFmt w:val="lowerRoman"/>
      <w:lvlText w:val="%6."/>
      <w:lvlJc w:val="right"/>
      <w:pPr>
        <w:ind w:left="4320" w:hanging="180"/>
      </w:pPr>
    </w:lvl>
    <w:lvl w:ilvl="6" w:tplc="37293500" w:tentative="1">
      <w:start w:val="1"/>
      <w:numFmt w:val="decimal"/>
      <w:lvlText w:val="%7."/>
      <w:lvlJc w:val="left"/>
      <w:pPr>
        <w:ind w:left="5040" w:hanging="360"/>
      </w:pPr>
    </w:lvl>
    <w:lvl w:ilvl="7" w:tplc="37293500" w:tentative="1">
      <w:start w:val="1"/>
      <w:numFmt w:val="lowerLetter"/>
      <w:lvlText w:val="%8."/>
      <w:lvlJc w:val="left"/>
      <w:pPr>
        <w:ind w:left="5760" w:hanging="360"/>
      </w:pPr>
    </w:lvl>
    <w:lvl w:ilvl="8" w:tplc="3729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6">
    <w:multiLevelType w:val="hybridMultilevel"/>
    <w:lvl w:ilvl="0" w:tplc="85471729">
      <w:start w:val="1"/>
      <w:numFmt w:val="decimal"/>
      <w:lvlText w:val="%1."/>
      <w:lvlJc w:val="left"/>
      <w:pPr>
        <w:ind w:left="720" w:hanging="360"/>
      </w:pPr>
    </w:lvl>
    <w:lvl w:ilvl="1" w:tplc="85471729" w:tentative="1">
      <w:start w:val="1"/>
      <w:numFmt w:val="lowerLetter"/>
      <w:lvlText w:val="%2."/>
      <w:lvlJc w:val="left"/>
      <w:pPr>
        <w:ind w:left="1440" w:hanging="360"/>
      </w:pPr>
    </w:lvl>
    <w:lvl w:ilvl="2" w:tplc="85471729" w:tentative="1">
      <w:start w:val="1"/>
      <w:numFmt w:val="lowerRoman"/>
      <w:lvlText w:val="%3."/>
      <w:lvlJc w:val="right"/>
      <w:pPr>
        <w:ind w:left="2160" w:hanging="180"/>
      </w:pPr>
    </w:lvl>
    <w:lvl w:ilvl="3" w:tplc="85471729" w:tentative="1">
      <w:start w:val="1"/>
      <w:numFmt w:val="decimal"/>
      <w:lvlText w:val="%4."/>
      <w:lvlJc w:val="left"/>
      <w:pPr>
        <w:ind w:left="2880" w:hanging="360"/>
      </w:pPr>
    </w:lvl>
    <w:lvl w:ilvl="4" w:tplc="85471729" w:tentative="1">
      <w:start w:val="1"/>
      <w:numFmt w:val="lowerLetter"/>
      <w:lvlText w:val="%5."/>
      <w:lvlJc w:val="left"/>
      <w:pPr>
        <w:ind w:left="3600" w:hanging="360"/>
      </w:pPr>
    </w:lvl>
    <w:lvl w:ilvl="5" w:tplc="85471729" w:tentative="1">
      <w:start w:val="1"/>
      <w:numFmt w:val="lowerRoman"/>
      <w:lvlText w:val="%6."/>
      <w:lvlJc w:val="right"/>
      <w:pPr>
        <w:ind w:left="4320" w:hanging="180"/>
      </w:pPr>
    </w:lvl>
    <w:lvl w:ilvl="6" w:tplc="85471729" w:tentative="1">
      <w:start w:val="1"/>
      <w:numFmt w:val="decimal"/>
      <w:lvlText w:val="%7."/>
      <w:lvlJc w:val="left"/>
      <w:pPr>
        <w:ind w:left="5040" w:hanging="360"/>
      </w:pPr>
    </w:lvl>
    <w:lvl w:ilvl="7" w:tplc="85471729" w:tentative="1">
      <w:start w:val="1"/>
      <w:numFmt w:val="lowerLetter"/>
      <w:lvlText w:val="%8."/>
      <w:lvlJc w:val="left"/>
      <w:pPr>
        <w:ind w:left="5760" w:hanging="360"/>
      </w:pPr>
    </w:lvl>
    <w:lvl w:ilvl="8" w:tplc="8547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5">
    <w:multiLevelType w:val="hybridMultilevel"/>
    <w:lvl w:ilvl="0" w:tplc="18545865">
      <w:start w:val="1"/>
      <w:numFmt w:val="decimal"/>
      <w:lvlText w:val="%1."/>
      <w:lvlJc w:val="left"/>
      <w:pPr>
        <w:ind w:left="720" w:hanging="360"/>
      </w:pPr>
    </w:lvl>
    <w:lvl w:ilvl="1" w:tplc="18545865" w:tentative="1">
      <w:start w:val="1"/>
      <w:numFmt w:val="lowerLetter"/>
      <w:lvlText w:val="%2."/>
      <w:lvlJc w:val="left"/>
      <w:pPr>
        <w:ind w:left="1440" w:hanging="360"/>
      </w:pPr>
    </w:lvl>
    <w:lvl w:ilvl="2" w:tplc="18545865" w:tentative="1">
      <w:start w:val="1"/>
      <w:numFmt w:val="lowerRoman"/>
      <w:lvlText w:val="%3."/>
      <w:lvlJc w:val="right"/>
      <w:pPr>
        <w:ind w:left="2160" w:hanging="180"/>
      </w:pPr>
    </w:lvl>
    <w:lvl w:ilvl="3" w:tplc="18545865" w:tentative="1">
      <w:start w:val="1"/>
      <w:numFmt w:val="decimal"/>
      <w:lvlText w:val="%4."/>
      <w:lvlJc w:val="left"/>
      <w:pPr>
        <w:ind w:left="2880" w:hanging="360"/>
      </w:pPr>
    </w:lvl>
    <w:lvl w:ilvl="4" w:tplc="18545865" w:tentative="1">
      <w:start w:val="1"/>
      <w:numFmt w:val="lowerLetter"/>
      <w:lvlText w:val="%5."/>
      <w:lvlJc w:val="left"/>
      <w:pPr>
        <w:ind w:left="3600" w:hanging="360"/>
      </w:pPr>
    </w:lvl>
    <w:lvl w:ilvl="5" w:tplc="18545865" w:tentative="1">
      <w:start w:val="1"/>
      <w:numFmt w:val="lowerRoman"/>
      <w:lvlText w:val="%6."/>
      <w:lvlJc w:val="right"/>
      <w:pPr>
        <w:ind w:left="4320" w:hanging="180"/>
      </w:pPr>
    </w:lvl>
    <w:lvl w:ilvl="6" w:tplc="18545865" w:tentative="1">
      <w:start w:val="1"/>
      <w:numFmt w:val="decimal"/>
      <w:lvlText w:val="%7."/>
      <w:lvlJc w:val="left"/>
      <w:pPr>
        <w:ind w:left="5040" w:hanging="360"/>
      </w:pPr>
    </w:lvl>
    <w:lvl w:ilvl="7" w:tplc="18545865" w:tentative="1">
      <w:start w:val="1"/>
      <w:numFmt w:val="lowerLetter"/>
      <w:lvlText w:val="%8."/>
      <w:lvlJc w:val="left"/>
      <w:pPr>
        <w:ind w:left="5760" w:hanging="360"/>
      </w:pPr>
    </w:lvl>
    <w:lvl w:ilvl="8" w:tplc="1854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4">
    <w:multiLevelType w:val="hybridMultilevel"/>
    <w:lvl w:ilvl="0" w:tplc="34672146">
      <w:start w:val="1"/>
      <w:numFmt w:val="decimal"/>
      <w:lvlText w:val="%1."/>
      <w:lvlJc w:val="left"/>
      <w:pPr>
        <w:ind w:left="720" w:hanging="360"/>
      </w:pPr>
    </w:lvl>
    <w:lvl w:ilvl="1" w:tplc="34672146" w:tentative="1">
      <w:start w:val="1"/>
      <w:numFmt w:val="lowerLetter"/>
      <w:lvlText w:val="%2."/>
      <w:lvlJc w:val="left"/>
      <w:pPr>
        <w:ind w:left="1440" w:hanging="360"/>
      </w:pPr>
    </w:lvl>
    <w:lvl w:ilvl="2" w:tplc="34672146" w:tentative="1">
      <w:start w:val="1"/>
      <w:numFmt w:val="lowerRoman"/>
      <w:lvlText w:val="%3."/>
      <w:lvlJc w:val="right"/>
      <w:pPr>
        <w:ind w:left="2160" w:hanging="180"/>
      </w:pPr>
    </w:lvl>
    <w:lvl w:ilvl="3" w:tplc="34672146" w:tentative="1">
      <w:start w:val="1"/>
      <w:numFmt w:val="decimal"/>
      <w:lvlText w:val="%4."/>
      <w:lvlJc w:val="left"/>
      <w:pPr>
        <w:ind w:left="2880" w:hanging="360"/>
      </w:pPr>
    </w:lvl>
    <w:lvl w:ilvl="4" w:tplc="34672146" w:tentative="1">
      <w:start w:val="1"/>
      <w:numFmt w:val="lowerLetter"/>
      <w:lvlText w:val="%5."/>
      <w:lvlJc w:val="left"/>
      <w:pPr>
        <w:ind w:left="3600" w:hanging="360"/>
      </w:pPr>
    </w:lvl>
    <w:lvl w:ilvl="5" w:tplc="34672146" w:tentative="1">
      <w:start w:val="1"/>
      <w:numFmt w:val="lowerRoman"/>
      <w:lvlText w:val="%6."/>
      <w:lvlJc w:val="right"/>
      <w:pPr>
        <w:ind w:left="4320" w:hanging="180"/>
      </w:pPr>
    </w:lvl>
    <w:lvl w:ilvl="6" w:tplc="34672146" w:tentative="1">
      <w:start w:val="1"/>
      <w:numFmt w:val="decimal"/>
      <w:lvlText w:val="%7."/>
      <w:lvlJc w:val="left"/>
      <w:pPr>
        <w:ind w:left="5040" w:hanging="360"/>
      </w:pPr>
    </w:lvl>
    <w:lvl w:ilvl="7" w:tplc="34672146" w:tentative="1">
      <w:start w:val="1"/>
      <w:numFmt w:val="lowerLetter"/>
      <w:lvlText w:val="%8."/>
      <w:lvlJc w:val="left"/>
      <w:pPr>
        <w:ind w:left="5760" w:hanging="360"/>
      </w:pPr>
    </w:lvl>
    <w:lvl w:ilvl="8" w:tplc="3467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3">
    <w:multiLevelType w:val="hybridMultilevel"/>
    <w:lvl w:ilvl="0" w:tplc="52358633">
      <w:start w:val="1"/>
      <w:numFmt w:val="decimal"/>
      <w:lvlText w:val="%1."/>
      <w:lvlJc w:val="left"/>
      <w:pPr>
        <w:ind w:left="720" w:hanging="360"/>
      </w:pPr>
    </w:lvl>
    <w:lvl w:ilvl="1" w:tplc="52358633" w:tentative="1">
      <w:start w:val="1"/>
      <w:numFmt w:val="lowerLetter"/>
      <w:lvlText w:val="%2."/>
      <w:lvlJc w:val="left"/>
      <w:pPr>
        <w:ind w:left="1440" w:hanging="360"/>
      </w:pPr>
    </w:lvl>
    <w:lvl w:ilvl="2" w:tplc="52358633" w:tentative="1">
      <w:start w:val="1"/>
      <w:numFmt w:val="lowerRoman"/>
      <w:lvlText w:val="%3."/>
      <w:lvlJc w:val="right"/>
      <w:pPr>
        <w:ind w:left="2160" w:hanging="180"/>
      </w:pPr>
    </w:lvl>
    <w:lvl w:ilvl="3" w:tplc="52358633" w:tentative="1">
      <w:start w:val="1"/>
      <w:numFmt w:val="decimal"/>
      <w:lvlText w:val="%4."/>
      <w:lvlJc w:val="left"/>
      <w:pPr>
        <w:ind w:left="2880" w:hanging="360"/>
      </w:pPr>
    </w:lvl>
    <w:lvl w:ilvl="4" w:tplc="52358633" w:tentative="1">
      <w:start w:val="1"/>
      <w:numFmt w:val="lowerLetter"/>
      <w:lvlText w:val="%5."/>
      <w:lvlJc w:val="left"/>
      <w:pPr>
        <w:ind w:left="3600" w:hanging="360"/>
      </w:pPr>
    </w:lvl>
    <w:lvl w:ilvl="5" w:tplc="52358633" w:tentative="1">
      <w:start w:val="1"/>
      <w:numFmt w:val="lowerRoman"/>
      <w:lvlText w:val="%6."/>
      <w:lvlJc w:val="right"/>
      <w:pPr>
        <w:ind w:left="4320" w:hanging="180"/>
      </w:pPr>
    </w:lvl>
    <w:lvl w:ilvl="6" w:tplc="52358633" w:tentative="1">
      <w:start w:val="1"/>
      <w:numFmt w:val="decimal"/>
      <w:lvlText w:val="%7."/>
      <w:lvlJc w:val="left"/>
      <w:pPr>
        <w:ind w:left="5040" w:hanging="360"/>
      </w:pPr>
    </w:lvl>
    <w:lvl w:ilvl="7" w:tplc="52358633" w:tentative="1">
      <w:start w:val="1"/>
      <w:numFmt w:val="lowerLetter"/>
      <w:lvlText w:val="%8."/>
      <w:lvlJc w:val="left"/>
      <w:pPr>
        <w:ind w:left="5760" w:hanging="360"/>
      </w:pPr>
    </w:lvl>
    <w:lvl w:ilvl="8" w:tplc="5235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2">
    <w:multiLevelType w:val="hybridMultilevel"/>
    <w:lvl w:ilvl="0" w:tplc="55122144">
      <w:start w:val="1"/>
      <w:numFmt w:val="decimal"/>
      <w:lvlText w:val="%1."/>
      <w:lvlJc w:val="left"/>
      <w:pPr>
        <w:ind w:left="720" w:hanging="360"/>
      </w:pPr>
    </w:lvl>
    <w:lvl w:ilvl="1" w:tplc="55122144" w:tentative="1">
      <w:start w:val="1"/>
      <w:numFmt w:val="lowerLetter"/>
      <w:lvlText w:val="%2."/>
      <w:lvlJc w:val="left"/>
      <w:pPr>
        <w:ind w:left="1440" w:hanging="360"/>
      </w:pPr>
    </w:lvl>
    <w:lvl w:ilvl="2" w:tplc="55122144" w:tentative="1">
      <w:start w:val="1"/>
      <w:numFmt w:val="lowerRoman"/>
      <w:lvlText w:val="%3."/>
      <w:lvlJc w:val="right"/>
      <w:pPr>
        <w:ind w:left="2160" w:hanging="180"/>
      </w:pPr>
    </w:lvl>
    <w:lvl w:ilvl="3" w:tplc="55122144" w:tentative="1">
      <w:start w:val="1"/>
      <w:numFmt w:val="decimal"/>
      <w:lvlText w:val="%4."/>
      <w:lvlJc w:val="left"/>
      <w:pPr>
        <w:ind w:left="2880" w:hanging="360"/>
      </w:pPr>
    </w:lvl>
    <w:lvl w:ilvl="4" w:tplc="55122144" w:tentative="1">
      <w:start w:val="1"/>
      <w:numFmt w:val="lowerLetter"/>
      <w:lvlText w:val="%5."/>
      <w:lvlJc w:val="left"/>
      <w:pPr>
        <w:ind w:left="3600" w:hanging="360"/>
      </w:pPr>
    </w:lvl>
    <w:lvl w:ilvl="5" w:tplc="55122144" w:tentative="1">
      <w:start w:val="1"/>
      <w:numFmt w:val="lowerRoman"/>
      <w:lvlText w:val="%6."/>
      <w:lvlJc w:val="right"/>
      <w:pPr>
        <w:ind w:left="4320" w:hanging="180"/>
      </w:pPr>
    </w:lvl>
    <w:lvl w:ilvl="6" w:tplc="55122144" w:tentative="1">
      <w:start w:val="1"/>
      <w:numFmt w:val="decimal"/>
      <w:lvlText w:val="%7."/>
      <w:lvlJc w:val="left"/>
      <w:pPr>
        <w:ind w:left="5040" w:hanging="360"/>
      </w:pPr>
    </w:lvl>
    <w:lvl w:ilvl="7" w:tplc="55122144" w:tentative="1">
      <w:start w:val="1"/>
      <w:numFmt w:val="lowerLetter"/>
      <w:lvlText w:val="%8."/>
      <w:lvlJc w:val="left"/>
      <w:pPr>
        <w:ind w:left="5760" w:hanging="360"/>
      </w:pPr>
    </w:lvl>
    <w:lvl w:ilvl="8" w:tplc="5512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1">
    <w:multiLevelType w:val="hybridMultilevel"/>
    <w:lvl w:ilvl="0" w:tplc="38192099">
      <w:start w:val="1"/>
      <w:numFmt w:val="decimal"/>
      <w:lvlText w:val="%1."/>
      <w:lvlJc w:val="left"/>
      <w:pPr>
        <w:ind w:left="720" w:hanging="360"/>
      </w:pPr>
    </w:lvl>
    <w:lvl w:ilvl="1" w:tplc="38192099" w:tentative="1">
      <w:start w:val="1"/>
      <w:numFmt w:val="lowerLetter"/>
      <w:lvlText w:val="%2."/>
      <w:lvlJc w:val="left"/>
      <w:pPr>
        <w:ind w:left="1440" w:hanging="360"/>
      </w:pPr>
    </w:lvl>
    <w:lvl w:ilvl="2" w:tplc="38192099" w:tentative="1">
      <w:start w:val="1"/>
      <w:numFmt w:val="lowerRoman"/>
      <w:lvlText w:val="%3."/>
      <w:lvlJc w:val="right"/>
      <w:pPr>
        <w:ind w:left="2160" w:hanging="180"/>
      </w:pPr>
    </w:lvl>
    <w:lvl w:ilvl="3" w:tplc="38192099" w:tentative="1">
      <w:start w:val="1"/>
      <w:numFmt w:val="decimal"/>
      <w:lvlText w:val="%4."/>
      <w:lvlJc w:val="left"/>
      <w:pPr>
        <w:ind w:left="2880" w:hanging="360"/>
      </w:pPr>
    </w:lvl>
    <w:lvl w:ilvl="4" w:tplc="38192099" w:tentative="1">
      <w:start w:val="1"/>
      <w:numFmt w:val="lowerLetter"/>
      <w:lvlText w:val="%5."/>
      <w:lvlJc w:val="left"/>
      <w:pPr>
        <w:ind w:left="3600" w:hanging="360"/>
      </w:pPr>
    </w:lvl>
    <w:lvl w:ilvl="5" w:tplc="38192099" w:tentative="1">
      <w:start w:val="1"/>
      <w:numFmt w:val="lowerRoman"/>
      <w:lvlText w:val="%6."/>
      <w:lvlJc w:val="right"/>
      <w:pPr>
        <w:ind w:left="4320" w:hanging="180"/>
      </w:pPr>
    </w:lvl>
    <w:lvl w:ilvl="6" w:tplc="38192099" w:tentative="1">
      <w:start w:val="1"/>
      <w:numFmt w:val="decimal"/>
      <w:lvlText w:val="%7."/>
      <w:lvlJc w:val="left"/>
      <w:pPr>
        <w:ind w:left="5040" w:hanging="360"/>
      </w:pPr>
    </w:lvl>
    <w:lvl w:ilvl="7" w:tplc="38192099" w:tentative="1">
      <w:start w:val="1"/>
      <w:numFmt w:val="lowerLetter"/>
      <w:lvlText w:val="%8."/>
      <w:lvlJc w:val="left"/>
      <w:pPr>
        <w:ind w:left="5760" w:hanging="360"/>
      </w:pPr>
    </w:lvl>
    <w:lvl w:ilvl="8" w:tplc="3819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0">
    <w:multiLevelType w:val="hybridMultilevel"/>
    <w:lvl w:ilvl="0" w:tplc="86098510">
      <w:start w:val="1"/>
      <w:numFmt w:val="decimal"/>
      <w:lvlText w:val="%1."/>
      <w:lvlJc w:val="left"/>
      <w:pPr>
        <w:ind w:left="720" w:hanging="360"/>
      </w:pPr>
    </w:lvl>
    <w:lvl w:ilvl="1" w:tplc="86098510" w:tentative="1">
      <w:start w:val="1"/>
      <w:numFmt w:val="lowerLetter"/>
      <w:lvlText w:val="%2."/>
      <w:lvlJc w:val="left"/>
      <w:pPr>
        <w:ind w:left="1440" w:hanging="360"/>
      </w:pPr>
    </w:lvl>
    <w:lvl w:ilvl="2" w:tplc="86098510" w:tentative="1">
      <w:start w:val="1"/>
      <w:numFmt w:val="lowerRoman"/>
      <w:lvlText w:val="%3."/>
      <w:lvlJc w:val="right"/>
      <w:pPr>
        <w:ind w:left="2160" w:hanging="180"/>
      </w:pPr>
    </w:lvl>
    <w:lvl w:ilvl="3" w:tplc="86098510" w:tentative="1">
      <w:start w:val="1"/>
      <w:numFmt w:val="decimal"/>
      <w:lvlText w:val="%4."/>
      <w:lvlJc w:val="left"/>
      <w:pPr>
        <w:ind w:left="2880" w:hanging="360"/>
      </w:pPr>
    </w:lvl>
    <w:lvl w:ilvl="4" w:tplc="86098510" w:tentative="1">
      <w:start w:val="1"/>
      <w:numFmt w:val="lowerLetter"/>
      <w:lvlText w:val="%5."/>
      <w:lvlJc w:val="left"/>
      <w:pPr>
        <w:ind w:left="3600" w:hanging="360"/>
      </w:pPr>
    </w:lvl>
    <w:lvl w:ilvl="5" w:tplc="86098510" w:tentative="1">
      <w:start w:val="1"/>
      <w:numFmt w:val="lowerRoman"/>
      <w:lvlText w:val="%6."/>
      <w:lvlJc w:val="right"/>
      <w:pPr>
        <w:ind w:left="4320" w:hanging="180"/>
      </w:pPr>
    </w:lvl>
    <w:lvl w:ilvl="6" w:tplc="86098510" w:tentative="1">
      <w:start w:val="1"/>
      <w:numFmt w:val="decimal"/>
      <w:lvlText w:val="%7."/>
      <w:lvlJc w:val="left"/>
      <w:pPr>
        <w:ind w:left="5040" w:hanging="360"/>
      </w:pPr>
    </w:lvl>
    <w:lvl w:ilvl="7" w:tplc="86098510" w:tentative="1">
      <w:start w:val="1"/>
      <w:numFmt w:val="lowerLetter"/>
      <w:lvlText w:val="%8."/>
      <w:lvlJc w:val="left"/>
      <w:pPr>
        <w:ind w:left="5760" w:hanging="360"/>
      </w:pPr>
    </w:lvl>
    <w:lvl w:ilvl="8" w:tplc="8609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9">
    <w:multiLevelType w:val="hybridMultilevel"/>
    <w:lvl w:ilvl="0" w:tplc="98359292">
      <w:start w:val="1"/>
      <w:numFmt w:val="decimal"/>
      <w:lvlText w:val="%1."/>
      <w:lvlJc w:val="left"/>
      <w:pPr>
        <w:ind w:left="720" w:hanging="360"/>
      </w:pPr>
    </w:lvl>
    <w:lvl w:ilvl="1" w:tplc="98359292" w:tentative="1">
      <w:start w:val="1"/>
      <w:numFmt w:val="lowerLetter"/>
      <w:lvlText w:val="%2."/>
      <w:lvlJc w:val="left"/>
      <w:pPr>
        <w:ind w:left="1440" w:hanging="360"/>
      </w:pPr>
    </w:lvl>
    <w:lvl w:ilvl="2" w:tplc="98359292" w:tentative="1">
      <w:start w:val="1"/>
      <w:numFmt w:val="lowerRoman"/>
      <w:lvlText w:val="%3."/>
      <w:lvlJc w:val="right"/>
      <w:pPr>
        <w:ind w:left="2160" w:hanging="180"/>
      </w:pPr>
    </w:lvl>
    <w:lvl w:ilvl="3" w:tplc="98359292" w:tentative="1">
      <w:start w:val="1"/>
      <w:numFmt w:val="decimal"/>
      <w:lvlText w:val="%4."/>
      <w:lvlJc w:val="left"/>
      <w:pPr>
        <w:ind w:left="2880" w:hanging="360"/>
      </w:pPr>
    </w:lvl>
    <w:lvl w:ilvl="4" w:tplc="98359292" w:tentative="1">
      <w:start w:val="1"/>
      <w:numFmt w:val="lowerLetter"/>
      <w:lvlText w:val="%5."/>
      <w:lvlJc w:val="left"/>
      <w:pPr>
        <w:ind w:left="3600" w:hanging="360"/>
      </w:pPr>
    </w:lvl>
    <w:lvl w:ilvl="5" w:tplc="98359292" w:tentative="1">
      <w:start w:val="1"/>
      <w:numFmt w:val="lowerRoman"/>
      <w:lvlText w:val="%6."/>
      <w:lvlJc w:val="right"/>
      <w:pPr>
        <w:ind w:left="4320" w:hanging="180"/>
      </w:pPr>
    </w:lvl>
    <w:lvl w:ilvl="6" w:tplc="98359292" w:tentative="1">
      <w:start w:val="1"/>
      <w:numFmt w:val="decimal"/>
      <w:lvlText w:val="%7."/>
      <w:lvlJc w:val="left"/>
      <w:pPr>
        <w:ind w:left="5040" w:hanging="360"/>
      </w:pPr>
    </w:lvl>
    <w:lvl w:ilvl="7" w:tplc="98359292" w:tentative="1">
      <w:start w:val="1"/>
      <w:numFmt w:val="lowerLetter"/>
      <w:lvlText w:val="%8."/>
      <w:lvlJc w:val="left"/>
      <w:pPr>
        <w:ind w:left="5760" w:hanging="360"/>
      </w:pPr>
    </w:lvl>
    <w:lvl w:ilvl="8" w:tplc="9835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8">
    <w:multiLevelType w:val="hybridMultilevel"/>
    <w:lvl w:ilvl="0" w:tplc="54135350">
      <w:start w:val="1"/>
      <w:numFmt w:val="decimal"/>
      <w:lvlText w:val="%1."/>
      <w:lvlJc w:val="left"/>
      <w:pPr>
        <w:ind w:left="720" w:hanging="360"/>
      </w:pPr>
    </w:lvl>
    <w:lvl w:ilvl="1" w:tplc="54135350" w:tentative="1">
      <w:start w:val="1"/>
      <w:numFmt w:val="lowerLetter"/>
      <w:lvlText w:val="%2."/>
      <w:lvlJc w:val="left"/>
      <w:pPr>
        <w:ind w:left="1440" w:hanging="360"/>
      </w:pPr>
    </w:lvl>
    <w:lvl w:ilvl="2" w:tplc="54135350" w:tentative="1">
      <w:start w:val="1"/>
      <w:numFmt w:val="lowerRoman"/>
      <w:lvlText w:val="%3."/>
      <w:lvlJc w:val="right"/>
      <w:pPr>
        <w:ind w:left="2160" w:hanging="180"/>
      </w:pPr>
    </w:lvl>
    <w:lvl w:ilvl="3" w:tplc="54135350" w:tentative="1">
      <w:start w:val="1"/>
      <w:numFmt w:val="decimal"/>
      <w:lvlText w:val="%4."/>
      <w:lvlJc w:val="left"/>
      <w:pPr>
        <w:ind w:left="2880" w:hanging="360"/>
      </w:pPr>
    </w:lvl>
    <w:lvl w:ilvl="4" w:tplc="54135350" w:tentative="1">
      <w:start w:val="1"/>
      <w:numFmt w:val="lowerLetter"/>
      <w:lvlText w:val="%5."/>
      <w:lvlJc w:val="left"/>
      <w:pPr>
        <w:ind w:left="3600" w:hanging="360"/>
      </w:pPr>
    </w:lvl>
    <w:lvl w:ilvl="5" w:tplc="54135350" w:tentative="1">
      <w:start w:val="1"/>
      <w:numFmt w:val="lowerRoman"/>
      <w:lvlText w:val="%6."/>
      <w:lvlJc w:val="right"/>
      <w:pPr>
        <w:ind w:left="4320" w:hanging="180"/>
      </w:pPr>
    </w:lvl>
    <w:lvl w:ilvl="6" w:tplc="54135350" w:tentative="1">
      <w:start w:val="1"/>
      <w:numFmt w:val="decimal"/>
      <w:lvlText w:val="%7."/>
      <w:lvlJc w:val="left"/>
      <w:pPr>
        <w:ind w:left="5040" w:hanging="360"/>
      </w:pPr>
    </w:lvl>
    <w:lvl w:ilvl="7" w:tplc="54135350" w:tentative="1">
      <w:start w:val="1"/>
      <w:numFmt w:val="lowerLetter"/>
      <w:lvlText w:val="%8."/>
      <w:lvlJc w:val="left"/>
      <w:pPr>
        <w:ind w:left="5760" w:hanging="360"/>
      </w:pPr>
    </w:lvl>
    <w:lvl w:ilvl="8" w:tplc="5413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7">
    <w:multiLevelType w:val="hybridMultilevel"/>
    <w:lvl w:ilvl="0" w:tplc="96946223">
      <w:start w:val="1"/>
      <w:numFmt w:val="decimal"/>
      <w:lvlText w:val="%1."/>
      <w:lvlJc w:val="left"/>
      <w:pPr>
        <w:ind w:left="720" w:hanging="360"/>
      </w:pPr>
    </w:lvl>
    <w:lvl w:ilvl="1" w:tplc="96946223" w:tentative="1">
      <w:start w:val="1"/>
      <w:numFmt w:val="lowerLetter"/>
      <w:lvlText w:val="%2."/>
      <w:lvlJc w:val="left"/>
      <w:pPr>
        <w:ind w:left="1440" w:hanging="360"/>
      </w:pPr>
    </w:lvl>
    <w:lvl w:ilvl="2" w:tplc="96946223" w:tentative="1">
      <w:start w:val="1"/>
      <w:numFmt w:val="lowerRoman"/>
      <w:lvlText w:val="%3."/>
      <w:lvlJc w:val="right"/>
      <w:pPr>
        <w:ind w:left="2160" w:hanging="180"/>
      </w:pPr>
    </w:lvl>
    <w:lvl w:ilvl="3" w:tplc="96946223" w:tentative="1">
      <w:start w:val="1"/>
      <w:numFmt w:val="decimal"/>
      <w:lvlText w:val="%4."/>
      <w:lvlJc w:val="left"/>
      <w:pPr>
        <w:ind w:left="2880" w:hanging="360"/>
      </w:pPr>
    </w:lvl>
    <w:lvl w:ilvl="4" w:tplc="96946223" w:tentative="1">
      <w:start w:val="1"/>
      <w:numFmt w:val="lowerLetter"/>
      <w:lvlText w:val="%5."/>
      <w:lvlJc w:val="left"/>
      <w:pPr>
        <w:ind w:left="3600" w:hanging="360"/>
      </w:pPr>
    </w:lvl>
    <w:lvl w:ilvl="5" w:tplc="96946223" w:tentative="1">
      <w:start w:val="1"/>
      <w:numFmt w:val="lowerRoman"/>
      <w:lvlText w:val="%6."/>
      <w:lvlJc w:val="right"/>
      <w:pPr>
        <w:ind w:left="4320" w:hanging="180"/>
      </w:pPr>
    </w:lvl>
    <w:lvl w:ilvl="6" w:tplc="96946223" w:tentative="1">
      <w:start w:val="1"/>
      <w:numFmt w:val="decimal"/>
      <w:lvlText w:val="%7."/>
      <w:lvlJc w:val="left"/>
      <w:pPr>
        <w:ind w:left="5040" w:hanging="360"/>
      </w:pPr>
    </w:lvl>
    <w:lvl w:ilvl="7" w:tplc="96946223" w:tentative="1">
      <w:start w:val="1"/>
      <w:numFmt w:val="lowerLetter"/>
      <w:lvlText w:val="%8."/>
      <w:lvlJc w:val="left"/>
      <w:pPr>
        <w:ind w:left="5760" w:hanging="360"/>
      </w:pPr>
    </w:lvl>
    <w:lvl w:ilvl="8" w:tplc="9694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6">
    <w:multiLevelType w:val="hybridMultilevel"/>
    <w:lvl w:ilvl="0" w:tplc="39527697">
      <w:start w:val="1"/>
      <w:numFmt w:val="decimal"/>
      <w:lvlText w:val="%1."/>
      <w:lvlJc w:val="left"/>
      <w:pPr>
        <w:ind w:left="720" w:hanging="360"/>
      </w:pPr>
    </w:lvl>
    <w:lvl w:ilvl="1" w:tplc="39527697" w:tentative="1">
      <w:start w:val="1"/>
      <w:numFmt w:val="lowerLetter"/>
      <w:lvlText w:val="%2."/>
      <w:lvlJc w:val="left"/>
      <w:pPr>
        <w:ind w:left="1440" w:hanging="360"/>
      </w:pPr>
    </w:lvl>
    <w:lvl w:ilvl="2" w:tplc="39527697" w:tentative="1">
      <w:start w:val="1"/>
      <w:numFmt w:val="lowerRoman"/>
      <w:lvlText w:val="%3."/>
      <w:lvlJc w:val="right"/>
      <w:pPr>
        <w:ind w:left="2160" w:hanging="180"/>
      </w:pPr>
    </w:lvl>
    <w:lvl w:ilvl="3" w:tplc="39527697" w:tentative="1">
      <w:start w:val="1"/>
      <w:numFmt w:val="decimal"/>
      <w:lvlText w:val="%4."/>
      <w:lvlJc w:val="left"/>
      <w:pPr>
        <w:ind w:left="2880" w:hanging="360"/>
      </w:pPr>
    </w:lvl>
    <w:lvl w:ilvl="4" w:tplc="39527697" w:tentative="1">
      <w:start w:val="1"/>
      <w:numFmt w:val="lowerLetter"/>
      <w:lvlText w:val="%5."/>
      <w:lvlJc w:val="left"/>
      <w:pPr>
        <w:ind w:left="3600" w:hanging="360"/>
      </w:pPr>
    </w:lvl>
    <w:lvl w:ilvl="5" w:tplc="39527697" w:tentative="1">
      <w:start w:val="1"/>
      <w:numFmt w:val="lowerRoman"/>
      <w:lvlText w:val="%6."/>
      <w:lvlJc w:val="right"/>
      <w:pPr>
        <w:ind w:left="4320" w:hanging="180"/>
      </w:pPr>
    </w:lvl>
    <w:lvl w:ilvl="6" w:tplc="39527697" w:tentative="1">
      <w:start w:val="1"/>
      <w:numFmt w:val="decimal"/>
      <w:lvlText w:val="%7."/>
      <w:lvlJc w:val="left"/>
      <w:pPr>
        <w:ind w:left="5040" w:hanging="360"/>
      </w:pPr>
    </w:lvl>
    <w:lvl w:ilvl="7" w:tplc="39527697" w:tentative="1">
      <w:start w:val="1"/>
      <w:numFmt w:val="lowerLetter"/>
      <w:lvlText w:val="%8."/>
      <w:lvlJc w:val="left"/>
      <w:pPr>
        <w:ind w:left="5760" w:hanging="360"/>
      </w:pPr>
    </w:lvl>
    <w:lvl w:ilvl="8" w:tplc="3952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5">
    <w:multiLevelType w:val="hybridMultilevel"/>
    <w:lvl w:ilvl="0" w:tplc="54950719">
      <w:start w:val="1"/>
      <w:numFmt w:val="decimal"/>
      <w:lvlText w:val="%1."/>
      <w:lvlJc w:val="left"/>
      <w:pPr>
        <w:ind w:left="720" w:hanging="360"/>
      </w:pPr>
    </w:lvl>
    <w:lvl w:ilvl="1" w:tplc="54950719" w:tentative="1">
      <w:start w:val="1"/>
      <w:numFmt w:val="lowerLetter"/>
      <w:lvlText w:val="%2."/>
      <w:lvlJc w:val="left"/>
      <w:pPr>
        <w:ind w:left="1440" w:hanging="360"/>
      </w:pPr>
    </w:lvl>
    <w:lvl w:ilvl="2" w:tplc="54950719" w:tentative="1">
      <w:start w:val="1"/>
      <w:numFmt w:val="lowerRoman"/>
      <w:lvlText w:val="%3."/>
      <w:lvlJc w:val="right"/>
      <w:pPr>
        <w:ind w:left="2160" w:hanging="180"/>
      </w:pPr>
    </w:lvl>
    <w:lvl w:ilvl="3" w:tplc="54950719" w:tentative="1">
      <w:start w:val="1"/>
      <w:numFmt w:val="decimal"/>
      <w:lvlText w:val="%4."/>
      <w:lvlJc w:val="left"/>
      <w:pPr>
        <w:ind w:left="2880" w:hanging="360"/>
      </w:pPr>
    </w:lvl>
    <w:lvl w:ilvl="4" w:tplc="54950719" w:tentative="1">
      <w:start w:val="1"/>
      <w:numFmt w:val="lowerLetter"/>
      <w:lvlText w:val="%5."/>
      <w:lvlJc w:val="left"/>
      <w:pPr>
        <w:ind w:left="3600" w:hanging="360"/>
      </w:pPr>
    </w:lvl>
    <w:lvl w:ilvl="5" w:tplc="54950719" w:tentative="1">
      <w:start w:val="1"/>
      <w:numFmt w:val="lowerRoman"/>
      <w:lvlText w:val="%6."/>
      <w:lvlJc w:val="right"/>
      <w:pPr>
        <w:ind w:left="4320" w:hanging="180"/>
      </w:pPr>
    </w:lvl>
    <w:lvl w:ilvl="6" w:tplc="54950719" w:tentative="1">
      <w:start w:val="1"/>
      <w:numFmt w:val="decimal"/>
      <w:lvlText w:val="%7."/>
      <w:lvlJc w:val="left"/>
      <w:pPr>
        <w:ind w:left="5040" w:hanging="360"/>
      </w:pPr>
    </w:lvl>
    <w:lvl w:ilvl="7" w:tplc="54950719" w:tentative="1">
      <w:start w:val="1"/>
      <w:numFmt w:val="lowerLetter"/>
      <w:lvlText w:val="%8."/>
      <w:lvlJc w:val="left"/>
      <w:pPr>
        <w:ind w:left="5760" w:hanging="360"/>
      </w:pPr>
    </w:lvl>
    <w:lvl w:ilvl="8" w:tplc="5495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4">
    <w:multiLevelType w:val="hybridMultilevel"/>
    <w:lvl w:ilvl="0" w:tplc="16145210">
      <w:start w:val="1"/>
      <w:numFmt w:val="decimal"/>
      <w:lvlText w:val="%1."/>
      <w:lvlJc w:val="left"/>
      <w:pPr>
        <w:ind w:left="720" w:hanging="360"/>
      </w:pPr>
    </w:lvl>
    <w:lvl w:ilvl="1" w:tplc="16145210" w:tentative="1">
      <w:start w:val="1"/>
      <w:numFmt w:val="lowerLetter"/>
      <w:lvlText w:val="%2."/>
      <w:lvlJc w:val="left"/>
      <w:pPr>
        <w:ind w:left="1440" w:hanging="360"/>
      </w:pPr>
    </w:lvl>
    <w:lvl w:ilvl="2" w:tplc="16145210" w:tentative="1">
      <w:start w:val="1"/>
      <w:numFmt w:val="lowerRoman"/>
      <w:lvlText w:val="%3."/>
      <w:lvlJc w:val="right"/>
      <w:pPr>
        <w:ind w:left="2160" w:hanging="180"/>
      </w:pPr>
    </w:lvl>
    <w:lvl w:ilvl="3" w:tplc="16145210" w:tentative="1">
      <w:start w:val="1"/>
      <w:numFmt w:val="decimal"/>
      <w:lvlText w:val="%4."/>
      <w:lvlJc w:val="left"/>
      <w:pPr>
        <w:ind w:left="2880" w:hanging="360"/>
      </w:pPr>
    </w:lvl>
    <w:lvl w:ilvl="4" w:tplc="16145210" w:tentative="1">
      <w:start w:val="1"/>
      <w:numFmt w:val="lowerLetter"/>
      <w:lvlText w:val="%5."/>
      <w:lvlJc w:val="left"/>
      <w:pPr>
        <w:ind w:left="3600" w:hanging="360"/>
      </w:pPr>
    </w:lvl>
    <w:lvl w:ilvl="5" w:tplc="16145210" w:tentative="1">
      <w:start w:val="1"/>
      <w:numFmt w:val="lowerRoman"/>
      <w:lvlText w:val="%6."/>
      <w:lvlJc w:val="right"/>
      <w:pPr>
        <w:ind w:left="4320" w:hanging="180"/>
      </w:pPr>
    </w:lvl>
    <w:lvl w:ilvl="6" w:tplc="16145210" w:tentative="1">
      <w:start w:val="1"/>
      <w:numFmt w:val="decimal"/>
      <w:lvlText w:val="%7."/>
      <w:lvlJc w:val="left"/>
      <w:pPr>
        <w:ind w:left="5040" w:hanging="360"/>
      </w:pPr>
    </w:lvl>
    <w:lvl w:ilvl="7" w:tplc="16145210" w:tentative="1">
      <w:start w:val="1"/>
      <w:numFmt w:val="lowerLetter"/>
      <w:lvlText w:val="%8."/>
      <w:lvlJc w:val="left"/>
      <w:pPr>
        <w:ind w:left="5760" w:hanging="360"/>
      </w:pPr>
    </w:lvl>
    <w:lvl w:ilvl="8" w:tplc="1614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3">
    <w:multiLevelType w:val="hybridMultilevel"/>
    <w:lvl w:ilvl="0" w:tplc="97992583">
      <w:start w:val="1"/>
      <w:numFmt w:val="decimal"/>
      <w:lvlText w:val="%1."/>
      <w:lvlJc w:val="left"/>
      <w:pPr>
        <w:ind w:left="720" w:hanging="360"/>
      </w:pPr>
    </w:lvl>
    <w:lvl w:ilvl="1" w:tplc="97992583" w:tentative="1">
      <w:start w:val="1"/>
      <w:numFmt w:val="lowerLetter"/>
      <w:lvlText w:val="%2."/>
      <w:lvlJc w:val="left"/>
      <w:pPr>
        <w:ind w:left="1440" w:hanging="360"/>
      </w:pPr>
    </w:lvl>
    <w:lvl w:ilvl="2" w:tplc="97992583" w:tentative="1">
      <w:start w:val="1"/>
      <w:numFmt w:val="lowerRoman"/>
      <w:lvlText w:val="%3."/>
      <w:lvlJc w:val="right"/>
      <w:pPr>
        <w:ind w:left="2160" w:hanging="180"/>
      </w:pPr>
    </w:lvl>
    <w:lvl w:ilvl="3" w:tplc="97992583" w:tentative="1">
      <w:start w:val="1"/>
      <w:numFmt w:val="decimal"/>
      <w:lvlText w:val="%4."/>
      <w:lvlJc w:val="left"/>
      <w:pPr>
        <w:ind w:left="2880" w:hanging="360"/>
      </w:pPr>
    </w:lvl>
    <w:lvl w:ilvl="4" w:tplc="97992583" w:tentative="1">
      <w:start w:val="1"/>
      <w:numFmt w:val="lowerLetter"/>
      <w:lvlText w:val="%5."/>
      <w:lvlJc w:val="left"/>
      <w:pPr>
        <w:ind w:left="3600" w:hanging="360"/>
      </w:pPr>
    </w:lvl>
    <w:lvl w:ilvl="5" w:tplc="97992583" w:tentative="1">
      <w:start w:val="1"/>
      <w:numFmt w:val="lowerRoman"/>
      <w:lvlText w:val="%6."/>
      <w:lvlJc w:val="right"/>
      <w:pPr>
        <w:ind w:left="4320" w:hanging="180"/>
      </w:pPr>
    </w:lvl>
    <w:lvl w:ilvl="6" w:tplc="97992583" w:tentative="1">
      <w:start w:val="1"/>
      <w:numFmt w:val="decimal"/>
      <w:lvlText w:val="%7."/>
      <w:lvlJc w:val="left"/>
      <w:pPr>
        <w:ind w:left="5040" w:hanging="360"/>
      </w:pPr>
    </w:lvl>
    <w:lvl w:ilvl="7" w:tplc="97992583" w:tentative="1">
      <w:start w:val="1"/>
      <w:numFmt w:val="lowerLetter"/>
      <w:lvlText w:val="%8."/>
      <w:lvlJc w:val="left"/>
      <w:pPr>
        <w:ind w:left="5760" w:hanging="360"/>
      </w:pPr>
    </w:lvl>
    <w:lvl w:ilvl="8" w:tplc="9799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2">
    <w:multiLevelType w:val="hybridMultilevel"/>
    <w:lvl w:ilvl="0" w:tplc="48877072">
      <w:start w:val="1"/>
      <w:numFmt w:val="decimal"/>
      <w:lvlText w:val="%1."/>
      <w:lvlJc w:val="left"/>
      <w:pPr>
        <w:ind w:left="720" w:hanging="360"/>
      </w:pPr>
    </w:lvl>
    <w:lvl w:ilvl="1" w:tplc="48877072" w:tentative="1">
      <w:start w:val="1"/>
      <w:numFmt w:val="lowerLetter"/>
      <w:lvlText w:val="%2."/>
      <w:lvlJc w:val="left"/>
      <w:pPr>
        <w:ind w:left="1440" w:hanging="360"/>
      </w:pPr>
    </w:lvl>
    <w:lvl w:ilvl="2" w:tplc="48877072" w:tentative="1">
      <w:start w:val="1"/>
      <w:numFmt w:val="lowerRoman"/>
      <w:lvlText w:val="%3."/>
      <w:lvlJc w:val="right"/>
      <w:pPr>
        <w:ind w:left="2160" w:hanging="180"/>
      </w:pPr>
    </w:lvl>
    <w:lvl w:ilvl="3" w:tplc="48877072" w:tentative="1">
      <w:start w:val="1"/>
      <w:numFmt w:val="decimal"/>
      <w:lvlText w:val="%4."/>
      <w:lvlJc w:val="left"/>
      <w:pPr>
        <w:ind w:left="2880" w:hanging="360"/>
      </w:pPr>
    </w:lvl>
    <w:lvl w:ilvl="4" w:tplc="48877072" w:tentative="1">
      <w:start w:val="1"/>
      <w:numFmt w:val="lowerLetter"/>
      <w:lvlText w:val="%5."/>
      <w:lvlJc w:val="left"/>
      <w:pPr>
        <w:ind w:left="3600" w:hanging="360"/>
      </w:pPr>
    </w:lvl>
    <w:lvl w:ilvl="5" w:tplc="48877072" w:tentative="1">
      <w:start w:val="1"/>
      <w:numFmt w:val="lowerRoman"/>
      <w:lvlText w:val="%6."/>
      <w:lvlJc w:val="right"/>
      <w:pPr>
        <w:ind w:left="4320" w:hanging="180"/>
      </w:pPr>
    </w:lvl>
    <w:lvl w:ilvl="6" w:tplc="48877072" w:tentative="1">
      <w:start w:val="1"/>
      <w:numFmt w:val="decimal"/>
      <w:lvlText w:val="%7."/>
      <w:lvlJc w:val="left"/>
      <w:pPr>
        <w:ind w:left="5040" w:hanging="360"/>
      </w:pPr>
    </w:lvl>
    <w:lvl w:ilvl="7" w:tplc="48877072" w:tentative="1">
      <w:start w:val="1"/>
      <w:numFmt w:val="lowerLetter"/>
      <w:lvlText w:val="%8."/>
      <w:lvlJc w:val="left"/>
      <w:pPr>
        <w:ind w:left="5760" w:hanging="360"/>
      </w:pPr>
    </w:lvl>
    <w:lvl w:ilvl="8" w:tplc="4887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1">
    <w:multiLevelType w:val="hybridMultilevel"/>
    <w:lvl w:ilvl="0" w:tplc="65986839">
      <w:start w:val="1"/>
      <w:numFmt w:val="decimal"/>
      <w:lvlText w:val="%1."/>
      <w:lvlJc w:val="left"/>
      <w:pPr>
        <w:ind w:left="720" w:hanging="360"/>
      </w:pPr>
    </w:lvl>
    <w:lvl w:ilvl="1" w:tplc="65986839" w:tentative="1">
      <w:start w:val="1"/>
      <w:numFmt w:val="lowerLetter"/>
      <w:lvlText w:val="%2."/>
      <w:lvlJc w:val="left"/>
      <w:pPr>
        <w:ind w:left="1440" w:hanging="360"/>
      </w:pPr>
    </w:lvl>
    <w:lvl w:ilvl="2" w:tplc="65986839" w:tentative="1">
      <w:start w:val="1"/>
      <w:numFmt w:val="lowerRoman"/>
      <w:lvlText w:val="%3."/>
      <w:lvlJc w:val="right"/>
      <w:pPr>
        <w:ind w:left="2160" w:hanging="180"/>
      </w:pPr>
    </w:lvl>
    <w:lvl w:ilvl="3" w:tplc="65986839" w:tentative="1">
      <w:start w:val="1"/>
      <w:numFmt w:val="decimal"/>
      <w:lvlText w:val="%4."/>
      <w:lvlJc w:val="left"/>
      <w:pPr>
        <w:ind w:left="2880" w:hanging="360"/>
      </w:pPr>
    </w:lvl>
    <w:lvl w:ilvl="4" w:tplc="65986839" w:tentative="1">
      <w:start w:val="1"/>
      <w:numFmt w:val="lowerLetter"/>
      <w:lvlText w:val="%5."/>
      <w:lvlJc w:val="left"/>
      <w:pPr>
        <w:ind w:left="3600" w:hanging="360"/>
      </w:pPr>
    </w:lvl>
    <w:lvl w:ilvl="5" w:tplc="65986839" w:tentative="1">
      <w:start w:val="1"/>
      <w:numFmt w:val="lowerRoman"/>
      <w:lvlText w:val="%6."/>
      <w:lvlJc w:val="right"/>
      <w:pPr>
        <w:ind w:left="4320" w:hanging="180"/>
      </w:pPr>
    </w:lvl>
    <w:lvl w:ilvl="6" w:tplc="65986839" w:tentative="1">
      <w:start w:val="1"/>
      <w:numFmt w:val="decimal"/>
      <w:lvlText w:val="%7."/>
      <w:lvlJc w:val="left"/>
      <w:pPr>
        <w:ind w:left="5040" w:hanging="360"/>
      </w:pPr>
    </w:lvl>
    <w:lvl w:ilvl="7" w:tplc="65986839" w:tentative="1">
      <w:start w:val="1"/>
      <w:numFmt w:val="lowerLetter"/>
      <w:lvlText w:val="%8."/>
      <w:lvlJc w:val="left"/>
      <w:pPr>
        <w:ind w:left="5760" w:hanging="360"/>
      </w:pPr>
    </w:lvl>
    <w:lvl w:ilvl="8" w:tplc="6598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0">
    <w:multiLevelType w:val="hybridMultilevel"/>
    <w:lvl w:ilvl="0" w:tplc="74280478">
      <w:start w:val="1"/>
      <w:numFmt w:val="decimal"/>
      <w:lvlText w:val="%1."/>
      <w:lvlJc w:val="left"/>
      <w:pPr>
        <w:ind w:left="720" w:hanging="360"/>
      </w:pPr>
    </w:lvl>
    <w:lvl w:ilvl="1" w:tplc="74280478" w:tentative="1">
      <w:start w:val="1"/>
      <w:numFmt w:val="lowerLetter"/>
      <w:lvlText w:val="%2."/>
      <w:lvlJc w:val="left"/>
      <w:pPr>
        <w:ind w:left="1440" w:hanging="360"/>
      </w:pPr>
    </w:lvl>
    <w:lvl w:ilvl="2" w:tplc="74280478" w:tentative="1">
      <w:start w:val="1"/>
      <w:numFmt w:val="lowerRoman"/>
      <w:lvlText w:val="%3."/>
      <w:lvlJc w:val="right"/>
      <w:pPr>
        <w:ind w:left="2160" w:hanging="180"/>
      </w:pPr>
    </w:lvl>
    <w:lvl w:ilvl="3" w:tplc="74280478" w:tentative="1">
      <w:start w:val="1"/>
      <w:numFmt w:val="decimal"/>
      <w:lvlText w:val="%4."/>
      <w:lvlJc w:val="left"/>
      <w:pPr>
        <w:ind w:left="2880" w:hanging="360"/>
      </w:pPr>
    </w:lvl>
    <w:lvl w:ilvl="4" w:tplc="74280478" w:tentative="1">
      <w:start w:val="1"/>
      <w:numFmt w:val="lowerLetter"/>
      <w:lvlText w:val="%5."/>
      <w:lvlJc w:val="left"/>
      <w:pPr>
        <w:ind w:left="3600" w:hanging="360"/>
      </w:pPr>
    </w:lvl>
    <w:lvl w:ilvl="5" w:tplc="74280478" w:tentative="1">
      <w:start w:val="1"/>
      <w:numFmt w:val="lowerRoman"/>
      <w:lvlText w:val="%6."/>
      <w:lvlJc w:val="right"/>
      <w:pPr>
        <w:ind w:left="4320" w:hanging="180"/>
      </w:pPr>
    </w:lvl>
    <w:lvl w:ilvl="6" w:tplc="74280478" w:tentative="1">
      <w:start w:val="1"/>
      <w:numFmt w:val="decimal"/>
      <w:lvlText w:val="%7."/>
      <w:lvlJc w:val="left"/>
      <w:pPr>
        <w:ind w:left="5040" w:hanging="360"/>
      </w:pPr>
    </w:lvl>
    <w:lvl w:ilvl="7" w:tplc="74280478" w:tentative="1">
      <w:start w:val="1"/>
      <w:numFmt w:val="lowerLetter"/>
      <w:lvlText w:val="%8."/>
      <w:lvlJc w:val="left"/>
      <w:pPr>
        <w:ind w:left="5760" w:hanging="360"/>
      </w:pPr>
    </w:lvl>
    <w:lvl w:ilvl="8" w:tplc="7428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9">
    <w:multiLevelType w:val="hybridMultilevel"/>
    <w:lvl w:ilvl="0" w:tplc="30352309">
      <w:start w:val="1"/>
      <w:numFmt w:val="decimal"/>
      <w:lvlText w:val="%1."/>
      <w:lvlJc w:val="left"/>
      <w:pPr>
        <w:ind w:left="720" w:hanging="360"/>
      </w:pPr>
    </w:lvl>
    <w:lvl w:ilvl="1" w:tplc="30352309" w:tentative="1">
      <w:start w:val="1"/>
      <w:numFmt w:val="lowerLetter"/>
      <w:lvlText w:val="%2."/>
      <w:lvlJc w:val="left"/>
      <w:pPr>
        <w:ind w:left="1440" w:hanging="360"/>
      </w:pPr>
    </w:lvl>
    <w:lvl w:ilvl="2" w:tplc="30352309" w:tentative="1">
      <w:start w:val="1"/>
      <w:numFmt w:val="lowerRoman"/>
      <w:lvlText w:val="%3."/>
      <w:lvlJc w:val="right"/>
      <w:pPr>
        <w:ind w:left="2160" w:hanging="180"/>
      </w:pPr>
    </w:lvl>
    <w:lvl w:ilvl="3" w:tplc="30352309" w:tentative="1">
      <w:start w:val="1"/>
      <w:numFmt w:val="decimal"/>
      <w:lvlText w:val="%4."/>
      <w:lvlJc w:val="left"/>
      <w:pPr>
        <w:ind w:left="2880" w:hanging="360"/>
      </w:pPr>
    </w:lvl>
    <w:lvl w:ilvl="4" w:tplc="30352309" w:tentative="1">
      <w:start w:val="1"/>
      <w:numFmt w:val="lowerLetter"/>
      <w:lvlText w:val="%5."/>
      <w:lvlJc w:val="left"/>
      <w:pPr>
        <w:ind w:left="3600" w:hanging="360"/>
      </w:pPr>
    </w:lvl>
    <w:lvl w:ilvl="5" w:tplc="30352309" w:tentative="1">
      <w:start w:val="1"/>
      <w:numFmt w:val="lowerRoman"/>
      <w:lvlText w:val="%6."/>
      <w:lvlJc w:val="right"/>
      <w:pPr>
        <w:ind w:left="4320" w:hanging="180"/>
      </w:pPr>
    </w:lvl>
    <w:lvl w:ilvl="6" w:tplc="30352309" w:tentative="1">
      <w:start w:val="1"/>
      <w:numFmt w:val="decimal"/>
      <w:lvlText w:val="%7."/>
      <w:lvlJc w:val="left"/>
      <w:pPr>
        <w:ind w:left="5040" w:hanging="360"/>
      </w:pPr>
    </w:lvl>
    <w:lvl w:ilvl="7" w:tplc="30352309" w:tentative="1">
      <w:start w:val="1"/>
      <w:numFmt w:val="lowerLetter"/>
      <w:lvlText w:val="%8."/>
      <w:lvlJc w:val="left"/>
      <w:pPr>
        <w:ind w:left="5760" w:hanging="360"/>
      </w:pPr>
    </w:lvl>
    <w:lvl w:ilvl="8" w:tplc="3035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8">
    <w:multiLevelType w:val="hybridMultilevel"/>
    <w:lvl w:ilvl="0" w:tplc="75776916">
      <w:start w:val="1"/>
      <w:numFmt w:val="decimal"/>
      <w:lvlText w:val="%1."/>
      <w:lvlJc w:val="left"/>
      <w:pPr>
        <w:ind w:left="720" w:hanging="360"/>
      </w:pPr>
    </w:lvl>
    <w:lvl w:ilvl="1" w:tplc="75776916" w:tentative="1">
      <w:start w:val="1"/>
      <w:numFmt w:val="lowerLetter"/>
      <w:lvlText w:val="%2."/>
      <w:lvlJc w:val="left"/>
      <w:pPr>
        <w:ind w:left="1440" w:hanging="360"/>
      </w:pPr>
    </w:lvl>
    <w:lvl w:ilvl="2" w:tplc="75776916" w:tentative="1">
      <w:start w:val="1"/>
      <w:numFmt w:val="lowerRoman"/>
      <w:lvlText w:val="%3."/>
      <w:lvlJc w:val="right"/>
      <w:pPr>
        <w:ind w:left="2160" w:hanging="180"/>
      </w:pPr>
    </w:lvl>
    <w:lvl w:ilvl="3" w:tplc="75776916" w:tentative="1">
      <w:start w:val="1"/>
      <w:numFmt w:val="decimal"/>
      <w:lvlText w:val="%4."/>
      <w:lvlJc w:val="left"/>
      <w:pPr>
        <w:ind w:left="2880" w:hanging="360"/>
      </w:pPr>
    </w:lvl>
    <w:lvl w:ilvl="4" w:tplc="75776916" w:tentative="1">
      <w:start w:val="1"/>
      <w:numFmt w:val="lowerLetter"/>
      <w:lvlText w:val="%5."/>
      <w:lvlJc w:val="left"/>
      <w:pPr>
        <w:ind w:left="3600" w:hanging="360"/>
      </w:pPr>
    </w:lvl>
    <w:lvl w:ilvl="5" w:tplc="75776916" w:tentative="1">
      <w:start w:val="1"/>
      <w:numFmt w:val="lowerRoman"/>
      <w:lvlText w:val="%6."/>
      <w:lvlJc w:val="right"/>
      <w:pPr>
        <w:ind w:left="4320" w:hanging="180"/>
      </w:pPr>
    </w:lvl>
    <w:lvl w:ilvl="6" w:tplc="75776916" w:tentative="1">
      <w:start w:val="1"/>
      <w:numFmt w:val="decimal"/>
      <w:lvlText w:val="%7."/>
      <w:lvlJc w:val="left"/>
      <w:pPr>
        <w:ind w:left="5040" w:hanging="360"/>
      </w:pPr>
    </w:lvl>
    <w:lvl w:ilvl="7" w:tplc="75776916" w:tentative="1">
      <w:start w:val="1"/>
      <w:numFmt w:val="lowerLetter"/>
      <w:lvlText w:val="%8."/>
      <w:lvlJc w:val="left"/>
      <w:pPr>
        <w:ind w:left="5760" w:hanging="360"/>
      </w:pPr>
    </w:lvl>
    <w:lvl w:ilvl="8" w:tplc="7577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7">
    <w:multiLevelType w:val="hybridMultilevel"/>
    <w:lvl w:ilvl="0" w:tplc="92193184">
      <w:start w:val="1"/>
      <w:numFmt w:val="decimal"/>
      <w:lvlText w:val="%1."/>
      <w:lvlJc w:val="left"/>
      <w:pPr>
        <w:ind w:left="720" w:hanging="360"/>
      </w:pPr>
    </w:lvl>
    <w:lvl w:ilvl="1" w:tplc="92193184" w:tentative="1">
      <w:start w:val="1"/>
      <w:numFmt w:val="lowerLetter"/>
      <w:lvlText w:val="%2."/>
      <w:lvlJc w:val="left"/>
      <w:pPr>
        <w:ind w:left="1440" w:hanging="360"/>
      </w:pPr>
    </w:lvl>
    <w:lvl w:ilvl="2" w:tplc="92193184" w:tentative="1">
      <w:start w:val="1"/>
      <w:numFmt w:val="lowerRoman"/>
      <w:lvlText w:val="%3."/>
      <w:lvlJc w:val="right"/>
      <w:pPr>
        <w:ind w:left="2160" w:hanging="180"/>
      </w:pPr>
    </w:lvl>
    <w:lvl w:ilvl="3" w:tplc="92193184" w:tentative="1">
      <w:start w:val="1"/>
      <w:numFmt w:val="decimal"/>
      <w:lvlText w:val="%4."/>
      <w:lvlJc w:val="left"/>
      <w:pPr>
        <w:ind w:left="2880" w:hanging="360"/>
      </w:pPr>
    </w:lvl>
    <w:lvl w:ilvl="4" w:tplc="92193184" w:tentative="1">
      <w:start w:val="1"/>
      <w:numFmt w:val="lowerLetter"/>
      <w:lvlText w:val="%5."/>
      <w:lvlJc w:val="left"/>
      <w:pPr>
        <w:ind w:left="3600" w:hanging="360"/>
      </w:pPr>
    </w:lvl>
    <w:lvl w:ilvl="5" w:tplc="92193184" w:tentative="1">
      <w:start w:val="1"/>
      <w:numFmt w:val="lowerRoman"/>
      <w:lvlText w:val="%6."/>
      <w:lvlJc w:val="right"/>
      <w:pPr>
        <w:ind w:left="4320" w:hanging="180"/>
      </w:pPr>
    </w:lvl>
    <w:lvl w:ilvl="6" w:tplc="92193184" w:tentative="1">
      <w:start w:val="1"/>
      <w:numFmt w:val="decimal"/>
      <w:lvlText w:val="%7."/>
      <w:lvlJc w:val="left"/>
      <w:pPr>
        <w:ind w:left="5040" w:hanging="360"/>
      </w:pPr>
    </w:lvl>
    <w:lvl w:ilvl="7" w:tplc="92193184" w:tentative="1">
      <w:start w:val="1"/>
      <w:numFmt w:val="lowerLetter"/>
      <w:lvlText w:val="%8."/>
      <w:lvlJc w:val="left"/>
      <w:pPr>
        <w:ind w:left="5760" w:hanging="360"/>
      </w:pPr>
    </w:lvl>
    <w:lvl w:ilvl="8" w:tplc="9219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6">
    <w:multiLevelType w:val="hybridMultilevel"/>
    <w:lvl w:ilvl="0" w:tplc="85102683">
      <w:start w:val="1"/>
      <w:numFmt w:val="decimal"/>
      <w:lvlText w:val="%1."/>
      <w:lvlJc w:val="left"/>
      <w:pPr>
        <w:ind w:left="720" w:hanging="360"/>
      </w:pPr>
    </w:lvl>
    <w:lvl w:ilvl="1" w:tplc="85102683" w:tentative="1">
      <w:start w:val="1"/>
      <w:numFmt w:val="lowerLetter"/>
      <w:lvlText w:val="%2."/>
      <w:lvlJc w:val="left"/>
      <w:pPr>
        <w:ind w:left="1440" w:hanging="360"/>
      </w:pPr>
    </w:lvl>
    <w:lvl w:ilvl="2" w:tplc="85102683" w:tentative="1">
      <w:start w:val="1"/>
      <w:numFmt w:val="lowerRoman"/>
      <w:lvlText w:val="%3."/>
      <w:lvlJc w:val="right"/>
      <w:pPr>
        <w:ind w:left="2160" w:hanging="180"/>
      </w:pPr>
    </w:lvl>
    <w:lvl w:ilvl="3" w:tplc="85102683" w:tentative="1">
      <w:start w:val="1"/>
      <w:numFmt w:val="decimal"/>
      <w:lvlText w:val="%4."/>
      <w:lvlJc w:val="left"/>
      <w:pPr>
        <w:ind w:left="2880" w:hanging="360"/>
      </w:pPr>
    </w:lvl>
    <w:lvl w:ilvl="4" w:tplc="85102683" w:tentative="1">
      <w:start w:val="1"/>
      <w:numFmt w:val="lowerLetter"/>
      <w:lvlText w:val="%5."/>
      <w:lvlJc w:val="left"/>
      <w:pPr>
        <w:ind w:left="3600" w:hanging="360"/>
      </w:pPr>
    </w:lvl>
    <w:lvl w:ilvl="5" w:tplc="85102683" w:tentative="1">
      <w:start w:val="1"/>
      <w:numFmt w:val="lowerRoman"/>
      <w:lvlText w:val="%6."/>
      <w:lvlJc w:val="right"/>
      <w:pPr>
        <w:ind w:left="4320" w:hanging="180"/>
      </w:pPr>
    </w:lvl>
    <w:lvl w:ilvl="6" w:tplc="85102683" w:tentative="1">
      <w:start w:val="1"/>
      <w:numFmt w:val="decimal"/>
      <w:lvlText w:val="%7."/>
      <w:lvlJc w:val="left"/>
      <w:pPr>
        <w:ind w:left="5040" w:hanging="360"/>
      </w:pPr>
    </w:lvl>
    <w:lvl w:ilvl="7" w:tplc="85102683" w:tentative="1">
      <w:start w:val="1"/>
      <w:numFmt w:val="lowerLetter"/>
      <w:lvlText w:val="%8."/>
      <w:lvlJc w:val="left"/>
      <w:pPr>
        <w:ind w:left="5760" w:hanging="360"/>
      </w:pPr>
    </w:lvl>
    <w:lvl w:ilvl="8" w:tplc="8510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5">
    <w:multiLevelType w:val="hybridMultilevel"/>
    <w:lvl w:ilvl="0" w:tplc="75138171">
      <w:start w:val="1"/>
      <w:numFmt w:val="decimal"/>
      <w:lvlText w:val="%1."/>
      <w:lvlJc w:val="left"/>
      <w:pPr>
        <w:ind w:left="720" w:hanging="360"/>
      </w:pPr>
    </w:lvl>
    <w:lvl w:ilvl="1" w:tplc="75138171" w:tentative="1">
      <w:start w:val="1"/>
      <w:numFmt w:val="lowerLetter"/>
      <w:lvlText w:val="%2."/>
      <w:lvlJc w:val="left"/>
      <w:pPr>
        <w:ind w:left="1440" w:hanging="360"/>
      </w:pPr>
    </w:lvl>
    <w:lvl w:ilvl="2" w:tplc="75138171" w:tentative="1">
      <w:start w:val="1"/>
      <w:numFmt w:val="lowerRoman"/>
      <w:lvlText w:val="%3."/>
      <w:lvlJc w:val="right"/>
      <w:pPr>
        <w:ind w:left="2160" w:hanging="180"/>
      </w:pPr>
    </w:lvl>
    <w:lvl w:ilvl="3" w:tplc="75138171" w:tentative="1">
      <w:start w:val="1"/>
      <w:numFmt w:val="decimal"/>
      <w:lvlText w:val="%4."/>
      <w:lvlJc w:val="left"/>
      <w:pPr>
        <w:ind w:left="2880" w:hanging="360"/>
      </w:pPr>
    </w:lvl>
    <w:lvl w:ilvl="4" w:tplc="75138171" w:tentative="1">
      <w:start w:val="1"/>
      <w:numFmt w:val="lowerLetter"/>
      <w:lvlText w:val="%5."/>
      <w:lvlJc w:val="left"/>
      <w:pPr>
        <w:ind w:left="3600" w:hanging="360"/>
      </w:pPr>
    </w:lvl>
    <w:lvl w:ilvl="5" w:tplc="75138171" w:tentative="1">
      <w:start w:val="1"/>
      <w:numFmt w:val="lowerRoman"/>
      <w:lvlText w:val="%6."/>
      <w:lvlJc w:val="right"/>
      <w:pPr>
        <w:ind w:left="4320" w:hanging="180"/>
      </w:pPr>
    </w:lvl>
    <w:lvl w:ilvl="6" w:tplc="75138171" w:tentative="1">
      <w:start w:val="1"/>
      <w:numFmt w:val="decimal"/>
      <w:lvlText w:val="%7."/>
      <w:lvlJc w:val="left"/>
      <w:pPr>
        <w:ind w:left="5040" w:hanging="360"/>
      </w:pPr>
    </w:lvl>
    <w:lvl w:ilvl="7" w:tplc="75138171" w:tentative="1">
      <w:start w:val="1"/>
      <w:numFmt w:val="lowerLetter"/>
      <w:lvlText w:val="%8."/>
      <w:lvlJc w:val="left"/>
      <w:pPr>
        <w:ind w:left="5760" w:hanging="360"/>
      </w:pPr>
    </w:lvl>
    <w:lvl w:ilvl="8" w:tplc="7513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4">
    <w:multiLevelType w:val="hybridMultilevel"/>
    <w:lvl w:ilvl="0" w:tplc="71343857">
      <w:start w:val="1"/>
      <w:numFmt w:val="decimal"/>
      <w:lvlText w:val="%1."/>
      <w:lvlJc w:val="left"/>
      <w:pPr>
        <w:ind w:left="720" w:hanging="360"/>
      </w:pPr>
    </w:lvl>
    <w:lvl w:ilvl="1" w:tplc="71343857" w:tentative="1">
      <w:start w:val="1"/>
      <w:numFmt w:val="lowerLetter"/>
      <w:lvlText w:val="%2."/>
      <w:lvlJc w:val="left"/>
      <w:pPr>
        <w:ind w:left="1440" w:hanging="360"/>
      </w:pPr>
    </w:lvl>
    <w:lvl w:ilvl="2" w:tplc="71343857" w:tentative="1">
      <w:start w:val="1"/>
      <w:numFmt w:val="lowerRoman"/>
      <w:lvlText w:val="%3."/>
      <w:lvlJc w:val="right"/>
      <w:pPr>
        <w:ind w:left="2160" w:hanging="180"/>
      </w:pPr>
    </w:lvl>
    <w:lvl w:ilvl="3" w:tplc="71343857" w:tentative="1">
      <w:start w:val="1"/>
      <w:numFmt w:val="decimal"/>
      <w:lvlText w:val="%4."/>
      <w:lvlJc w:val="left"/>
      <w:pPr>
        <w:ind w:left="2880" w:hanging="360"/>
      </w:pPr>
    </w:lvl>
    <w:lvl w:ilvl="4" w:tplc="71343857" w:tentative="1">
      <w:start w:val="1"/>
      <w:numFmt w:val="lowerLetter"/>
      <w:lvlText w:val="%5."/>
      <w:lvlJc w:val="left"/>
      <w:pPr>
        <w:ind w:left="3600" w:hanging="360"/>
      </w:pPr>
    </w:lvl>
    <w:lvl w:ilvl="5" w:tplc="71343857" w:tentative="1">
      <w:start w:val="1"/>
      <w:numFmt w:val="lowerRoman"/>
      <w:lvlText w:val="%6."/>
      <w:lvlJc w:val="right"/>
      <w:pPr>
        <w:ind w:left="4320" w:hanging="180"/>
      </w:pPr>
    </w:lvl>
    <w:lvl w:ilvl="6" w:tplc="71343857" w:tentative="1">
      <w:start w:val="1"/>
      <w:numFmt w:val="decimal"/>
      <w:lvlText w:val="%7."/>
      <w:lvlJc w:val="left"/>
      <w:pPr>
        <w:ind w:left="5040" w:hanging="360"/>
      </w:pPr>
    </w:lvl>
    <w:lvl w:ilvl="7" w:tplc="71343857" w:tentative="1">
      <w:start w:val="1"/>
      <w:numFmt w:val="lowerLetter"/>
      <w:lvlText w:val="%8."/>
      <w:lvlJc w:val="left"/>
      <w:pPr>
        <w:ind w:left="5760" w:hanging="360"/>
      </w:pPr>
    </w:lvl>
    <w:lvl w:ilvl="8" w:tplc="7134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3">
    <w:multiLevelType w:val="hybridMultilevel"/>
    <w:lvl w:ilvl="0" w:tplc="55192171">
      <w:start w:val="1"/>
      <w:numFmt w:val="decimal"/>
      <w:lvlText w:val="%1."/>
      <w:lvlJc w:val="left"/>
      <w:pPr>
        <w:ind w:left="720" w:hanging="360"/>
      </w:pPr>
    </w:lvl>
    <w:lvl w:ilvl="1" w:tplc="55192171" w:tentative="1">
      <w:start w:val="1"/>
      <w:numFmt w:val="lowerLetter"/>
      <w:lvlText w:val="%2."/>
      <w:lvlJc w:val="left"/>
      <w:pPr>
        <w:ind w:left="1440" w:hanging="360"/>
      </w:pPr>
    </w:lvl>
    <w:lvl w:ilvl="2" w:tplc="55192171" w:tentative="1">
      <w:start w:val="1"/>
      <w:numFmt w:val="lowerRoman"/>
      <w:lvlText w:val="%3."/>
      <w:lvlJc w:val="right"/>
      <w:pPr>
        <w:ind w:left="2160" w:hanging="180"/>
      </w:pPr>
    </w:lvl>
    <w:lvl w:ilvl="3" w:tplc="55192171" w:tentative="1">
      <w:start w:val="1"/>
      <w:numFmt w:val="decimal"/>
      <w:lvlText w:val="%4."/>
      <w:lvlJc w:val="left"/>
      <w:pPr>
        <w:ind w:left="2880" w:hanging="360"/>
      </w:pPr>
    </w:lvl>
    <w:lvl w:ilvl="4" w:tplc="55192171" w:tentative="1">
      <w:start w:val="1"/>
      <w:numFmt w:val="lowerLetter"/>
      <w:lvlText w:val="%5."/>
      <w:lvlJc w:val="left"/>
      <w:pPr>
        <w:ind w:left="3600" w:hanging="360"/>
      </w:pPr>
    </w:lvl>
    <w:lvl w:ilvl="5" w:tplc="55192171" w:tentative="1">
      <w:start w:val="1"/>
      <w:numFmt w:val="lowerRoman"/>
      <w:lvlText w:val="%6."/>
      <w:lvlJc w:val="right"/>
      <w:pPr>
        <w:ind w:left="4320" w:hanging="180"/>
      </w:pPr>
    </w:lvl>
    <w:lvl w:ilvl="6" w:tplc="55192171" w:tentative="1">
      <w:start w:val="1"/>
      <w:numFmt w:val="decimal"/>
      <w:lvlText w:val="%7."/>
      <w:lvlJc w:val="left"/>
      <w:pPr>
        <w:ind w:left="5040" w:hanging="360"/>
      </w:pPr>
    </w:lvl>
    <w:lvl w:ilvl="7" w:tplc="55192171" w:tentative="1">
      <w:start w:val="1"/>
      <w:numFmt w:val="lowerLetter"/>
      <w:lvlText w:val="%8."/>
      <w:lvlJc w:val="left"/>
      <w:pPr>
        <w:ind w:left="5760" w:hanging="360"/>
      </w:pPr>
    </w:lvl>
    <w:lvl w:ilvl="8" w:tplc="5519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2">
    <w:multiLevelType w:val="hybridMultilevel"/>
    <w:lvl w:ilvl="0" w:tplc="93339012">
      <w:start w:val="1"/>
      <w:numFmt w:val="decimal"/>
      <w:lvlText w:val="%1."/>
      <w:lvlJc w:val="left"/>
      <w:pPr>
        <w:ind w:left="720" w:hanging="360"/>
      </w:pPr>
    </w:lvl>
    <w:lvl w:ilvl="1" w:tplc="93339012" w:tentative="1">
      <w:start w:val="1"/>
      <w:numFmt w:val="lowerLetter"/>
      <w:lvlText w:val="%2."/>
      <w:lvlJc w:val="left"/>
      <w:pPr>
        <w:ind w:left="1440" w:hanging="360"/>
      </w:pPr>
    </w:lvl>
    <w:lvl w:ilvl="2" w:tplc="93339012" w:tentative="1">
      <w:start w:val="1"/>
      <w:numFmt w:val="lowerRoman"/>
      <w:lvlText w:val="%3."/>
      <w:lvlJc w:val="right"/>
      <w:pPr>
        <w:ind w:left="2160" w:hanging="180"/>
      </w:pPr>
    </w:lvl>
    <w:lvl w:ilvl="3" w:tplc="93339012" w:tentative="1">
      <w:start w:val="1"/>
      <w:numFmt w:val="decimal"/>
      <w:lvlText w:val="%4."/>
      <w:lvlJc w:val="left"/>
      <w:pPr>
        <w:ind w:left="2880" w:hanging="360"/>
      </w:pPr>
    </w:lvl>
    <w:lvl w:ilvl="4" w:tplc="93339012" w:tentative="1">
      <w:start w:val="1"/>
      <w:numFmt w:val="lowerLetter"/>
      <w:lvlText w:val="%5."/>
      <w:lvlJc w:val="left"/>
      <w:pPr>
        <w:ind w:left="3600" w:hanging="360"/>
      </w:pPr>
    </w:lvl>
    <w:lvl w:ilvl="5" w:tplc="93339012" w:tentative="1">
      <w:start w:val="1"/>
      <w:numFmt w:val="lowerRoman"/>
      <w:lvlText w:val="%6."/>
      <w:lvlJc w:val="right"/>
      <w:pPr>
        <w:ind w:left="4320" w:hanging="180"/>
      </w:pPr>
    </w:lvl>
    <w:lvl w:ilvl="6" w:tplc="93339012" w:tentative="1">
      <w:start w:val="1"/>
      <w:numFmt w:val="decimal"/>
      <w:lvlText w:val="%7."/>
      <w:lvlJc w:val="left"/>
      <w:pPr>
        <w:ind w:left="5040" w:hanging="360"/>
      </w:pPr>
    </w:lvl>
    <w:lvl w:ilvl="7" w:tplc="93339012" w:tentative="1">
      <w:start w:val="1"/>
      <w:numFmt w:val="lowerLetter"/>
      <w:lvlText w:val="%8."/>
      <w:lvlJc w:val="left"/>
      <w:pPr>
        <w:ind w:left="5760" w:hanging="360"/>
      </w:pPr>
    </w:lvl>
    <w:lvl w:ilvl="8" w:tplc="9333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1">
    <w:multiLevelType w:val="hybridMultilevel"/>
    <w:lvl w:ilvl="0" w:tplc="13757264">
      <w:start w:val="1"/>
      <w:numFmt w:val="decimal"/>
      <w:lvlText w:val="%1."/>
      <w:lvlJc w:val="left"/>
      <w:pPr>
        <w:ind w:left="720" w:hanging="360"/>
      </w:pPr>
    </w:lvl>
    <w:lvl w:ilvl="1" w:tplc="13757264" w:tentative="1">
      <w:start w:val="1"/>
      <w:numFmt w:val="lowerLetter"/>
      <w:lvlText w:val="%2."/>
      <w:lvlJc w:val="left"/>
      <w:pPr>
        <w:ind w:left="1440" w:hanging="360"/>
      </w:pPr>
    </w:lvl>
    <w:lvl w:ilvl="2" w:tplc="13757264" w:tentative="1">
      <w:start w:val="1"/>
      <w:numFmt w:val="lowerRoman"/>
      <w:lvlText w:val="%3."/>
      <w:lvlJc w:val="right"/>
      <w:pPr>
        <w:ind w:left="2160" w:hanging="180"/>
      </w:pPr>
    </w:lvl>
    <w:lvl w:ilvl="3" w:tplc="13757264" w:tentative="1">
      <w:start w:val="1"/>
      <w:numFmt w:val="decimal"/>
      <w:lvlText w:val="%4."/>
      <w:lvlJc w:val="left"/>
      <w:pPr>
        <w:ind w:left="2880" w:hanging="360"/>
      </w:pPr>
    </w:lvl>
    <w:lvl w:ilvl="4" w:tplc="13757264" w:tentative="1">
      <w:start w:val="1"/>
      <w:numFmt w:val="lowerLetter"/>
      <w:lvlText w:val="%5."/>
      <w:lvlJc w:val="left"/>
      <w:pPr>
        <w:ind w:left="3600" w:hanging="360"/>
      </w:pPr>
    </w:lvl>
    <w:lvl w:ilvl="5" w:tplc="13757264" w:tentative="1">
      <w:start w:val="1"/>
      <w:numFmt w:val="lowerRoman"/>
      <w:lvlText w:val="%6."/>
      <w:lvlJc w:val="right"/>
      <w:pPr>
        <w:ind w:left="4320" w:hanging="180"/>
      </w:pPr>
    </w:lvl>
    <w:lvl w:ilvl="6" w:tplc="13757264" w:tentative="1">
      <w:start w:val="1"/>
      <w:numFmt w:val="decimal"/>
      <w:lvlText w:val="%7."/>
      <w:lvlJc w:val="left"/>
      <w:pPr>
        <w:ind w:left="5040" w:hanging="360"/>
      </w:pPr>
    </w:lvl>
    <w:lvl w:ilvl="7" w:tplc="13757264" w:tentative="1">
      <w:start w:val="1"/>
      <w:numFmt w:val="lowerLetter"/>
      <w:lvlText w:val="%8."/>
      <w:lvlJc w:val="left"/>
      <w:pPr>
        <w:ind w:left="5760" w:hanging="360"/>
      </w:pPr>
    </w:lvl>
    <w:lvl w:ilvl="8" w:tplc="1375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0">
    <w:multiLevelType w:val="hybridMultilevel"/>
    <w:lvl w:ilvl="0" w:tplc="87214706">
      <w:start w:val="1"/>
      <w:numFmt w:val="decimal"/>
      <w:lvlText w:val="%1."/>
      <w:lvlJc w:val="left"/>
      <w:pPr>
        <w:ind w:left="720" w:hanging="360"/>
      </w:pPr>
    </w:lvl>
    <w:lvl w:ilvl="1" w:tplc="87214706" w:tentative="1">
      <w:start w:val="1"/>
      <w:numFmt w:val="lowerLetter"/>
      <w:lvlText w:val="%2."/>
      <w:lvlJc w:val="left"/>
      <w:pPr>
        <w:ind w:left="1440" w:hanging="360"/>
      </w:pPr>
    </w:lvl>
    <w:lvl w:ilvl="2" w:tplc="87214706" w:tentative="1">
      <w:start w:val="1"/>
      <w:numFmt w:val="lowerRoman"/>
      <w:lvlText w:val="%3."/>
      <w:lvlJc w:val="right"/>
      <w:pPr>
        <w:ind w:left="2160" w:hanging="180"/>
      </w:pPr>
    </w:lvl>
    <w:lvl w:ilvl="3" w:tplc="87214706" w:tentative="1">
      <w:start w:val="1"/>
      <w:numFmt w:val="decimal"/>
      <w:lvlText w:val="%4."/>
      <w:lvlJc w:val="left"/>
      <w:pPr>
        <w:ind w:left="2880" w:hanging="360"/>
      </w:pPr>
    </w:lvl>
    <w:lvl w:ilvl="4" w:tplc="87214706" w:tentative="1">
      <w:start w:val="1"/>
      <w:numFmt w:val="lowerLetter"/>
      <w:lvlText w:val="%5."/>
      <w:lvlJc w:val="left"/>
      <w:pPr>
        <w:ind w:left="3600" w:hanging="360"/>
      </w:pPr>
    </w:lvl>
    <w:lvl w:ilvl="5" w:tplc="87214706" w:tentative="1">
      <w:start w:val="1"/>
      <w:numFmt w:val="lowerRoman"/>
      <w:lvlText w:val="%6."/>
      <w:lvlJc w:val="right"/>
      <w:pPr>
        <w:ind w:left="4320" w:hanging="180"/>
      </w:pPr>
    </w:lvl>
    <w:lvl w:ilvl="6" w:tplc="87214706" w:tentative="1">
      <w:start w:val="1"/>
      <w:numFmt w:val="decimal"/>
      <w:lvlText w:val="%7."/>
      <w:lvlJc w:val="left"/>
      <w:pPr>
        <w:ind w:left="5040" w:hanging="360"/>
      </w:pPr>
    </w:lvl>
    <w:lvl w:ilvl="7" w:tplc="87214706" w:tentative="1">
      <w:start w:val="1"/>
      <w:numFmt w:val="lowerLetter"/>
      <w:lvlText w:val="%8."/>
      <w:lvlJc w:val="left"/>
      <w:pPr>
        <w:ind w:left="5760" w:hanging="360"/>
      </w:pPr>
    </w:lvl>
    <w:lvl w:ilvl="8" w:tplc="8721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9">
    <w:multiLevelType w:val="hybridMultilevel"/>
    <w:lvl w:ilvl="0" w:tplc="97791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529">
    <w:abstractNumId w:val="25529"/>
  </w:num>
  <w:num w:numId="25530">
    <w:abstractNumId w:val="25530"/>
  </w:num>
  <w:num w:numId="25531">
    <w:abstractNumId w:val="25531"/>
  </w:num>
  <w:num w:numId="25532">
    <w:abstractNumId w:val="25532"/>
  </w:num>
  <w:num w:numId="25533">
    <w:abstractNumId w:val="25533"/>
  </w:num>
  <w:num w:numId="25534">
    <w:abstractNumId w:val="25534"/>
  </w:num>
  <w:num w:numId="25535">
    <w:abstractNumId w:val="25535"/>
  </w:num>
  <w:num w:numId="25536">
    <w:abstractNumId w:val="25536"/>
  </w:num>
  <w:num w:numId="25537">
    <w:abstractNumId w:val="25537"/>
  </w:num>
  <w:num w:numId="25538">
    <w:abstractNumId w:val="25538"/>
  </w:num>
  <w:num w:numId="25539">
    <w:abstractNumId w:val="25539"/>
  </w:num>
  <w:num w:numId="25540">
    <w:abstractNumId w:val="25540"/>
  </w:num>
  <w:num w:numId="25541">
    <w:abstractNumId w:val="25541"/>
  </w:num>
  <w:num w:numId="25542">
    <w:abstractNumId w:val="25542"/>
  </w:num>
  <w:num w:numId="25543">
    <w:abstractNumId w:val="25543"/>
  </w:num>
  <w:num w:numId="25544">
    <w:abstractNumId w:val="25544"/>
  </w:num>
  <w:num w:numId="25545">
    <w:abstractNumId w:val="25545"/>
  </w:num>
  <w:num w:numId="25546">
    <w:abstractNumId w:val="25546"/>
  </w:num>
  <w:num w:numId="25547">
    <w:abstractNumId w:val="25547"/>
  </w:num>
  <w:num w:numId="25548">
    <w:abstractNumId w:val="25548"/>
  </w:num>
  <w:num w:numId="25549">
    <w:abstractNumId w:val="25549"/>
  </w:num>
  <w:num w:numId="25550">
    <w:abstractNumId w:val="25550"/>
  </w:num>
  <w:num w:numId="25551">
    <w:abstractNumId w:val="25551"/>
  </w:num>
  <w:num w:numId="25552">
    <w:abstractNumId w:val="25552"/>
  </w:num>
  <w:num w:numId="25553">
    <w:abstractNumId w:val="25553"/>
  </w:num>
  <w:num w:numId="25554">
    <w:abstractNumId w:val="25554"/>
  </w:num>
  <w:num w:numId="25555">
    <w:abstractNumId w:val="25555"/>
  </w:num>
  <w:num w:numId="25556">
    <w:abstractNumId w:val="25556"/>
  </w:num>
  <w:num w:numId="25557">
    <w:abstractNumId w:val="25557"/>
  </w:num>
  <w:num w:numId="25558">
    <w:abstractNumId w:val="25558"/>
  </w:num>
  <w:num w:numId="25559">
    <w:abstractNumId w:val="25559"/>
  </w:num>
  <w:num w:numId="25560">
    <w:abstractNumId w:val="25560"/>
  </w:num>
  <w:num w:numId="25561">
    <w:abstractNumId w:val="25561"/>
  </w:num>
  <w:num w:numId="25562">
    <w:abstractNumId w:val="25562"/>
  </w:num>
  <w:num w:numId="25563">
    <w:abstractNumId w:val="25563"/>
  </w:num>
  <w:num w:numId="25564">
    <w:abstractNumId w:val="25564"/>
  </w:num>
  <w:num w:numId="25565">
    <w:abstractNumId w:val="25565"/>
  </w:num>
  <w:num w:numId="25566">
    <w:abstractNumId w:val="25566"/>
  </w:num>
  <w:num w:numId="25567">
    <w:abstractNumId w:val="25567"/>
  </w:num>
  <w:num w:numId="25568">
    <w:abstractNumId w:val="25568"/>
  </w:num>
  <w:num w:numId="25569">
    <w:abstractNumId w:val="25569"/>
  </w:num>
  <w:num w:numId="25570">
    <w:abstractNumId w:val="25570"/>
  </w:num>
  <w:num w:numId="25571">
    <w:abstractNumId w:val="25571"/>
  </w:num>
  <w:num w:numId="25572">
    <w:abstractNumId w:val="25572"/>
  </w:num>
  <w:num w:numId="25573">
    <w:abstractNumId w:val="25573"/>
  </w:num>
  <w:num w:numId="25574">
    <w:abstractNumId w:val="25574"/>
  </w:num>
  <w:num w:numId="25575">
    <w:abstractNumId w:val="25575"/>
  </w:num>
  <w:num w:numId="25576">
    <w:abstractNumId w:val="25576"/>
  </w:num>
  <w:num w:numId="25577">
    <w:abstractNumId w:val="25577"/>
  </w:num>
  <w:num w:numId="25578">
    <w:abstractNumId w:val="25578"/>
  </w:num>
  <w:num w:numId="25579">
    <w:abstractNumId w:val="25579"/>
  </w:num>
  <w:num w:numId="25580">
    <w:abstractNumId w:val="25580"/>
  </w:num>
  <w:num w:numId="25581">
    <w:abstractNumId w:val="25581"/>
  </w:num>
  <w:num w:numId="25582">
    <w:abstractNumId w:val="25582"/>
  </w:num>
  <w:num w:numId="25583">
    <w:abstractNumId w:val="25583"/>
  </w:num>
  <w:num w:numId="25584">
    <w:abstractNumId w:val="25584"/>
  </w:num>
  <w:num w:numId="25585">
    <w:abstractNumId w:val="25585"/>
  </w:num>
  <w:num w:numId="25586">
    <w:abstractNumId w:val="25586"/>
  </w:num>
  <w:num w:numId="25587">
    <w:abstractNumId w:val="25587"/>
  </w:num>
  <w:num w:numId="25588">
    <w:abstractNumId w:val="25588"/>
  </w:num>
  <w:num w:numId="25589">
    <w:abstractNumId w:val="25589"/>
  </w:num>
  <w:num w:numId="25590">
    <w:abstractNumId w:val="25590"/>
  </w:num>
  <w:num w:numId="25591">
    <w:abstractNumId w:val="25591"/>
  </w:num>
  <w:num w:numId="25592">
    <w:abstractNumId w:val="25592"/>
  </w:num>
  <w:num w:numId="25593">
    <w:abstractNumId w:val="25593"/>
  </w:num>
  <w:num w:numId="25594">
    <w:abstractNumId w:val="25594"/>
  </w:num>
  <w:num w:numId="25595">
    <w:abstractNumId w:val="25595"/>
  </w:num>
  <w:num w:numId="25596">
    <w:abstractNumId w:val="25596"/>
  </w:num>
  <w:num w:numId="25597">
    <w:abstractNumId w:val="25597"/>
  </w:num>
  <w:num w:numId="25598">
    <w:abstractNumId w:val="25598"/>
  </w:num>
  <w:num w:numId="25599">
    <w:abstractNumId w:val="25599"/>
  </w:num>
  <w:num w:numId="25600">
    <w:abstractNumId w:val="25600"/>
  </w:num>
  <w:num w:numId="25601">
    <w:abstractNumId w:val="25601"/>
  </w:num>
  <w:num w:numId="25602">
    <w:abstractNumId w:val="25602"/>
  </w:num>
  <w:num w:numId="25603">
    <w:abstractNumId w:val="25603"/>
  </w:num>
  <w:num w:numId="25604">
    <w:abstractNumId w:val="25604"/>
  </w:num>
  <w:num w:numId="25605">
    <w:abstractNumId w:val="25605"/>
  </w:num>
  <w:num w:numId="25606">
    <w:abstractNumId w:val="25606"/>
  </w:num>
  <w:num w:numId="25607">
    <w:abstractNumId w:val="25607"/>
  </w:num>
  <w:num w:numId="25608">
    <w:abstractNumId w:val="25608"/>
  </w:num>
  <w:num w:numId="25609">
    <w:abstractNumId w:val="25609"/>
  </w:num>
  <w:num w:numId="25610">
    <w:abstractNumId w:val="25610"/>
  </w:num>
  <w:num w:numId="25611">
    <w:abstractNumId w:val="25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6302247" Type="http://schemas.openxmlformats.org/officeDocument/2006/relationships/comments" Target="comments.xml"/><Relationship Id="rId516887452" Type="http://schemas.microsoft.com/office/2011/relationships/commentsExtended" Target="commentsExtended.xml"/><Relationship Id="rId67005311" Type="http://schemas.openxmlformats.org/officeDocument/2006/relationships/image" Target="media/imgrId67005311.jpg"/><Relationship Id="rId5221616d2db3969bc" Type="http://schemas.openxmlformats.org/officeDocument/2006/relationships/hyperlink" Target="https://iservice.lombardini.it/jsp/Template2/manuale.jsp?id=120&amp;parent=1000" TargetMode="External"/><Relationship Id="rId1464616d2db396cad" Type="http://schemas.openxmlformats.org/officeDocument/2006/relationships/hyperlink" Target="https://iservice.lombardini.it/jsp/Template2/manuale.jsp?id=114&amp;parent=1000" TargetMode="External"/><Relationship Id="rId8745616d2db397063" Type="http://schemas.openxmlformats.org/officeDocument/2006/relationships/hyperlink" Target="https://iservice.lombardini.it/jsp/Template2/manuale.jsp?id=103&amp;parent=1000" TargetMode="External"/><Relationship Id="rId1691616d2db3975bb" Type="http://schemas.openxmlformats.org/officeDocument/2006/relationships/hyperlink" Target="https://iservice.lombardini.it/jsp/Template2/manuale.jsp?id=822&amp;parent=1000" TargetMode="External"/><Relationship Id="rId5650616d2db397713" Type="http://schemas.openxmlformats.org/officeDocument/2006/relationships/hyperlink" Target="https://iservice.lombardini.it/jsp/Template2/manuale.jsp?id=822&amp;parent=1000" TargetMode="External"/><Relationship Id="rId3010616d2db397f2a" Type="http://schemas.openxmlformats.org/officeDocument/2006/relationships/hyperlink" Target="https://iservice.lombardini.it/jsp/Template2/manuale.jsp?id=822&amp;parent=1000" TargetMode="External"/><Relationship Id="rId7472616d2db3ad6ba" Type="http://schemas.openxmlformats.org/officeDocument/2006/relationships/hyperlink" Target="https://iservice.lombardini.it/jsp/Template2/manuale.jsp?id=822&amp;parent=1000" TargetMode="External"/><Relationship Id="rId7737616d2db3c4b9e" Type="http://schemas.openxmlformats.org/officeDocument/2006/relationships/hyperlink" Target="https://iservice.lombardini.it/jsp/Template2/manuale.jsp?id=822&amp;parent=1000" TargetMode="External"/><Relationship Id="rId2532616d2db41fb21" Type="http://schemas.openxmlformats.org/officeDocument/2006/relationships/hyperlink" Target="https://iservice.lombardini.it/jsp/Template2/manuale.jsp?id=107&amp;parent=1000" TargetMode="External"/><Relationship Id="rId2905616d2db481114" Type="http://schemas.openxmlformats.org/officeDocument/2006/relationships/hyperlink" Target="https://iservice.lombardini.it/jsp/Template2/manuale.jsp?id=822&amp;parent=1000" TargetMode="External"/><Relationship Id="rId9048616d2db558a50" Type="http://schemas.openxmlformats.org/officeDocument/2006/relationships/hyperlink" Target="https://iservice.lombardini.it/jsp/Template2/manuale.jsp?id=822&amp;parent=1000" TargetMode="External"/><Relationship Id="rId6238616d2db558db4" Type="http://schemas.openxmlformats.org/officeDocument/2006/relationships/hyperlink" Target="https://iservice.lombardini.it/jsp/Template2/manuale.jsp?id=822&amp;parent=1000" TargetMode="External"/><Relationship Id="rId9381616d2db56e99d" Type="http://schemas.openxmlformats.org/officeDocument/2006/relationships/hyperlink" Target="https://iservice.lombardini.it/jsp/Template2/manuale.jsp?id=822&amp;parent=1000" TargetMode="External"/><Relationship Id="rId8241616d2db59231c" Type="http://schemas.openxmlformats.org/officeDocument/2006/relationships/hyperlink" Target="https://iservice.lombardini.it/jsp/Template2/manuale.jsp?id=822&amp;parent=1000" TargetMode="External"/><Relationship Id="rId3891616d2db647d97" Type="http://schemas.openxmlformats.org/officeDocument/2006/relationships/hyperlink" Target="https://iservice.lombardini.it/jsp/Template2/manuale.jsp?id=822&amp;parent=1000" TargetMode="External"/><Relationship Id="rId6473616d2db6ad222" Type="http://schemas.openxmlformats.org/officeDocument/2006/relationships/hyperlink" Target="https://iservice.lombardini.it/jsp/Template2/manuale.jsp?id=105&amp;parent=1000" TargetMode="External"/><Relationship Id="rId7260616d2db72022d" Type="http://schemas.openxmlformats.org/officeDocument/2006/relationships/hyperlink" Target="https://iservice.lombardini.it/jsp/Template2/manuale.jsp?id=822&amp;parent=1000" TargetMode="External"/><Relationship Id="rId8927616d2db75d139" Type="http://schemas.openxmlformats.org/officeDocument/2006/relationships/hyperlink" Target="https://iservice.lombardini.it/jsp/Template2/manuale.jsp?id=822&amp;parent=1000" TargetMode="External"/><Relationship Id="rId9379616d2db7b4329" Type="http://schemas.openxmlformats.org/officeDocument/2006/relationships/hyperlink" Target="https://iservice.lombardini.it/jsp/Template2/manuale.jsp?id=132&amp;parent=1000" TargetMode="External"/><Relationship Id="rId6727616d2db7f19f5" Type="http://schemas.openxmlformats.org/officeDocument/2006/relationships/hyperlink" Target="https://iservice.lombardini.it/jsp/Template2/manuale.jsp?id=822&amp;parent=1000" TargetMode="External"/><Relationship Id="rId9780616d2db816c1d" Type="http://schemas.openxmlformats.org/officeDocument/2006/relationships/hyperlink" Target="https://iservice.lombardini.it/jsp/Template2/manuale.jsp?id=822&amp;parent=1000" TargetMode="External"/><Relationship Id="rId1427616d2db899a19" Type="http://schemas.openxmlformats.org/officeDocument/2006/relationships/hyperlink" Target="https://iservice.lombardini.it/jsp/Template2/manuale.jsp?id=199&amp;parent=1000" TargetMode="External"/><Relationship Id="rId2275616d2db8c2ea0" Type="http://schemas.openxmlformats.org/officeDocument/2006/relationships/hyperlink" Target="https://iservice.lombardini.it/jsp/Template2/manuale.jsp?id=103&amp;parent=1000" TargetMode="External"/><Relationship Id="rId7922616d2db8ea7b4" Type="http://schemas.openxmlformats.org/officeDocument/2006/relationships/hyperlink" Target="https://iservice.lombardini.it/jsp/Template2/manuale.jsp?id=822&amp;parent=1000" TargetMode="External"/><Relationship Id="rId1399616d2db8eb23b" Type="http://schemas.openxmlformats.org/officeDocument/2006/relationships/hyperlink" Target="https://iservice.lombardini.it/jsp/Template2/manuale.jsp?id=103&amp;parent=1000" TargetMode="External"/><Relationship Id="rId5481616d2db958699" Type="http://schemas.openxmlformats.org/officeDocument/2006/relationships/hyperlink" Target="https://iservice.lombardini.it/jsp/Template2/manuale.jsp?id=112&amp;parent=1000" TargetMode="External"/><Relationship Id="rId4107616d2db958bbd" Type="http://schemas.openxmlformats.org/officeDocument/2006/relationships/hyperlink" Target="https://iservice.lombardini.it/jsp/Template2/manuale.jsp?id=822&amp;parent=1000" TargetMode="External"/><Relationship Id="rId4690616d2db959766" Type="http://schemas.openxmlformats.org/officeDocument/2006/relationships/hyperlink" Target="https://iservice.lombardini.it/jsp/Template2/manuale.jsp?id=822&amp;parent=1000" TargetMode="External"/><Relationship Id="rId6513616d2db95a900" Type="http://schemas.openxmlformats.org/officeDocument/2006/relationships/hyperlink" Target="https://iservice.lombardini.it/jsp/Template2/manuale.jsp?id=103&amp;parent=1000" TargetMode="External"/><Relationship Id="rId8598616d2db9c6510" Type="http://schemas.openxmlformats.org/officeDocument/2006/relationships/hyperlink" Target="https://iservice.lombardini.it/jsp/Template2/manuale.jsp?id=822&amp;parent=1000" TargetMode="External"/><Relationship Id="rId4619616d2db9c66ae" Type="http://schemas.openxmlformats.org/officeDocument/2006/relationships/hyperlink" Target="https://iservice.lombardini.it/jsp/Template2/manuale.jsp?id=140&amp;parent=1000" TargetMode="External"/><Relationship Id="rId6111616d2db9c697f" Type="http://schemas.openxmlformats.org/officeDocument/2006/relationships/hyperlink" Target="https://iservice.lombardini.it/jsp/Template2/manuale.jsp?id=822&amp;parent=1000" TargetMode="External"/><Relationship Id="rId8067616d2db9d56c4" Type="http://schemas.openxmlformats.org/officeDocument/2006/relationships/hyperlink" Target="https://iservice.lombardini.it/jsp/Template2/manuale.jsp?id=822&amp;parent=1000" TargetMode="External"/><Relationship Id="rId8096616d2db9d5947" Type="http://schemas.openxmlformats.org/officeDocument/2006/relationships/hyperlink" Target="https://iservice.lombardini.it/jsp/Template2/manuale.jsp?id=822&amp;parent=1000" TargetMode="External"/><Relationship Id="rId1190616d2db9d5ac9" Type="http://schemas.openxmlformats.org/officeDocument/2006/relationships/hyperlink" Target="https://iservice.lombardini.it/jsp/Template2/manuale.jsp?id=136&amp;parent=1000" TargetMode="External"/><Relationship Id="rId3359616d2dbae5cdd" Type="http://schemas.openxmlformats.org/officeDocument/2006/relationships/hyperlink" Target="https://iservice.lombardini.it/jsp/Template2/manuale.jsp?id=822&amp;parent=1000" TargetMode="External"/><Relationship Id="rId2886616d2dbae6130" Type="http://schemas.openxmlformats.org/officeDocument/2006/relationships/hyperlink" Target="https://iservice.lombardini.it/jsp/Template2/manuale.jsp?id=822&amp;parent=1000" TargetMode="External"/><Relationship Id="rId6142616d2dbb06164" Type="http://schemas.openxmlformats.org/officeDocument/2006/relationships/hyperlink" Target="https://iservice.lombardini.it/jsp/Template2/manuale.jsp?id=822&amp;parent=1000" TargetMode="External"/><Relationship Id="rId3563616d2db3837da" Type="http://schemas.openxmlformats.org/officeDocument/2006/relationships/image" Target="media/imgrId3563616d2db3837da.jpg"/><Relationship Id="rId2330616d2db39645a" Type="http://schemas.openxmlformats.org/officeDocument/2006/relationships/image" Target="media/imgrId2330616d2db39645a.gif"/><Relationship Id="rId6917616d2db3ace41" Type="http://schemas.openxmlformats.org/officeDocument/2006/relationships/image" Target="media/imgrId6917616d2db3ace41.jpg"/><Relationship Id="rId1632616d2db3c4177" Type="http://schemas.openxmlformats.org/officeDocument/2006/relationships/image" Target="media/imgrId1632616d2db3c4177.jpg"/><Relationship Id="rId3794616d2db3d8ce8" Type="http://schemas.openxmlformats.org/officeDocument/2006/relationships/image" Target="media/imgrId3794616d2db3d8ce8.jpg"/><Relationship Id="rId5256616d2db3eea4a" Type="http://schemas.openxmlformats.org/officeDocument/2006/relationships/image" Target="media/imgrId5256616d2db3eea4a.jpg"/><Relationship Id="rId7341616d2db40e172" Type="http://schemas.openxmlformats.org/officeDocument/2006/relationships/image" Target="media/imgrId7341616d2db40e172.jpg"/><Relationship Id="rId3680616d2db41f405" Type="http://schemas.openxmlformats.org/officeDocument/2006/relationships/image" Target="media/imgrId3680616d2db41f405.jpg"/><Relationship Id="rId4100616d2db437a8d" Type="http://schemas.openxmlformats.org/officeDocument/2006/relationships/image" Target="media/imgrId4100616d2db437a8d.jpg"/><Relationship Id="rId4495616d2db456aec" Type="http://schemas.openxmlformats.org/officeDocument/2006/relationships/image" Target="media/imgrId4495616d2db456aec.jpg"/><Relationship Id="rId7086616d2db46d0fd" Type="http://schemas.openxmlformats.org/officeDocument/2006/relationships/image" Target="media/imgrId7086616d2db46d0fd.jpg"/><Relationship Id="rId3072616d2db480b6e" Type="http://schemas.openxmlformats.org/officeDocument/2006/relationships/image" Target="media/imgrId3072616d2db480b6e.jpg"/><Relationship Id="rId5413616d2db49822b" Type="http://schemas.openxmlformats.org/officeDocument/2006/relationships/image" Target="media/imgrId5413616d2db49822b.jpg"/><Relationship Id="rId3269616d2db4a7932" Type="http://schemas.openxmlformats.org/officeDocument/2006/relationships/image" Target="media/imgrId3269616d2db4a7932.jpg"/><Relationship Id="rId7330616d2db4bbec6" Type="http://schemas.openxmlformats.org/officeDocument/2006/relationships/image" Target="media/imgrId7330616d2db4bbec6.jpg"/><Relationship Id="rId2057616d2db4d1112" Type="http://schemas.openxmlformats.org/officeDocument/2006/relationships/image" Target="media/imgrId2057616d2db4d1112.jpg"/><Relationship Id="rId6360616d2db4e8430" Type="http://schemas.openxmlformats.org/officeDocument/2006/relationships/image" Target="media/imgrId6360616d2db4e8430.jpg"/><Relationship Id="rId8482616d2db502bad" Type="http://schemas.openxmlformats.org/officeDocument/2006/relationships/image" Target="media/imgrId8482616d2db502bad.jpg"/><Relationship Id="rId8520616d2db512bf1" Type="http://schemas.openxmlformats.org/officeDocument/2006/relationships/image" Target="media/imgrId8520616d2db512bf1.gif"/><Relationship Id="rId9390616d2db527a47" Type="http://schemas.openxmlformats.org/officeDocument/2006/relationships/image" Target="media/imgrId9390616d2db527a47.jpg"/><Relationship Id="rId8538616d2db5360eb" Type="http://schemas.openxmlformats.org/officeDocument/2006/relationships/image" Target="media/imgrId8538616d2db5360eb.gif"/><Relationship Id="rId1975616d2db5472de" Type="http://schemas.openxmlformats.org/officeDocument/2006/relationships/image" Target="media/imgrId1975616d2db5472de.jpg"/><Relationship Id="rId7235616d2db558565" Type="http://schemas.openxmlformats.org/officeDocument/2006/relationships/image" Target="media/imgrId7235616d2db558565.gif"/><Relationship Id="rId1963616d2db56dcad" Type="http://schemas.openxmlformats.org/officeDocument/2006/relationships/image" Target="media/imgrId1963616d2db56dcad.jpg"/><Relationship Id="rId5023616d2db582996" Type="http://schemas.openxmlformats.org/officeDocument/2006/relationships/image" Target="media/imgrId5023616d2db582996.jpg"/><Relationship Id="rId3252616d2db591e2a" Type="http://schemas.openxmlformats.org/officeDocument/2006/relationships/image" Target="media/imgrId3252616d2db591e2a.gif"/><Relationship Id="rId9640616d2db5ac7f0" Type="http://schemas.openxmlformats.org/officeDocument/2006/relationships/image" Target="media/imgrId9640616d2db5ac7f0.jpg"/><Relationship Id="rId4285616d2db5bdab8" Type="http://schemas.openxmlformats.org/officeDocument/2006/relationships/image" Target="media/imgrId4285616d2db5bdab8.gif"/><Relationship Id="rId9429616d2db5d012a" Type="http://schemas.openxmlformats.org/officeDocument/2006/relationships/image" Target="media/imgrId9429616d2db5d012a.jpg"/><Relationship Id="rId1312616d2db5e7db2" Type="http://schemas.openxmlformats.org/officeDocument/2006/relationships/image" Target="media/imgrId1312616d2db5e7db2.jpg"/><Relationship Id="rId5049616d2db609780" Type="http://schemas.openxmlformats.org/officeDocument/2006/relationships/image" Target="media/imgrId5049616d2db609780.jpg"/><Relationship Id="rId6581616d2db6225bf" Type="http://schemas.openxmlformats.org/officeDocument/2006/relationships/image" Target="media/imgrId6581616d2db6225bf.jpg"/><Relationship Id="rId9450616d2db634aa4" Type="http://schemas.openxmlformats.org/officeDocument/2006/relationships/image" Target="media/imgrId9450616d2db634aa4.jpg"/><Relationship Id="rId8293616d2db646709" Type="http://schemas.openxmlformats.org/officeDocument/2006/relationships/image" Target="media/imgrId8293616d2db646709.jpg"/><Relationship Id="rId4332616d2db65c226" Type="http://schemas.openxmlformats.org/officeDocument/2006/relationships/image" Target="media/imgrId4332616d2db65c226.jpg"/><Relationship Id="rId5283616d2db676685" Type="http://schemas.openxmlformats.org/officeDocument/2006/relationships/image" Target="media/imgrId5283616d2db676685.jpg"/><Relationship Id="rId3180616d2db684508" Type="http://schemas.openxmlformats.org/officeDocument/2006/relationships/image" Target="media/imgrId3180616d2db684508.jpg"/><Relationship Id="rId6800616d2db69a443" Type="http://schemas.openxmlformats.org/officeDocument/2006/relationships/image" Target="media/imgrId6800616d2db69a443.jpg"/><Relationship Id="rId5754616d2db6ac8e1" Type="http://schemas.openxmlformats.org/officeDocument/2006/relationships/image" Target="media/imgrId5754616d2db6ac8e1.jpg"/><Relationship Id="rId2077616d2db6c11cc" Type="http://schemas.openxmlformats.org/officeDocument/2006/relationships/image" Target="media/imgrId2077616d2db6c11cc.jpg"/><Relationship Id="rId6017616d2db6d95c0" Type="http://schemas.openxmlformats.org/officeDocument/2006/relationships/image" Target="media/imgrId6017616d2db6d95c0.jpg"/><Relationship Id="rId7580616d2db6e99fe" Type="http://schemas.openxmlformats.org/officeDocument/2006/relationships/image" Target="media/imgrId7580616d2db6e99fe.gif"/><Relationship Id="rId2854616d2db70d6af" Type="http://schemas.openxmlformats.org/officeDocument/2006/relationships/image" Target="media/imgrId2854616d2db70d6af.jpg"/><Relationship Id="rId6279616d2db71fc43" Type="http://schemas.openxmlformats.org/officeDocument/2006/relationships/image" Target="media/imgrId6279616d2db71fc43.gif"/><Relationship Id="rId3728616d2db739c5d" Type="http://schemas.openxmlformats.org/officeDocument/2006/relationships/image" Target="media/imgrId3728616d2db739c5d.jpg"/><Relationship Id="rId2130616d2db74d259" Type="http://schemas.openxmlformats.org/officeDocument/2006/relationships/image" Target="media/imgrId2130616d2db74d259.jpg"/><Relationship Id="rId3887616d2db75c527" Type="http://schemas.openxmlformats.org/officeDocument/2006/relationships/image" Target="media/imgrId3887616d2db75c527.jpg"/><Relationship Id="rId7494616d2db777594" Type="http://schemas.openxmlformats.org/officeDocument/2006/relationships/image" Target="media/imgrId7494616d2db777594.jpg"/><Relationship Id="rId7222616d2db78e889" Type="http://schemas.openxmlformats.org/officeDocument/2006/relationships/image" Target="media/imgrId7222616d2db78e889.jpg"/><Relationship Id="rId7688616d2db7a06f0" Type="http://schemas.openxmlformats.org/officeDocument/2006/relationships/image" Target="media/imgrId7688616d2db7a06f0.jpg"/><Relationship Id="rId2774616d2db7b3e65" Type="http://schemas.openxmlformats.org/officeDocument/2006/relationships/image" Target="media/imgrId2774616d2db7b3e65.jpg"/><Relationship Id="rId4921616d2db7c37f3" Type="http://schemas.openxmlformats.org/officeDocument/2006/relationships/image" Target="media/imgrId4921616d2db7c37f3.jpg"/><Relationship Id="rId3372616d2db7dae92" Type="http://schemas.openxmlformats.org/officeDocument/2006/relationships/image" Target="media/imgrId3372616d2db7dae92.jpg"/><Relationship Id="rId8465616d2db7f0eab" Type="http://schemas.openxmlformats.org/officeDocument/2006/relationships/image" Target="media/imgrId8465616d2db7f0eab.jpg"/><Relationship Id="rId8531616d2db815eeb" Type="http://schemas.openxmlformats.org/officeDocument/2006/relationships/image" Target="media/imgrId8531616d2db815eeb.jpg"/><Relationship Id="rId9104616d2db829956" Type="http://schemas.openxmlformats.org/officeDocument/2006/relationships/image" Target="media/imgrId9104616d2db829956.jpg"/><Relationship Id="rId8398616d2db838c58" Type="http://schemas.openxmlformats.org/officeDocument/2006/relationships/image" Target="media/imgrId8398616d2db838c58.jpg"/><Relationship Id="rId6713616d2db84b8ab" Type="http://schemas.openxmlformats.org/officeDocument/2006/relationships/image" Target="media/imgrId6713616d2db84b8ab.jpg"/><Relationship Id="rId8930616d2db8627ca" Type="http://schemas.openxmlformats.org/officeDocument/2006/relationships/image" Target="media/imgrId8930616d2db8627ca.jpg"/><Relationship Id="rId3348616d2db87225b" Type="http://schemas.openxmlformats.org/officeDocument/2006/relationships/image" Target="media/imgrId3348616d2db87225b.jpg"/><Relationship Id="rId4645616d2db886d66" Type="http://schemas.openxmlformats.org/officeDocument/2006/relationships/image" Target="media/imgrId4645616d2db886d66.jpg"/><Relationship Id="rId6781616d2db89941d" Type="http://schemas.openxmlformats.org/officeDocument/2006/relationships/image" Target="media/imgrId6781616d2db89941d.jpg"/><Relationship Id="rId7913616d2db8b2609" Type="http://schemas.openxmlformats.org/officeDocument/2006/relationships/image" Target="media/imgrId7913616d2db8b2609.jpg"/><Relationship Id="rId7520616d2db8c2884" Type="http://schemas.openxmlformats.org/officeDocument/2006/relationships/image" Target="media/imgrId7520616d2db8c2884.jpg"/><Relationship Id="rId8579616d2db8d6c12" Type="http://schemas.openxmlformats.org/officeDocument/2006/relationships/image" Target="media/imgrId8579616d2db8d6c12.jpg"/><Relationship Id="rId9510616d2db8e9ec1" Type="http://schemas.openxmlformats.org/officeDocument/2006/relationships/image" Target="media/imgrId9510616d2db8e9ec1.jpg"/><Relationship Id="rId7606616d2db909f31" Type="http://schemas.openxmlformats.org/officeDocument/2006/relationships/image" Target="media/imgrId7606616d2db909f31.jpg"/><Relationship Id="rId9776616d2db9203db" Type="http://schemas.openxmlformats.org/officeDocument/2006/relationships/image" Target="media/imgrId9776616d2db9203db.jpg"/><Relationship Id="rId5827616d2db9324ec" Type="http://schemas.openxmlformats.org/officeDocument/2006/relationships/image" Target="media/imgrId5827616d2db9324ec.gif"/><Relationship Id="rId9688616d2db947308" Type="http://schemas.openxmlformats.org/officeDocument/2006/relationships/image" Target="media/imgrId9688616d2db947308.jpg"/><Relationship Id="rId8619616d2db957aa3" Type="http://schemas.openxmlformats.org/officeDocument/2006/relationships/image" Target="media/imgrId8619616d2db957aa3.jpg"/><Relationship Id="rId1503616d2db971f61" Type="http://schemas.openxmlformats.org/officeDocument/2006/relationships/image" Target="media/imgrId1503616d2db971f61.jpg"/><Relationship Id="rId7818616d2db987ec5" Type="http://schemas.openxmlformats.org/officeDocument/2006/relationships/image" Target="media/imgrId7818616d2db987ec5.jpg"/><Relationship Id="rId6411616d2db9a3294" Type="http://schemas.openxmlformats.org/officeDocument/2006/relationships/image" Target="media/imgrId6411616d2db9a3294.jpg"/><Relationship Id="rId8709616d2db9b67fa" Type="http://schemas.openxmlformats.org/officeDocument/2006/relationships/image" Target="media/imgrId8709616d2db9b67fa.jpg"/><Relationship Id="rId6882616d2db9c61d7" Type="http://schemas.openxmlformats.org/officeDocument/2006/relationships/image" Target="media/imgrId6882616d2db9c61d7.jpg"/><Relationship Id="rId7381616d2db9d4a42" Type="http://schemas.openxmlformats.org/officeDocument/2006/relationships/image" Target="media/imgrId7381616d2db9d4a42.jpg"/><Relationship Id="rId4546616d2db9e9871" Type="http://schemas.openxmlformats.org/officeDocument/2006/relationships/image" Target="media/imgrId4546616d2db9e9871.jpg"/><Relationship Id="rId2243616d2dba025b1" Type="http://schemas.openxmlformats.org/officeDocument/2006/relationships/image" Target="media/imgrId2243616d2dba025b1.jpg"/><Relationship Id="rId6608616d2dba17d75" Type="http://schemas.openxmlformats.org/officeDocument/2006/relationships/image" Target="media/imgrId6608616d2dba17d75.jpg"/><Relationship Id="rId1389616d2dba30535" Type="http://schemas.openxmlformats.org/officeDocument/2006/relationships/image" Target="media/imgrId1389616d2dba30535.jpg"/><Relationship Id="rId6185616d2dba47b80" Type="http://schemas.openxmlformats.org/officeDocument/2006/relationships/image" Target="media/imgrId6185616d2dba47b80.jpg"/><Relationship Id="rId1353616d2dba59a57" Type="http://schemas.openxmlformats.org/officeDocument/2006/relationships/image" Target="media/imgrId1353616d2dba59a57.gif"/><Relationship Id="rId6938616d2dba70245" Type="http://schemas.openxmlformats.org/officeDocument/2006/relationships/image" Target="media/imgrId6938616d2dba70245.jpg"/><Relationship Id="rId5973616d2dba853f5" Type="http://schemas.openxmlformats.org/officeDocument/2006/relationships/image" Target="media/imgrId5973616d2dba853f5.jpg"/><Relationship Id="rId6061616d2dba9760c" Type="http://schemas.openxmlformats.org/officeDocument/2006/relationships/image" Target="media/imgrId6061616d2dba9760c.jpg"/><Relationship Id="rId4967616d2dbaaa2b5" Type="http://schemas.openxmlformats.org/officeDocument/2006/relationships/image" Target="media/imgrId4967616d2dbaaa2b5.jpg"/><Relationship Id="rId9019616d2dbabeea7" Type="http://schemas.openxmlformats.org/officeDocument/2006/relationships/image" Target="media/imgrId9019616d2dbabeea7.jpg"/><Relationship Id="rId8750616d2dbad42ac" Type="http://schemas.openxmlformats.org/officeDocument/2006/relationships/image" Target="media/imgrId8750616d2dbad42ac.jpg"/><Relationship Id="rId9224616d2dbae59fc" Type="http://schemas.openxmlformats.org/officeDocument/2006/relationships/image" Target="media/imgrId9224616d2dbae59fc.gif"/><Relationship Id="rId5649616d2dbb05a9d" Type="http://schemas.openxmlformats.org/officeDocument/2006/relationships/image" Target="media/imgrId5649616d2dbb05a9d.jpg"/><Relationship Id="rId7815616d2dbb1ef43" Type="http://schemas.openxmlformats.org/officeDocument/2006/relationships/image" Target="media/imgrId7815616d2dbb1ef43.jpg"/><Relationship Id="rId8487616d2dbb2daec" Type="http://schemas.openxmlformats.org/officeDocument/2006/relationships/image" Target="media/imgrId8487616d2dbb2daec.jpg"/><Relationship Id="rId1337616d2dbb3fd7c" Type="http://schemas.openxmlformats.org/officeDocument/2006/relationships/image" Target="media/imgrId1337616d2dbb3fd7c.jpg"/><Relationship Id="rId9841616d2dbb53d7e" Type="http://schemas.openxmlformats.org/officeDocument/2006/relationships/image" Target="media/imgrId9841616d2dbb53d7e.gif"/><Relationship Id="rId9788616d2dbb6c252" Type="http://schemas.openxmlformats.org/officeDocument/2006/relationships/image" Target="media/imgrId9788616d2dbb6c252.jpg"/><Relationship Id="rId4719616d2dbb7fdcb" Type="http://schemas.openxmlformats.org/officeDocument/2006/relationships/image" Target="media/imgrId4719616d2dbb7fdcb.gif"/><Relationship Id="rId7180616d2dbb98e39" Type="http://schemas.openxmlformats.org/officeDocument/2006/relationships/image" Target="media/imgrId7180616d2dbb98e39.jpg"/><Relationship Id="rId9024616d2dbba9456" Type="http://schemas.openxmlformats.org/officeDocument/2006/relationships/image" Target="media/imgrId9024616d2dbba9456.gif"/><Relationship Id="rId8440616d2dbbba40e" Type="http://schemas.openxmlformats.org/officeDocument/2006/relationships/image" Target="media/imgrId8440616d2dbbba40e.jpg"/><Relationship Id="rId2671616d2dbbd0c07" Type="http://schemas.openxmlformats.org/officeDocument/2006/relationships/image" Target="media/imgrId2671616d2dbbd0c07.jpg"/><Relationship Id="rId9086616d2dbbe73ce" Type="http://schemas.openxmlformats.org/officeDocument/2006/relationships/image" Target="media/imgrId9086616d2dbbe73ce.jpg"/><Relationship Id="rId8202616d2dbc0409e" Type="http://schemas.openxmlformats.org/officeDocument/2006/relationships/image" Target="media/imgrId8202616d2dbc0409e.gif"/><Relationship Id="rId5723616d2dbc180a0" Type="http://schemas.openxmlformats.org/officeDocument/2006/relationships/image" Target="media/imgrId5723616d2dbc180a0.jpg"/><Relationship Id="rId4573616d2dbc2f46c" Type="http://schemas.openxmlformats.org/officeDocument/2006/relationships/image" Target="media/imgrId4573616d2dbc2f46c.jpg"/><Relationship Id="rId3099616d2dbc41a06" Type="http://schemas.openxmlformats.org/officeDocument/2006/relationships/image" Target="media/imgrId3099616d2dbc41a06.jpg"/><Relationship Id="rId5153616d2dbc5a1cf" Type="http://schemas.openxmlformats.org/officeDocument/2006/relationships/image" Target="media/imgrId5153616d2dbc5a1cf.jpg"/><Relationship Id="rId4982616d2dbc725c4" Type="http://schemas.openxmlformats.org/officeDocument/2006/relationships/image" Target="media/imgrId4982616d2dbc725c4.png"/><Relationship Id="rId7248616d2dbc8cce0" Type="http://schemas.openxmlformats.org/officeDocument/2006/relationships/image" Target="media/imgrId7248616d2dbc8cce0.png"/><Relationship Id="rId1904616d2dbca480a" Type="http://schemas.openxmlformats.org/officeDocument/2006/relationships/image" Target="media/imgrId1904616d2dbca480a.png"/><Relationship Id="rId2293616d2dbcbe1b3" Type="http://schemas.openxmlformats.org/officeDocument/2006/relationships/image" Target="media/imgrId2293616d2dbcbe1b3.jpg"/><Relationship Id="rId1223616d2dbccea83" Type="http://schemas.openxmlformats.org/officeDocument/2006/relationships/image" Target="media/imgrId1223616d2dbccea83.jpg"/><Relationship Id="rId8570616d2dbce2743" Type="http://schemas.openxmlformats.org/officeDocument/2006/relationships/image" Target="media/imgrId8570616d2dbce2743.jpg"/><Relationship Id="rId4376616d2dbd06fbc" Type="http://schemas.openxmlformats.org/officeDocument/2006/relationships/image" Target="media/imgrId4376616d2dbd06fbc.jpg"/><Relationship Id="rId3021616d2dbd1ff16" Type="http://schemas.openxmlformats.org/officeDocument/2006/relationships/image" Target="media/imgrId3021616d2dbd1ff16.jpg"/><Relationship Id="rId9062616d2dbd36ef5" Type="http://schemas.openxmlformats.org/officeDocument/2006/relationships/image" Target="media/imgrId9062616d2dbd36ef5.jpg"/><Relationship Id="rId8200616d2dbd4a48c" Type="http://schemas.openxmlformats.org/officeDocument/2006/relationships/image" Target="media/imgrId8200616d2dbd4a48c.gif"/><Relationship Id="rId1318616d2dbd5c1d7" Type="http://schemas.openxmlformats.org/officeDocument/2006/relationships/image" Target="media/imgrId1318616d2dbd5c1d7.jpg"/><Relationship Id="rId6791616d2dbd6fc5a" Type="http://schemas.openxmlformats.org/officeDocument/2006/relationships/image" Target="media/imgrId6791616d2dbd6fc5a.jpg"/><Relationship Id="rId7542616d2dbd8078c" Type="http://schemas.openxmlformats.org/officeDocument/2006/relationships/image" Target="media/imgrId7542616d2dbd8078c.gif"/><Relationship Id="rId3265616d2dbd999a1" Type="http://schemas.openxmlformats.org/officeDocument/2006/relationships/image" Target="media/imgrId3265616d2dbd999a1.jpg"/><Relationship Id="rId2579616d2dbda7706" Type="http://schemas.openxmlformats.org/officeDocument/2006/relationships/image" Target="media/imgrId2579616d2dbda7706.gif"/><Relationship Id="rId6618616d2dbdb9f8e" Type="http://schemas.openxmlformats.org/officeDocument/2006/relationships/image" Target="media/imgrId6618616d2dbdb9f8e.jpg"/><Relationship Id="rId4700616d2dbdd0da6" Type="http://schemas.openxmlformats.org/officeDocument/2006/relationships/image" Target="media/imgrId4700616d2dbdd0da6.jpg"/><Relationship Id="rId5516616d2dbde657c" Type="http://schemas.openxmlformats.org/officeDocument/2006/relationships/image" Target="media/imgrId5516616d2dbde657c.jpg"/><Relationship Id="rId7038616d2dbe03f30" Type="http://schemas.openxmlformats.org/officeDocument/2006/relationships/image" Target="media/imgrId7038616d2dbe03f30.jpg"/><Relationship Id="rId5759616d2dbe16690" Type="http://schemas.openxmlformats.org/officeDocument/2006/relationships/image" Target="media/imgrId5759616d2dbe16690.jpg"/><Relationship Id="rId5324616d2dbe2a97d" Type="http://schemas.openxmlformats.org/officeDocument/2006/relationships/image" Target="media/imgrId5324616d2dbe2a97d.jpg"/><Relationship Id="rId7558616d2dbe3c82b" Type="http://schemas.openxmlformats.org/officeDocument/2006/relationships/image" Target="media/imgrId7558616d2dbe3c82b.gif"/><Relationship Id="rId5955616d2dbe5194d" Type="http://schemas.openxmlformats.org/officeDocument/2006/relationships/image" Target="media/imgrId5955616d2dbe5194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05311" Type="http://schemas.openxmlformats.org/officeDocument/2006/relationships/image" Target="media/imgrId670053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