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Owner Manual KDW 502 | 702 | 1003 | 1404 - K-HEM 1003 (Rev. 03.3)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807200" cy="5110480"/>
            <wp:effectExtent l="0" t="127000" r="0" b="0"/>
            <wp:docPr id="644071299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400034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7200" cy="511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KDW 502-702-1003-1404 - K-HEM 1003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7301409" w:name="ctxt"/>
    <w:bookmarkEnd w:id="1730140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Useful information about failures</w:t>
      </w:r>
    </w:p>
    <w:p>
      <w:pPr>
        <w:numPr>
          <w:ilvl w:val="0"/>
          <w:numId w:val="167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contains information about the problems that may appear during engine operation with its causes and trouble shooting 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67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some cases, you shall turn off the engine immediately to avoid further damage 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5.1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5.1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THE ENGINE MUST BE IMMEDIATELY TURNED OFF WHEN: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rpms suddenly increase and decrease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 sudden and/or unusual noise is heard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colour of the exhaust fumes suddenly darkens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oil pressure indicator light turns on while running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5.2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TROUBLES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POSSIBLE CAUSE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SOLUTION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does not start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 corroded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Battery voltage too low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Recharge the battery or replace it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fuel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Frozen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suction in fuel system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Open fuse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fuse;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starts but stops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Inefficient electrical connections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electrical contacts;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 and clean the tank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RPM instability at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Poor quality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Blue smoke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Excessive fuel consumption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lost its initial performance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Cheap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Slow acceleration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fuel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jerking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overheats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Insufficient coolant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Fill up to the level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radiator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radiator;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In the event that the solutions proposed in 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5.2 </w:t>
      </w:r>
      <w:r>
        <w:rPr>
          <w:color w:val="00274C"/>
          <w:sz w:val="20"/>
          <w:szCs w:val="20"/>
          <w:u w:val="none"/>
        </w:rPr>
        <w:t xml:space="preserve"> do not eliminate the trouble, contact a  </w:t>
      </w:r>
      <w:r>
        <w:rPr>
          <w:b/>
          <w:bCs/>
          <w:color w:val="000000"/>
          <w:sz w:val="20"/>
          <w:szCs w:val="20"/>
          <w:u w:val="none"/>
        </w:rPr>
        <w:t xml:space="preserve">REHLKO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</w:t>
      </w:r>
      <w:r>
        <w:rPr>
          <w:color w:val="00274C"/>
          <w:sz w:val="20"/>
          <w:szCs w:val="20"/>
          <w:u w:val="none"/>
        </w:rPr>
        <w:t xml:space="preserve"> authorized workshop.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6771">
    <w:multiLevelType w:val="hybridMultilevel"/>
    <w:lvl w:ilvl="0" w:tplc="39177493">
      <w:start w:val="1"/>
      <w:numFmt w:val="decimal"/>
      <w:lvlText w:val="%1."/>
      <w:lvlJc w:val="left"/>
      <w:pPr>
        <w:ind w:left="720" w:hanging="360"/>
      </w:pPr>
    </w:lvl>
    <w:lvl w:ilvl="1" w:tplc="39177493" w:tentative="1">
      <w:start w:val="1"/>
      <w:numFmt w:val="lowerLetter"/>
      <w:lvlText w:val="%2."/>
      <w:lvlJc w:val="left"/>
      <w:pPr>
        <w:ind w:left="1440" w:hanging="360"/>
      </w:pPr>
    </w:lvl>
    <w:lvl w:ilvl="2" w:tplc="39177493" w:tentative="1">
      <w:start w:val="1"/>
      <w:numFmt w:val="lowerRoman"/>
      <w:lvlText w:val="%3."/>
      <w:lvlJc w:val="right"/>
      <w:pPr>
        <w:ind w:left="2160" w:hanging="180"/>
      </w:pPr>
    </w:lvl>
    <w:lvl w:ilvl="3" w:tplc="39177493" w:tentative="1">
      <w:start w:val="1"/>
      <w:numFmt w:val="decimal"/>
      <w:lvlText w:val="%4."/>
      <w:lvlJc w:val="left"/>
      <w:pPr>
        <w:ind w:left="2880" w:hanging="360"/>
      </w:pPr>
    </w:lvl>
    <w:lvl w:ilvl="4" w:tplc="39177493" w:tentative="1">
      <w:start w:val="1"/>
      <w:numFmt w:val="lowerLetter"/>
      <w:lvlText w:val="%5."/>
      <w:lvlJc w:val="left"/>
      <w:pPr>
        <w:ind w:left="3600" w:hanging="360"/>
      </w:pPr>
    </w:lvl>
    <w:lvl w:ilvl="5" w:tplc="39177493" w:tentative="1">
      <w:start w:val="1"/>
      <w:numFmt w:val="lowerRoman"/>
      <w:lvlText w:val="%6."/>
      <w:lvlJc w:val="right"/>
      <w:pPr>
        <w:ind w:left="4320" w:hanging="180"/>
      </w:pPr>
    </w:lvl>
    <w:lvl w:ilvl="6" w:tplc="39177493" w:tentative="1">
      <w:start w:val="1"/>
      <w:numFmt w:val="decimal"/>
      <w:lvlText w:val="%7."/>
      <w:lvlJc w:val="left"/>
      <w:pPr>
        <w:ind w:left="5040" w:hanging="360"/>
      </w:pPr>
    </w:lvl>
    <w:lvl w:ilvl="7" w:tplc="39177493" w:tentative="1">
      <w:start w:val="1"/>
      <w:numFmt w:val="lowerLetter"/>
      <w:lvlText w:val="%8."/>
      <w:lvlJc w:val="left"/>
      <w:pPr>
        <w:ind w:left="5760" w:hanging="360"/>
      </w:pPr>
    </w:lvl>
    <w:lvl w:ilvl="8" w:tplc="391774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70">
    <w:multiLevelType w:val="hybridMultilevel"/>
    <w:lvl w:ilvl="0" w:tplc="795524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6770">
    <w:abstractNumId w:val="16770"/>
  </w:num>
  <w:num w:numId="16771">
    <w:abstractNumId w:val="167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51850333" Type="http://schemas.openxmlformats.org/officeDocument/2006/relationships/comments" Target="comments.xml"/><Relationship Id="rId408907449" Type="http://schemas.microsoft.com/office/2011/relationships/commentsExtended" Target="commentsExtended.xml"/><Relationship Id="rId40003430" Type="http://schemas.openxmlformats.org/officeDocument/2006/relationships/image" Target="media/imgrId40003430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0003430" Type="http://schemas.openxmlformats.org/officeDocument/2006/relationships/image" Target="media/imgrId40003430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0003430" Type="http://schemas.openxmlformats.org/officeDocument/2006/relationships/image" Target="media/imgrId40003430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0003430" Type="http://schemas.openxmlformats.org/officeDocument/2006/relationships/image" Target="media/imgrId40003430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0003430" Type="http://schemas.openxmlformats.org/officeDocument/2006/relationships/image" Target="media/imgrId40003430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0003430" Type="http://schemas.openxmlformats.org/officeDocument/2006/relationships/image" Target="media/imgrId40003430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0003430" Type="http://schemas.openxmlformats.org/officeDocument/2006/relationships/image" Target="media/imgrId40003430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