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6265023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698686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4933694" w:name="ctxt"/>
    <w:bookmarkEnd w:id="8493369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16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16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716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716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716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716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716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716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716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16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6316a88aa9806993"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9086a88aa9806b27"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716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0066a88aa980760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18444" name="name18566a88aa981b5fb"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77806a88aa981b5f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8346556" name="name43706a88aa982f0de"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40046a88aa982f0d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461568" name="name19516a88aa983e6c1"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25946a88aa983e6b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21675850" name="name28386a88aa9859aa3"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9916a88aa9859a9f"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8933482" name="name20796a88aa986b31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2006a88aa986b31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0724109" name="name40836a88aa98815f1"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45656a88aa98815ed"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90494635" name="name50056a88aa989555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0286a88aa9895553"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1152174" name="name57356a88aa98a4339"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1266a88aa98a4336"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170">
    <w:multiLevelType w:val="hybridMultilevel"/>
    <w:lvl w:ilvl="0" w:tplc="90923598">
      <w:start w:val="1"/>
      <w:numFmt w:val="decimal"/>
      <w:lvlText w:val="%1."/>
      <w:lvlJc w:val="left"/>
      <w:pPr>
        <w:ind w:left="720" w:hanging="360"/>
      </w:pPr>
    </w:lvl>
    <w:lvl w:ilvl="1" w:tplc="90923598" w:tentative="1">
      <w:start w:val="1"/>
      <w:numFmt w:val="lowerLetter"/>
      <w:lvlText w:val="%2."/>
      <w:lvlJc w:val="left"/>
      <w:pPr>
        <w:ind w:left="1440" w:hanging="360"/>
      </w:pPr>
    </w:lvl>
    <w:lvl w:ilvl="2" w:tplc="90923598" w:tentative="1">
      <w:start w:val="1"/>
      <w:numFmt w:val="lowerRoman"/>
      <w:lvlText w:val="%3."/>
      <w:lvlJc w:val="right"/>
      <w:pPr>
        <w:ind w:left="2160" w:hanging="180"/>
      </w:pPr>
    </w:lvl>
    <w:lvl w:ilvl="3" w:tplc="90923598" w:tentative="1">
      <w:start w:val="1"/>
      <w:numFmt w:val="decimal"/>
      <w:lvlText w:val="%4."/>
      <w:lvlJc w:val="left"/>
      <w:pPr>
        <w:ind w:left="2880" w:hanging="360"/>
      </w:pPr>
    </w:lvl>
    <w:lvl w:ilvl="4" w:tplc="90923598" w:tentative="1">
      <w:start w:val="1"/>
      <w:numFmt w:val="lowerLetter"/>
      <w:lvlText w:val="%5."/>
      <w:lvlJc w:val="left"/>
      <w:pPr>
        <w:ind w:left="3600" w:hanging="360"/>
      </w:pPr>
    </w:lvl>
    <w:lvl w:ilvl="5" w:tplc="90923598" w:tentative="1">
      <w:start w:val="1"/>
      <w:numFmt w:val="lowerRoman"/>
      <w:lvlText w:val="%6."/>
      <w:lvlJc w:val="right"/>
      <w:pPr>
        <w:ind w:left="4320" w:hanging="180"/>
      </w:pPr>
    </w:lvl>
    <w:lvl w:ilvl="6" w:tplc="90923598" w:tentative="1">
      <w:start w:val="1"/>
      <w:numFmt w:val="decimal"/>
      <w:lvlText w:val="%7."/>
      <w:lvlJc w:val="left"/>
      <w:pPr>
        <w:ind w:left="5040" w:hanging="360"/>
      </w:pPr>
    </w:lvl>
    <w:lvl w:ilvl="7" w:tplc="90923598" w:tentative="1">
      <w:start w:val="1"/>
      <w:numFmt w:val="lowerLetter"/>
      <w:lvlText w:val="%8."/>
      <w:lvlJc w:val="left"/>
      <w:pPr>
        <w:ind w:left="5760" w:hanging="360"/>
      </w:pPr>
    </w:lvl>
    <w:lvl w:ilvl="8" w:tplc="90923598" w:tentative="1">
      <w:start w:val="1"/>
      <w:numFmt w:val="lowerRoman"/>
      <w:lvlText w:val="%9."/>
      <w:lvlJc w:val="right"/>
      <w:pPr>
        <w:ind w:left="6480" w:hanging="180"/>
      </w:pPr>
    </w:lvl>
  </w:abstractNum>
  <w:abstractNum w:abstractNumId="27169">
    <w:multiLevelType w:val="hybridMultilevel"/>
    <w:lvl w:ilvl="0" w:tplc="99117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169">
    <w:abstractNumId w:val="27169"/>
  </w:num>
  <w:num w:numId="27170">
    <w:abstractNumId w:val="27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15261038" Type="http://schemas.openxmlformats.org/officeDocument/2006/relationships/comments" Target="comments.xml"/><Relationship Id="rId800547926" Type="http://schemas.microsoft.com/office/2011/relationships/commentsExtended" Target="commentsExtended.xml"/><Relationship Id="rId56986869" Type="http://schemas.openxmlformats.org/officeDocument/2006/relationships/image" Target="media/imgrId56986869.jpg"/><Relationship Id="rId46316a88aa9806993" Type="http://schemas.openxmlformats.org/officeDocument/2006/relationships/hyperlink" Target="https://www.engines.rehlko.com/" TargetMode="External"/><Relationship Id="rId69086a88aa9806b27" Type="http://schemas.openxmlformats.org/officeDocument/2006/relationships/hyperlink" Target="https://www.engines.rehlko.com/dealers" TargetMode="External"/><Relationship Id="rId10066a88aa980760c" Type="http://schemas.openxmlformats.org/officeDocument/2006/relationships/hyperlink" Target="https://www.engines.rehlko.com/" TargetMode="External"/><Relationship Id="rId77806a88aa981b5f7" Type="http://schemas.openxmlformats.org/officeDocument/2006/relationships/image" Target="media/imgrId77806a88aa981b5f7.png"/><Relationship Id="rId40046a88aa982f0da" Type="http://schemas.openxmlformats.org/officeDocument/2006/relationships/image" Target="media/imgrId40046a88aa982f0da.png"/><Relationship Id="rId25946a88aa983e6bd" Type="http://schemas.openxmlformats.org/officeDocument/2006/relationships/image" Target="media/imgrId25946a88aa983e6bd.png"/><Relationship Id="rId39916a88aa9859a9f" Type="http://schemas.openxmlformats.org/officeDocument/2006/relationships/image" Target="media/imgrId39916a88aa9859a9f.png"/><Relationship Id="rId92006a88aa986b31b" Type="http://schemas.openxmlformats.org/officeDocument/2006/relationships/image" Target="media/imgrId92006a88aa986b31b.png"/><Relationship Id="rId45656a88aa98815ed" Type="http://schemas.openxmlformats.org/officeDocument/2006/relationships/image" Target="media/imgrId45656a88aa98815ed.png"/><Relationship Id="rId60286a88aa9895553" Type="http://schemas.openxmlformats.org/officeDocument/2006/relationships/image" Target="media/imgrId60286a88aa9895553.png"/><Relationship Id="rId11266a88aa98a4336" Type="http://schemas.openxmlformats.org/officeDocument/2006/relationships/image" Target="media/imgrId11266a88aa98a433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6986869" Type="http://schemas.openxmlformats.org/officeDocument/2006/relationships/image" Target="media/imgrId5698686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6986869" Type="http://schemas.openxmlformats.org/officeDocument/2006/relationships/image" Target="media/imgrId5698686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6986869" Type="http://schemas.openxmlformats.org/officeDocument/2006/relationships/image" Target="media/imgrId5698686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6986869" Type="http://schemas.openxmlformats.org/officeDocument/2006/relationships/image" Target="media/imgrId5698686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6986869" Type="http://schemas.openxmlformats.org/officeDocument/2006/relationships/image" Target="media/imgrId5698686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6986869" Type="http://schemas.openxmlformats.org/officeDocument/2006/relationships/image" Target="media/imgrId5698686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