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1709868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791033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9541904" w:name="ctxt"/>
    <w:bookmarkEnd w:id="6954190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6410"/>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6410"/>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6410"/>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6410"/>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6410"/>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6410"/>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6410"/>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6410"/>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6410"/>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6410"/>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8496a88aacda57d5"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3826a88aacda595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6410"/>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3016a88aacda6424"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0600636" name="name80656a88aacdcd3ce"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30196a88aacdcd3c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3023702" name="name75466a88aacddae92"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22996a88aacddae8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6770706" name="name45176a88aacdeb1e7"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60916a88aacdeb1e3"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67212197" name="name61286a88aace226fb"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3136a88aace226f8"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19897790" name="name40726a88aace30115"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6316a88aace30111"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8565497" name="name59046a88aace438c5"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52036a88aace438c2"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2736339" name="name23176a88aace6a82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9936a88aace6a821"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6827440" name="name17956a88aace9c02c"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4566a88aace9c028"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6411">
    <w:multiLevelType w:val="hybridMultilevel"/>
    <w:lvl w:ilvl="0" w:tplc="95812414">
      <w:start w:val="1"/>
      <w:numFmt w:val="decimal"/>
      <w:lvlText w:val="%1."/>
      <w:lvlJc w:val="left"/>
      <w:pPr>
        <w:ind w:left="720" w:hanging="360"/>
      </w:pPr>
    </w:lvl>
    <w:lvl w:ilvl="1" w:tplc="95812414" w:tentative="1">
      <w:start w:val="1"/>
      <w:numFmt w:val="lowerLetter"/>
      <w:lvlText w:val="%2."/>
      <w:lvlJc w:val="left"/>
      <w:pPr>
        <w:ind w:left="1440" w:hanging="360"/>
      </w:pPr>
    </w:lvl>
    <w:lvl w:ilvl="2" w:tplc="95812414" w:tentative="1">
      <w:start w:val="1"/>
      <w:numFmt w:val="lowerRoman"/>
      <w:lvlText w:val="%3."/>
      <w:lvlJc w:val="right"/>
      <w:pPr>
        <w:ind w:left="2160" w:hanging="180"/>
      </w:pPr>
    </w:lvl>
    <w:lvl w:ilvl="3" w:tplc="95812414" w:tentative="1">
      <w:start w:val="1"/>
      <w:numFmt w:val="decimal"/>
      <w:lvlText w:val="%4."/>
      <w:lvlJc w:val="left"/>
      <w:pPr>
        <w:ind w:left="2880" w:hanging="360"/>
      </w:pPr>
    </w:lvl>
    <w:lvl w:ilvl="4" w:tplc="95812414" w:tentative="1">
      <w:start w:val="1"/>
      <w:numFmt w:val="lowerLetter"/>
      <w:lvlText w:val="%5."/>
      <w:lvlJc w:val="left"/>
      <w:pPr>
        <w:ind w:left="3600" w:hanging="360"/>
      </w:pPr>
    </w:lvl>
    <w:lvl w:ilvl="5" w:tplc="95812414" w:tentative="1">
      <w:start w:val="1"/>
      <w:numFmt w:val="lowerRoman"/>
      <w:lvlText w:val="%6."/>
      <w:lvlJc w:val="right"/>
      <w:pPr>
        <w:ind w:left="4320" w:hanging="180"/>
      </w:pPr>
    </w:lvl>
    <w:lvl w:ilvl="6" w:tplc="95812414" w:tentative="1">
      <w:start w:val="1"/>
      <w:numFmt w:val="decimal"/>
      <w:lvlText w:val="%7."/>
      <w:lvlJc w:val="left"/>
      <w:pPr>
        <w:ind w:left="5040" w:hanging="360"/>
      </w:pPr>
    </w:lvl>
    <w:lvl w:ilvl="7" w:tplc="95812414" w:tentative="1">
      <w:start w:val="1"/>
      <w:numFmt w:val="lowerLetter"/>
      <w:lvlText w:val="%8."/>
      <w:lvlJc w:val="left"/>
      <w:pPr>
        <w:ind w:left="5760" w:hanging="360"/>
      </w:pPr>
    </w:lvl>
    <w:lvl w:ilvl="8" w:tplc="95812414" w:tentative="1">
      <w:start w:val="1"/>
      <w:numFmt w:val="lowerRoman"/>
      <w:lvlText w:val="%9."/>
      <w:lvlJc w:val="right"/>
      <w:pPr>
        <w:ind w:left="6480" w:hanging="180"/>
      </w:pPr>
    </w:lvl>
  </w:abstractNum>
  <w:abstractNum w:abstractNumId="6410">
    <w:multiLevelType w:val="hybridMultilevel"/>
    <w:lvl w:ilvl="0" w:tplc="15989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410">
    <w:abstractNumId w:val="6410"/>
  </w:num>
  <w:num w:numId="6411">
    <w:abstractNumId w:val="64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70948063" Type="http://schemas.openxmlformats.org/officeDocument/2006/relationships/comments" Target="comments.xml"/><Relationship Id="rId355126864" Type="http://schemas.microsoft.com/office/2011/relationships/commentsExtended" Target="commentsExtended.xml"/><Relationship Id="rId27910337" Type="http://schemas.openxmlformats.org/officeDocument/2006/relationships/image" Target="media/imgrId27910337.jpg"/><Relationship Id="rId48496a88aacda57d5" Type="http://schemas.openxmlformats.org/officeDocument/2006/relationships/hyperlink" Target="https://www.engines.rehlko.com/" TargetMode="External"/><Relationship Id="rId33826a88aacda595e" Type="http://schemas.openxmlformats.org/officeDocument/2006/relationships/hyperlink" Target="https://www.engines.rehlko.com/dealers" TargetMode="External"/><Relationship Id="rId93016a88aacda6424" Type="http://schemas.openxmlformats.org/officeDocument/2006/relationships/hyperlink" Target="https://www.engines.rehlko.com/" TargetMode="External"/><Relationship Id="rId30196a88aacdcd3ca" Type="http://schemas.openxmlformats.org/officeDocument/2006/relationships/image" Target="media/imgrId30196a88aacdcd3ca.png"/><Relationship Id="rId22996a88aacddae8e" Type="http://schemas.openxmlformats.org/officeDocument/2006/relationships/image" Target="media/imgrId22996a88aacddae8e.png"/><Relationship Id="rId60916a88aacdeb1e3" Type="http://schemas.openxmlformats.org/officeDocument/2006/relationships/image" Target="media/imgrId60916a88aacdeb1e3.png"/><Relationship Id="rId13136a88aace226f8" Type="http://schemas.openxmlformats.org/officeDocument/2006/relationships/image" Target="media/imgrId13136a88aace226f8.png"/><Relationship Id="rId36316a88aace30111" Type="http://schemas.openxmlformats.org/officeDocument/2006/relationships/image" Target="media/imgrId36316a88aace30111.png"/><Relationship Id="rId52036a88aace438c2" Type="http://schemas.openxmlformats.org/officeDocument/2006/relationships/image" Target="media/imgrId52036a88aace438c2.png"/><Relationship Id="rId79936a88aace6a821" Type="http://schemas.openxmlformats.org/officeDocument/2006/relationships/image" Target="media/imgrId79936a88aace6a821.png"/><Relationship Id="rId94566a88aace9c028" Type="http://schemas.openxmlformats.org/officeDocument/2006/relationships/image" Target="media/imgrId94566a88aace9c02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7910337" Type="http://schemas.openxmlformats.org/officeDocument/2006/relationships/image" Target="media/imgrId2791033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7910337" Type="http://schemas.openxmlformats.org/officeDocument/2006/relationships/image" Target="media/imgrId2791033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7910337" Type="http://schemas.openxmlformats.org/officeDocument/2006/relationships/image" Target="media/imgrId2791033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7910337" Type="http://schemas.openxmlformats.org/officeDocument/2006/relationships/image" Target="media/imgrId2791033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7910337" Type="http://schemas.openxmlformats.org/officeDocument/2006/relationships/image" Target="media/imgrId2791033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7910337" Type="http://schemas.openxmlformats.org/officeDocument/2006/relationships/image" Target="media/imgrId2791033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