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826471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826577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014444" w:name="ctxt"/>
    <w:bookmarkEnd w:id="38014444"/>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673002" name="name87766a88ab0ea927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5336a88ab0ea926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914788" name="name89586a88ab0eaee7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996a88ab0eaee7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1806a88ab0eaf39b"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439140" name="name85006a88ab0eb5ee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086a88ab0eb5e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9304"/>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21146a88ab0eb6554"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19306"/>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1930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134042" name="name52226a88ab0ec31f9"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58866a88ab0ec31f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03426" name="name26656a88ab0ecdd1f"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74216a88ab0ecdd1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307"/>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9307"/>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54526a88ab0ece5f1"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19307"/>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9307"/>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9307"/>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83296a88ab0ecf33c"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7255696" name="name21366a88ab0ed8662"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80326a88ab0ed865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308"/>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18436a88ab0ed8ac5"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72086a88ab0ed8cf3"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2770880" name="name88526a88ab0edfc6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636a88ab0edfc6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9304"/>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309"/>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9309"/>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9309"/>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056712" name="name23856a88ab0eebc64"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22866a88ab0eebc6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444750" name="name34606a88ab0f02e42"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4806a88ab0f02e3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568584" name="name87106a88ab0f099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036a88ab0f099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6246a88ab0f0a1a4"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0475794" name="name94866a88ab0f120b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1436a88ab0f120b1"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15636a88ab0f125a9"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38036a88ab0f12b17"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3914194" name="name39296a88ab0f19a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7736a88ab0f19a3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19310"/>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311"/>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19311"/>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19311"/>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19311"/>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0369825" name="name38716a88ab0f27043"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22096a88ab0f2703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0984747" name="name87376a88ab0f2f4f3"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38926a88ab0f2f4e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527477" name="name43996a88ab0f332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386a88ab0f332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5396a88ab0f339cb"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16760" name="name63556a88ab0f39b4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5556a88ab0f39b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72626a88ab0f3a497" w:history="1">
              <w:r>
                <w:rPr>
                  <w:rStyle w:val="DefaultParagraphFontPHPDOCX"/>
                  <w:b/>
                  <w:bCs/>
                  <w:color w:val="0000FF"/>
                  <w:position w:val="-2"/>
                  <w:sz w:val="20"/>
                  <w:szCs w:val="20"/>
                  <w:u w:val="single" w:color=""/>
                </w:rPr>
                <w:t xml:space="preserve">Par. 6.5 DISPOSAL and SCRAPPING</w:t>
              </w:r>
            </w:hyperlink>
          </w:p>
          <w:p/>
          <w:p/>
          <w:p/>
          <w:p/>
          <w:p>
            <w:pPr>
              <w:numPr>
                <w:ilvl w:val="0"/>
                <w:numId w:val="19312"/>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19312"/>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19312"/>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19312"/>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1491160" name="name49116a88ab0f3f50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606a88ab0f3f4fe"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19313"/>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19313"/>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19313"/>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19314"/>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856861" name="name77656a88ab0f4ba0a"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20776a88ab0f4ba0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700253" name="name60766a88ab0f56780"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27586a88ab0f5677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4515595" name="name66876a88ab0f5e4c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326a88ab0f5e4c0"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0806a88ab0f5eab7"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19315"/>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9315"/>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9315"/>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19315"/>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19315"/>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9032646" name="name29486a88ab0f68fdb"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5636a88ab0f68fd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783978" name="name95876a88ab0f71fdd"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84916a88ab0f71fd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19316"/>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19317"/>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304"/>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9304"/>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317">
    <w:multiLevelType w:val="hybridMultilevel"/>
    <w:lvl w:ilvl="0" w:tplc="84188878">
      <w:start w:val="1"/>
      <w:numFmt w:val="decimal"/>
      <w:lvlText w:val="%1."/>
      <w:lvlJc w:val="left"/>
      <w:pPr>
        <w:ind w:left="720" w:hanging="360"/>
      </w:pPr>
    </w:lvl>
    <w:lvl w:ilvl="1" w:tplc="84188878" w:tentative="1">
      <w:start w:val="1"/>
      <w:numFmt w:val="lowerLetter"/>
      <w:lvlText w:val="%2."/>
      <w:lvlJc w:val="left"/>
      <w:pPr>
        <w:ind w:left="1440" w:hanging="360"/>
      </w:pPr>
    </w:lvl>
    <w:lvl w:ilvl="2" w:tplc="84188878" w:tentative="1">
      <w:start w:val="1"/>
      <w:numFmt w:val="lowerRoman"/>
      <w:lvlText w:val="%3."/>
      <w:lvlJc w:val="right"/>
      <w:pPr>
        <w:ind w:left="2160" w:hanging="180"/>
      </w:pPr>
    </w:lvl>
    <w:lvl w:ilvl="3" w:tplc="84188878" w:tentative="1">
      <w:start w:val="1"/>
      <w:numFmt w:val="decimal"/>
      <w:lvlText w:val="%4."/>
      <w:lvlJc w:val="left"/>
      <w:pPr>
        <w:ind w:left="2880" w:hanging="360"/>
      </w:pPr>
    </w:lvl>
    <w:lvl w:ilvl="4" w:tplc="84188878" w:tentative="1">
      <w:start w:val="1"/>
      <w:numFmt w:val="lowerLetter"/>
      <w:lvlText w:val="%5."/>
      <w:lvlJc w:val="left"/>
      <w:pPr>
        <w:ind w:left="3600" w:hanging="360"/>
      </w:pPr>
    </w:lvl>
    <w:lvl w:ilvl="5" w:tplc="84188878" w:tentative="1">
      <w:start w:val="1"/>
      <w:numFmt w:val="lowerRoman"/>
      <w:lvlText w:val="%6."/>
      <w:lvlJc w:val="right"/>
      <w:pPr>
        <w:ind w:left="4320" w:hanging="180"/>
      </w:pPr>
    </w:lvl>
    <w:lvl w:ilvl="6" w:tplc="84188878" w:tentative="1">
      <w:start w:val="1"/>
      <w:numFmt w:val="decimal"/>
      <w:lvlText w:val="%7."/>
      <w:lvlJc w:val="left"/>
      <w:pPr>
        <w:ind w:left="5040" w:hanging="360"/>
      </w:pPr>
    </w:lvl>
    <w:lvl w:ilvl="7" w:tplc="84188878" w:tentative="1">
      <w:start w:val="1"/>
      <w:numFmt w:val="lowerLetter"/>
      <w:lvlText w:val="%8."/>
      <w:lvlJc w:val="left"/>
      <w:pPr>
        <w:ind w:left="5760" w:hanging="360"/>
      </w:pPr>
    </w:lvl>
    <w:lvl w:ilvl="8" w:tplc="84188878" w:tentative="1">
      <w:start w:val="1"/>
      <w:numFmt w:val="lowerRoman"/>
      <w:lvlText w:val="%9."/>
      <w:lvlJc w:val="right"/>
      <w:pPr>
        <w:ind w:left="6480" w:hanging="180"/>
      </w:pPr>
    </w:lvl>
  </w:abstractNum>
  <w:abstractNum w:abstractNumId="19316">
    <w:multiLevelType w:val="hybridMultilevel"/>
    <w:lvl w:ilvl="0" w:tplc="51821768">
      <w:start w:val="1"/>
      <w:numFmt w:val="decimal"/>
      <w:lvlText w:val="%1."/>
      <w:lvlJc w:val="left"/>
      <w:pPr>
        <w:ind w:left="720" w:hanging="360"/>
      </w:pPr>
    </w:lvl>
    <w:lvl w:ilvl="1" w:tplc="51821768" w:tentative="1">
      <w:start w:val="1"/>
      <w:numFmt w:val="lowerLetter"/>
      <w:lvlText w:val="%2."/>
      <w:lvlJc w:val="left"/>
      <w:pPr>
        <w:ind w:left="1440" w:hanging="360"/>
      </w:pPr>
    </w:lvl>
    <w:lvl w:ilvl="2" w:tplc="51821768" w:tentative="1">
      <w:start w:val="1"/>
      <w:numFmt w:val="lowerRoman"/>
      <w:lvlText w:val="%3."/>
      <w:lvlJc w:val="right"/>
      <w:pPr>
        <w:ind w:left="2160" w:hanging="180"/>
      </w:pPr>
    </w:lvl>
    <w:lvl w:ilvl="3" w:tplc="51821768" w:tentative="1">
      <w:start w:val="1"/>
      <w:numFmt w:val="decimal"/>
      <w:lvlText w:val="%4."/>
      <w:lvlJc w:val="left"/>
      <w:pPr>
        <w:ind w:left="2880" w:hanging="360"/>
      </w:pPr>
    </w:lvl>
    <w:lvl w:ilvl="4" w:tplc="51821768" w:tentative="1">
      <w:start w:val="1"/>
      <w:numFmt w:val="lowerLetter"/>
      <w:lvlText w:val="%5."/>
      <w:lvlJc w:val="left"/>
      <w:pPr>
        <w:ind w:left="3600" w:hanging="360"/>
      </w:pPr>
    </w:lvl>
    <w:lvl w:ilvl="5" w:tplc="51821768" w:tentative="1">
      <w:start w:val="1"/>
      <w:numFmt w:val="lowerRoman"/>
      <w:lvlText w:val="%6."/>
      <w:lvlJc w:val="right"/>
      <w:pPr>
        <w:ind w:left="4320" w:hanging="180"/>
      </w:pPr>
    </w:lvl>
    <w:lvl w:ilvl="6" w:tplc="51821768" w:tentative="1">
      <w:start w:val="1"/>
      <w:numFmt w:val="decimal"/>
      <w:lvlText w:val="%7."/>
      <w:lvlJc w:val="left"/>
      <w:pPr>
        <w:ind w:left="5040" w:hanging="360"/>
      </w:pPr>
    </w:lvl>
    <w:lvl w:ilvl="7" w:tplc="51821768" w:tentative="1">
      <w:start w:val="1"/>
      <w:numFmt w:val="lowerLetter"/>
      <w:lvlText w:val="%8."/>
      <w:lvlJc w:val="left"/>
      <w:pPr>
        <w:ind w:left="5760" w:hanging="360"/>
      </w:pPr>
    </w:lvl>
    <w:lvl w:ilvl="8" w:tplc="51821768" w:tentative="1">
      <w:start w:val="1"/>
      <w:numFmt w:val="lowerRoman"/>
      <w:lvlText w:val="%9."/>
      <w:lvlJc w:val="right"/>
      <w:pPr>
        <w:ind w:left="6480" w:hanging="180"/>
      </w:pPr>
    </w:lvl>
  </w:abstractNum>
  <w:abstractNum w:abstractNumId="19315">
    <w:multiLevelType w:val="hybridMultilevel"/>
    <w:lvl w:ilvl="0" w:tplc="49778272">
      <w:start w:val="1"/>
      <w:numFmt w:val="decimal"/>
      <w:lvlText w:val="%1."/>
      <w:lvlJc w:val="left"/>
      <w:pPr>
        <w:ind w:left="720" w:hanging="360"/>
      </w:pPr>
    </w:lvl>
    <w:lvl w:ilvl="1" w:tplc="49778272" w:tentative="1">
      <w:start w:val="1"/>
      <w:numFmt w:val="lowerLetter"/>
      <w:lvlText w:val="%2."/>
      <w:lvlJc w:val="left"/>
      <w:pPr>
        <w:ind w:left="1440" w:hanging="360"/>
      </w:pPr>
    </w:lvl>
    <w:lvl w:ilvl="2" w:tplc="49778272" w:tentative="1">
      <w:start w:val="1"/>
      <w:numFmt w:val="lowerRoman"/>
      <w:lvlText w:val="%3."/>
      <w:lvlJc w:val="right"/>
      <w:pPr>
        <w:ind w:left="2160" w:hanging="180"/>
      </w:pPr>
    </w:lvl>
    <w:lvl w:ilvl="3" w:tplc="49778272" w:tentative="1">
      <w:start w:val="1"/>
      <w:numFmt w:val="decimal"/>
      <w:lvlText w:val="%4."/>
      <w:lvlJc w:val="left"/>
      <w:pPr>
        <w:ind w:left="2880" w:hanging="360"/>
      </w:pPr>
    </w:lvl>
    <w:lvl w:ilvl="4" w:tplc="49778272" w:tentative="1">
      <w:start w:val="1"/>
      <w:numFmt w:val="lowerLetter"/>
      <w:lvlText w:val="%5."/>
      <w:lvlJc w:val="left"/>
      <w:pPr>
        <w:ind w:left="3600" w:hanging="360"/>
      </w:pPr>
    </w:lvl>
    <w:lvl w:ilvl="5" w:tplc="49778272" w:tentative="1">
      <w:start w:val="1"/>
      <w:numFmt w:val="lowerRoman"/>
      <w:lvlText w:val="%6."/>
      <w:lvlJc w:val="right"/>
      <w:pPr>
        <w:ind w:left="4320" w:hanging="180"/>
      </w:pPr>
    </w:lvl>
    <w:lvl w:ilvl="6" w:tplc="49778272" w:tentative="1">
      <w:start w:val="1"/>
      <w:numFmt w:val="decimal"/>
      <w:lvlText w:val="%7."/>
      <w:lvlJc w:val="left"/>
      <w:pPr>
        <w:ind w:left="5040" w:hanging="360"/>
      </w:pPr>
    </w:lvl>
    <w:lvl w:ilvl="7" w:tplc="49778272" w:tentative="1">
      <w:start w:val="1"/>
      <w:numFmt w:val="lowerLetter"/>
      <w:lvlText w:val="%8."/>
      <w:lvlJc w:val="left"/>
      <w:pPr>
        <w:ind w:left="5760" w:hanging="360"/>
      </w:pPr>
    </w:lvl>
    <w:lvl w:ilvl="8" w:tplc="49778272" w:tentative="1">
      <w:start w:val="1"/>
      <w:numFmt w:val="lowerRoman"/>
      <w:lvlText w:val="%9."/>
      <w:lvlJc w:val="right"/>
      <w:pPr>
        <w:ind w:left="6480" w:hanging="180"/>
      </w:pPr>
    </w:lvl>
  </w:abstractNum>
  <w:abstractNum w:abstractNumId="19314">
    <w:multiLevelType w:val="hybridMultilevel"/>
    <w:lvl w:ilvl="0" w:tplc="84066806">
      <w:start w:val="1"/>
      <w:numFmt w:val="decimal"/>
      <w:lvlText w:val="%1."/>
      <w:lvlJc w:val="left"/>
      <w:pPr>
        <w:ind w:left="720" w:hanging="360"/>
      </w:pPr>
    </w:lvl>
    <w:lvl w:ilvl="1" w:tplc="84066806" w:tentative="1">
      <w:start w:val="1"/>
      <w:numFmt w:val="lowerLetter"/>
      <w:lvlText w:val="%2."/>
      <w:lvlJc w:val="left"/>
      <w:pPr>
        <w:ind w:left="1440" w:hanging="360"/>
      </w:pPr>
    </w:lvl>
    <w:lvl w:ilvl="2" w:tplc="84066806" w:tentative="1">
      <w:start w:val="1"/>
      <w:numFmt w:val="lowerRoman"/>
      <w:lvlText w:val="%3."/>
      <w:lvlJc w:val="right"/>
      <w:pPr>
        <w:ind w:left="2160" w:hanging="180"/>
      </w:pPr>
    </w:lvl>
    <w:lvl w:ilvl="3" w:tplc="84066806" w:tentative="1">
      <w:start w:val="1"/>
      <w:numFmt w:val="decimal"/>
      <w:lvlText w:val="%4."/>
      <w:lvlJc w:val="left"/>
      <w:pPr>
        <w:ind w:left="2880" w:hanging="360"/>
      </w:pPr>
    </w:lvl>
    <w:lvl w:ilvl="4" w:tplc="84066806" w:tentative="1">
      <w:start w:val="1"/>
      <w:numFmt w:val="lowerLetter"/>
      <w:lvlText w:val="%5."/>
      <w:lvlJc w:val="left"/>
      <w:pPr>
        <w:ind w:left="3600" w:hanging="360"/>
      </w:pPr>
    </w:lvl>
    <w:lvl w:ilvl="5" w:tplc="84066806" w:tentative="1">
      <w:start w:val="1"/>
      <w:numFmt w:val="lowerRoman"/>
      <w:lvlText w:val="%6."/>
      <w:lvlJc w:val="right"/>
      <w:pPr>
        <w:ind w:left="4320" w:hanging="180"/>
      </w:pPr>
    </w:lvl>
    <w:lvl w:ilvl="6" w:tplc="84066806" w:tentative="1">
      <w:start w:val="1"/>
      <w:numFmt w:val="decimal"/>
      <w:lvlText w:val="%7."/>
      <w:lvlJc w:val="left"/>
      <w:pPr>
        <w:ind w:left="5040" w:hanging="360"/>
      </w:pPr>
    </w:lvl>
    <w:lvl w:ilvl="7" w:tplc="84066806" w:tentative="1">
      <w:start w:val="1"/>
      <w:numFmt w:val="lowerLetter"/>
      <w:lvlText w:val="%8."/>
      <w:lvlJc w:val="left"/>
      <w:pPr>
        <w:ind w:left="5760" w:hanging="360"/>
      </w:pPr>
    </w:lvl>
    <w:lvl w:ilvl="8" w:tplc="84066806" w:tentative="1">
      <w:start w:val="1"/>
      <w:numFmt w:val="lowerRoman"/>
      <w:lvlText w:val="%9."/>
      <w:lvlJc w:val="right"/>
      <w:pPr>
        <w:ind w:left="6480" w:hanging="180"/>
      </w:pPr>
    </w:lvl>
  </w:abstractNum>
  <w:abstractNum w:abstractNumId="19313">
    <w:multiLevelType w:val="hybridMultilevel"/>
    <w:lvl w:ilvl="0" w:tplc="82811921">
      <w:start w:val="1"/>
      <w:numFmt w:val="decimal"/>
      <w:lvlText w:val="%1."/>
      <w:lvlJc w:val="left"/>
      <w:pPr>
        <w:ind w:left="720" w:hanging="360"/>
      </w:pPr>
    </w:lvl>
    <w:lvl w:ilvl="1" w:tplc="82811921" w:tentative="1">
      <w:start w:val="1"/>
      <w:numFmt w:val="lowerLetter"/>
      <w:lvlText w:val="%2."/>
      <w:lvlJc w:val="left"/>
      <w:pPr>
        <w:ind w:left="1440" w:hanging="360"/>
      </w:pPr>
    </w:lvl>
    <w:lvl w:ilvl="2" w:tplc="82811921" w:tentative="1">
      <w:start w:val="1"/>
      <w:numFmt w:val="lowerRoman"/>
      <w:lvlText w:val="%3."/>
      <w:lvlJc w:val="right"/>
      <w:pPr>
        <w:ind w:left="2160" w:hanging="180"/>
      </w:pPr>
    </w:lvl>
    <w:lvl w:ilvl="3" w:tplc="82811921" w:tentative="1">
      <w:start w:val="1"/>
      <w:numFmt w:val="decimal"/>
      <w:lvlText w:val="%4."/>
      <w:lvlJc w:val="left"/>
      <w:pPr>
        <w:ind w:left="2880" w:hanging="360"/>
      </w:pPr>
    </w:lvl>
    <w:lvl w:ilvl="4" w:tplc="82811921" w:tentative="1">
      <w:start w:val="1"/>
      <w:numFmt w:val="lowerLetter"/>
      <w:lvlText w:val="%5."/>
      <w:lvlJc w:val="left"/>
      <w:pPr>
        <w:ind w:left="3600" w:hanging="360"/>
      </w:pPr>
    </w:lvl>
    <w:lvl w:ilvl="5" w:tplc="82811921" w:tentative="1">
      <w:start w:val="1"/>
      <w:numFmt w:val="lowerRoman"/>
      <w:lvlText w:val="%6."/>
      <w:lvlJc w:val="right"/>
      <w:pPr>
        <w:ind w:left="4320" w:hanging="180"/>
      </w:pPr>
    </w:lvl>
    <w:lvl w:ilvl="6" w:tplc="82811921" w:tentative="1">
      <w:start w:val="1"/>
      <w:numFmt w:val="decimal"/>
      <w:lvlText w:val="%7."/>
      <w:lvlJc w:val="left"/>
      <w:pPr>
        <w:ind w:left="5040" w:hanging="360"/>
      </w:pPr>
    </w:lvl>
    <w:lvl w:ilvl="7" w:tplc="82811921" w:tentative="1">
      <w:start w:val="1"/>
      <w:numFmt w:val="lowerLetter"/>
      <w:lvlText w:val="%8."/>
      <w:lvlJc w:val="left"/>
      <w:pPr>
        <w:ind w:left="5760" w:hanging="360"/>
      </w:pPr>
    </w:lvl>
    <w:lvl w:ilvl="8" w:tplc="82811921" w:tentative="1">
      <w:start w:val="1"/>
      <w:numFmt w:val="lowerRoman"/>
      <w:lvlText w:val="%9."/>
      <w:lvlJc w:val="right"/>
      <w:pPr>
        <w:ind w:left="6480" w:hanging="180"/>
      </w:pPr>
    </w:lvl>
  </w:abstractNum>
  <w:abstractNum w:abstractNumId="19312">
    <w:multiLevelType w:val="hybridMultilevel"/>
    <w:lvl w:ilvl="0" w:tplc="33137688">
      <w:start w:val="1"/>
      <w:numFmt w:val="decimal"/>
      <w:lvlText w:val="%1."/>
      <w:lvlJc w:val="left"/>
      <w:pPr>
        <w:ind w:left="720" w:hanging="360"/>
      </w:pPr>
    </w:lvl>
    <w:lvl w:ilvl="1" w:tplc="33137688" w:tentative="1">
      <w:start w:val="1"/>
      <w:numFmt w:val="lowerLetter"/>
      <w:lvlText w:val="%2."/>
      <w:lvlJc w:val="left"/>
      <w:pPr>
        <w:ind w:left="1440" w:hanging="360"/>
      </w:pPr>
    </w:lvl>
    <w:lvl w:ilvl="2" w:tplc="33137688" w:tentative="1">
      <w:start w:val="1"/>
      <w:numFmt w:val="lowerRoman"/>
      <w:lvlText w:val="%3."/>
      <w:lvlJc w:val="right"/>
      <w:pPr>
        <w:ind w:left="2160" w:hanging="180"/>
      </w:pPr>
    </w:lvl>
    <w:lvl w:ilvl="3" w:tplc="33137688" w:tentative="1">
      <w:start w:val="1"/>
      <w:numFmt w:val="decimal"/>
      <w:lvlText w:val="%4."/>
      <w:lvlJc w:val="left"/>
      <w:pPr>
        <w:ind w:left="2880" w:hanging="360"/>
      </w:pPr>
    </w:lvl>
    <w:lvl w:ilvl="4" w:tplc="33137688" w:tentative="1">
      <w:start w:val="1"/>
      <w:numFmt w:val="lowerLetter"/>
      <w:lvlText w:val="%5."/>
      <w:lvlJc w:val="left"/>
      <w:pPr>
        <w:ind w:left="3600" w:hanging="360"/>
      </w:pPr>
    </w:lvl>
    <w:lvl w:ilvl="5" w:tplc="33137688" w:tentative="1">
      <w:start w:val="1"/>
      <w:numFmt w:val="lowerRoman"/>
      <w:lvlText w:val="%6."/>
      <w:lvlJc w:val="right"/>
      <w:pPr>
        <w:ind w:left="4320" w:hanging="180"/>
      </w:pPr>
    </w:lvl>
    <w:lvl w:ilvl="6" w:tplc="33137688" w:tentative="1">
      <w:start w:val="1"/>
      <w:numFmt w:val="decimal"/>
      <w:lvlText w:val="%7."/>
      <w:lvlJc w:val="left"/>
      <w:pPr>
        <w:ind w:left="5040" w:hanging="360"/>
      </w:pPr>
    </w:lvl>
    <w:lvl w:ilvl="7" w:tplc="33137688" w:tentative="1">
      <w:start w:val="1"/>
      <w:numFmt w:val="lowerLetter"/>
      <w:lvlText w:val="%8."/>
      <w:lvlJc w:val="left"/>
      <w:pPr>
        <w:ind w:left="5760" w:hanging="360"/>
      </w:pPr>
    </w:lvl>
    <w:lvl w:ilvl="8" w:tplc="33137688" w:tentative="1">
      <w:start w:val="1"/>
      <w:numFmt w:val="lowerRoman"/>
      <w:lvlText w:val="%9."/>
      <w:lvlJc w:val="right"/>
      <w:pPr>
        <w:ind w:left="6480" w:hanging="180"/>
      </w:pPr>
    </w:lvl>
  </w:abstractNum>
  <w:abstractNum w:abstractNumId="19311">
    <w:multiLevelType w:val="hybridMultilevel"/>
    <w:lvl w:ilvl="0" w:tplc="27376902">
      <w:start w:val="1"/>
      <w:numFmt w:val="decimal"/>
      <w:lvlText w:val="%1."/>
      <w:lvlJc w:val="left"/>
      <w:pPr>
        <w:ind w:left="720" w:hanging="360"/>
      </w:pPr>
    </w:lvl>
    <w:lvl w:ilvl="1" w:tplc="27376902" w:tentative="1">
      <w:start w:val="1"/>
      <w:numFmt w:val="lowerLetter"/>
      <w:lvlText w:val="%2."/>
      <w:lvlJc w:val="left"/>
      <w:pPr>
        <w:ind w:left="1440" w:hanging="360"/>
      </w:pPr>
    </w:lvl>
    <w:lvl w:ilvl="2" w:tplc="27376902" w:tentative="1">
      <w:start w:val="1"/>
      <w:numFmt w:val="lowerRoman"/>
      <w:lvlText w:val="%3."/>
      <w:lvlJc w:val="right"/>
      <w:pPr>
        <w:ind w:left="2160" w:hanging="180"/>
      </w:pPr>
    </w:lvl>
    <w:lvl w:ilvl="3" w:tplc="27376902" w:tentative="1">
      <w:start w:val="1"/>
      <w:numFmt w:val="decimal"/>
      <w:lvlText w:val="%4."/>
      <w:lvlJc w:val="left"/>
      <w:pPr>
        <w:ind w:left="2880" w:hanging="360"/>
      </w:pPr>
    </w:lvl>
    <w:lvl w:ilvl="4" w:tplc="27376902" w:tentative="1">
      <w:start w:val="1"/>
      <w:numFmt w:val="lowerLetter"/>
      <w:lvlText w:val="%5."/>
      <w:lvlJc w:val="left"/>
      <w:pPr>
        <w:ind w:left="3600" w:hanging="360"/>
      </w:pPr>
    </w:lvl>
    <w:lvl w:ilvl="5" w:tplc="27376902" w:tentative="1">
      <w:start w:val="1"/>
      <w:numFmt w:val="lowerRoman"/>
      <w:lvlText w:val="%6."/>
      <w:lvlJc w:val="right"/>
      <w:pPr>
        <w:ind w:left="4320" w:hanging="180"/>
      </w:pPr>
    </w:lvl>
    <w:lvl w:ilvl="6" w:tplc="27376902" w:tentative="1">
      <w:start w:val="1"/>
      <w:numFmt w:val="decimal"/>
      <w:lvlText w:val="%7."/>
      <w:lvlJc w:val="left"/>
      <w:pPr>
        <w:ind w:left="5040" w:hanging="360"/>
      </w:pPr>
    </w:lvl>
    <w:lvl w:ilvl="7" w:tplc="27376902" w:tentative="1">
      <w:start w:val="1"/>
      <w:numFmt w:val="lowerLetter"/>
      <w:lvlText w:val="%8."/>
      <w:lvlJc w:val="left"/>
      <w:pPr>
        <w:ind w:left="5760" w:hanging="360"/>
      </w:pPr>
    </w:lvl>
    <w:lvl w:ilvl="8" w:tplc="27376902" w:tentative="1">
      <w:start w:val="1"/>
      <w:numFmt w:val="lowerRoman"/>
      <w:lvlText w:val="%9."/>
      <w:lvlJc w:val="right"/>
      <w:pPr>
        <w:ind w:left="6480" w:hanging="180"/>
      </w:pPr>
    </w:lvl>
  </w:abstractNum>
  <w:abstractNum w:abstractNumId="19310">
    <w:multiLevelType w:val="hybridMultilevel"/>
    <w:lvl w:ilvl="0" w:tplc="35757995">
      <w:start w:val="1"/>
      <w:numFmt w:val="decimal"/>
      <w:lvlText w:val="%1."/>
      <w:lvlJc w:val="left"/>
      <w:pPr>
        <w:ind w:left="720" w:hanging="360"/>
      </w:pPr>
    </w:lvl>
    <w:lvl w:ilvl="1" w:tplc="35757995" w:tentative="1">
      <w:start w:val="1"/>
      <w:numFmt w:val="lowerLetter"/>
      <w:lvlText w:val="%2."/>
      <w:lvlJc w:val="left"/>
      <w:pPr>
        <w:ind w:left="1440" w:hanging="360"/>
      </w:pPr>
    </w:lvl>
    <w:lvl w:ilvl="2" w:tplc="35757995" w:tentative="1">
      <w:start w:val="1"/>
      <w:numFmt w:val="lowerRoman"/>
      <w:lvlText w:val="%3."/>
      <w:lvlJc w:val="right"/>
      <w:pPr>
        <w:ind w:left="2160" w:hanging="180"/>
      </w:pPr>
    </w:lvl>
    <w:lvl w:ilvl="3" w:tplc="35757995" w:tentative="1">
      <w:start w:val="1"/>
      <w:numFmt w:val="decimal"/>
      <w:lvlText w:val="%4."/>
      <w:lvlJc w:val="left"/>
      <w:pPr>
        <w:ind w:left="2880" w:hanging="360"/>
      </w:pPr>
    </w:lvl>
    <w:lvl w:ilvl="4" w:tplc="35757995" w:tentative="1">
      <w:start w:val="1"/>
      <w:numFmt w:val="lowerLetter"/>
      <w:lvlText w:val="%5."/>
      <w:lvlJc w:val="left"/>
      <w:pPr>
        <w:ind w:left="3600" w:hanging="360"/>
      </w:pPr>
    </w:lvl>
    <w:lvl w:ilvl="5" w:tplc="35757995" w:tentative="1">
      <w:start w:val="1"/>
      <w:numFmt w:val="lowerRoman"/>
      <w:lvlText w:val="%6."/>
      <w:lvlJc w:val="right"/>
      <w:pPr>
        <w:ind w:left="4320" w:hanging="180"/>
      </w:pPr>
    </w:lvl>
    <w:lvl w:ilvl="6" w:tplc="35757995" w:tentative="1">
      <w:start w:val="1"/>
      <w:numFmt w:val="decimal"/>
      <w:lvlText w:val="%7."/>
      <w:lvlJc w:val="left"/>
      <w:pPr>
        <w:ind w:left="5040" w:hanging="360"/>
      </w:pPr>
    </w:lvl>
    <w:lvl w:ilvl="7" w:tplc="35757995" w:tentative="1">
      <w:start w:val="1"/>
      <w:numFmt w:val="lowerLetter"/>
      <w:lvlText w:val="%8."/>
      <w:lvlJc w:val="left"/>
      <w:pPr>
        <w:ind w:left="5760" w:hanging="360"/>
      </w:pPr>
    </w:lvl>
    <w:lvl w:ilvl="8" w:tplc="35757995" w:tentative="1">
      <w:start w:val="1"/>
      <w:numFmt w:val="lowerRoman"/>
      <w:lvlText w:val="%9."/>
      <w:lvlJc w:val="right"/>
      <w:pPr>
        <w:ind w:left="6480" w:hanging="180"/>
      </w:pPr>
    </w:lvl>
  </w:abstractNum>
  <w:abstractNum w:abstractNumId="19309">
    <w:multiLevelType w:val="hybridMultilevel"/>
    <w:lvl w:ilvl="0" w:tplc="54218979">
      <w:start w:val="1"/>
      <w:numFmt w:val="decimal"/>
      <w:lvlText w:val="%1."/>
      <w:lvlJc w:val="left"/>
      <w:pPr>
        <w:ind w:left="720" w:hanging="360"/>
      </w:pPr>
    </w:lvl>
    <w:lvl w:ilvl="1" w:tplc="54218979" w:tentative="1">
      <w:start w:val="1"/>
      <w:numFmt w:val="lowerLetter"/>
      <w:lvlText w:val="%2."/>
      <w:lvlJc w:val="left"/>
      <w:pPr>
        <w:ind w:left="1440" w:hanging="360"/>
      </w:pPr>
    </w:lvl>
    <w:lvl w:ilvl="2" w:tplc="54218979" w:tentative="1">
      <w:start w:val="1"/>
      <w:numFmt w:val="lowerRoman"/>
      <w:lvlText w:val="%3."/>
      <w:lvlJc w:val="right"/>
      <w:pPr>
        <w:ind w:left="2160" w:hanging="180"/>
      </w:pPr>
    </w:lvl>
    <w:lvl w:ilvl="3" w:tplc="54218979" w:tentative="1">
      <w:start w:val="1"/>
      <w:numFmt w:val="decimal"/>
      <w:lvlText w:val="%4."/>
      <w:lvlJc w:val="left"/>
      <w:pPr>
        <w:ind w:left="2880" w:hanging="360"/>
      </w:pPr>
    </w:lvl>
    <w:lvl w:ilvl="4" w:tplc="54218979" w:tentative="1">
      <w:start w:val="1"/>
      <w:numFmt w:val="lowerLetter"/>
      <w:lvlText w:val="%5."/>
      <w:lvlJc w:val="left"/>
      <w:pPr>
        <w:ind w:left="3600" w:hanging="360"/>
      </w:pPr>
    </w:lvl>
    <w:lvl w:ilvl="5" w:tplc="54218979" w:tentative="1">
      <w:start w:val="1"/>
      <w:numFmt w:val="lowerRoman"/>
      <w:lvlText w:val="%6."/>
      <w:lvlJc w:val="right"/>
      <w:pPr>
        <w:ind w:left="4320" w:hanging="180"/>
      </w:pPr>
    </w:lvl>
    <w:lvl w:ilvl="6" w:tplc="54218979" w:tentative="1">
      <w:start w:val="1"/>
      <w:numFmt w:val="decimal"/>
      <w:lvlText w:val="%7."/>
      <w:lvlJc w:val="left"/>
      <w:pPr>
        <w:ind w:left="5040" w:hanging="360"/>
      </w:pPr>
    </w:lvl>
    <w:lvl w:ilvl="7" w:tplc="54218979" w:tentative="1">
      <w:start w:val="1"/>
      <w:numFmt w:val="lowerLetter"/>
      <w:lvlText w:val="%8."/>
      <w:lvlJc w:val="left"/>
      <w:pPr>
        <w:ind w:left="5760" w:hanging="360"/>
      </w:pPr>
    </w:lvl>
    <w:lvl w:ilvl="8" w:tplc="54218979" w:tentative="1">
      <w:start w:val="1"/>
      <w:numFmt w:val="lowerRoman"/>
      <w:lvlText w:val="%9."/>
      <w:lvlJc w:val="right"/>
      <w:pPr>
        <w:ind w:left="6480" w:hanging="180"/>
      </w:pPr>
    </w:lvl>
  </w:abstractNum>
  <w:abstractNum w:abstractNumId="19308">
    <w:multiLevelType w:val="hybridMultilevel"/>
    <w:lvl w:ilvl="0" w:tplc="15512354">
      <w:start w:val="1"/>
      <w:numFmt w:val="decimal"/>
      <w:lvlText w:val="%1."/>
      <w:lvlJc w:val="left"/>
      <w:pPr>
        <w:ind w:left="720" w:hanging="360"/>
      </w:pPr>
    </w:lvl>
    <w:lvl w:ilvl="1" w:tplc="15512354" w:tentative="1">
      <w:start w:val="1"/>
      <w:numFmt w:val="lowerLetter"/>
      <w:lvlText w:val="%2."/>
      <w:lvlJc w:val="left"/>
      <w:pPr>
        <w:ind w:left="1440" w:hanging="360"/>
      </w:pPr>
    </w:lvl>
    <w:lvl w:ilvl="2" w:tplc="15512354" w:tentative="1">
      <w:start w:val="1"/>
      <w:numFmt w:val="lowerRoman"/>
      <w:lvlText w:val="%3."/>
      <w:lvlJc w:val="right"/>
      <w:pPr>
        <w:ind w:left="2160" w:hanging="180"/>
      </w:pPr>
    </w:lvl>
    <w:lvl w:ilvl="3" w:tplc="15512354" w:tentative="1">
      <w:start w:val="1"/>
      <w:numFmt w:val="decimal"/>
      <w:lvlText w:val="%4."/>
      <w:lvlJc w:val="left"/>
      <w:pPr>
        <w:ind w:left="2880" w:hanging="360"/>
      </w:pPr>
    </w:lvl>
    <w:lvl w:ilvl="4" w:tplc="15512354" w:tentative="1">
      <w:start w:val="1"/>
      <w:numFmt w:val="lowerLetter"/>
      <w:lvlText w:val="%5."/>
      <w:lvlJc w:val="left"/>
      <w:pPr>
        <w:ind w:left="3600" w:hanging="360"/>
      </w:pPr>
    </w:lvl>
    <w:lvl w:ilvl="5" w:tplc="15512354" w:tentative="1">
      <w:start w:val="1"/>
      <w:numFmt w:val="lowerRoman"/>
      <w:lvlText w:val="%6."/>
      <w:lvlJc w:val="right"/>
      <w:pPr>
        <w:ind w:left="4320" w:hanging="180"/>
      </w:pPr>
    </w:lvl>
    <w:lvl w:ilvl="6" w:tplc="15512354" w:tentative="1">
      <w:start w:val="1"/>
      <w:numFmt w:val="decimal"/>
      <w:lvlText w:val="%7."/>
      <w:lvlJc w:val="left"/>
      <w:pPr>
        <w:ind w:left="5040" w:hanging="360"/>
      </w:pPr>
    </w:lvl>
    <w:lvl w:ilvl="7" w:tplc="15512354" w:tentative="1">
      <w:start w:val="1"/>
      <w:numFmt w:val="lowerLetter"/>
      <w:lvlText w:val="%8."/>
      <w:lvlJc w:val="left"/>
      <w:pPr>
        <w:ind w:left="5760" w:hanging="360"/>
      </w:pPr>
    </w:lvl>
    <w:lvl w:ilvl="8" w:tplc="15512354" w:tentative="1">
      <w:start w:val="1"/>
      <w:numFmt w:val="lowerRoman"/>
      <w:lvlText w:val="%9."/>
      <w:lvlJc w:val="right"/>
      <w:pPr>
        <w:ind w:left="6480" w:hanging="180"/>
      </w:pPr>
    </w:lvl>
  </w:abstractNum>
  <w:abstractNum w:abstractNumId="19307">
    <w:multiLevelType w:val="hybridMultilevel"/>
    <w:lvl w:ilvl="0" w:tplc="72058083">
      <w:start w:val="1"/>
      <w:numFmt w:val="decimal"/>
      <w:lvlText w:val="%1."/>
      <w:lvlJc w:val="left"/>
      <w:pPr>
        <w:ind w:left="720" w:hanging="360"/>
      </w:pPr>
    </w:lvl>
    <w:lvl w:ilvl="1" w:tplc="72058083" w:tentative="1">
      <w:start w:val="1"/>
      <w:numFmt w:val="lowerLetter"/>
      <w:lvlText w:val="%2."/>
      <w:lvlJc w:val="left"/>
      <w:pPr>
        <w:ind w:left="1440" w:hanging="360"/>
      </w:pPr>
    </w:lvl>
    <w:lvl w:ilvl="2" w:tplc="72058083" w:tentative="1">
      <w:start w:val="1"/>
      <w:numFmt w:val="lowerRoman"/>
      <w:lvlText w:val="%3."/>
      <w:lvlJc w:val="right"/>
      <w:pPr>
        <w:ind w:left="2160" w:hanging="180"/>
      </w:pPr>
    </w:lvl>
    <w:lvl w:ilvl="3" w:tplc="72058083" w:tentative="1">
      <w:start w:val="1"/>
      <w:numFmt w:val="decimal"/>
      <w:lvlText w:val="%4."/>
      <w:lvlJc w:val="left"/>
      <w:pPr>
        <w:ind w:left="2880" w:hanging="360"/>
      </w:pPr>
    </w:lvl>
    <w:lvl w:ilvl="4" w:tplc="72058083" w:tentative="1">
      <w:start w:val="1"/>
      <w:numFmt w:val="lowerLetter"/>
      <w:lvlText w:val="%5."/>
      <w:lvlJc w:val="left"/>
      <w:pPr>
        <w:ind w:left="3600" w:hanging="360"/>
      </w:pPr>
    </w:lvl>
    <w:lvl w:ilvl="5" w:tplc="72058083" w:tentative="1">
      <w:start w:val="1"/>
      <w:numFmt w:val="lowerRoman"/>
      <w:lvlText w:val="%6."/>
      <w:lvlJc w:val="right"/>
      <w:pPr>
        <w:ind w:left="4320" w:hanging="180"/>
      </w:pPr>
    </w:lvl>
    <w:lvl w:ilvl="6" w:tplc="72058083" w:tentative="1">
      <w:start w:val="1"/>
      <w:numFmt w:val="decimal"/>
      <w:lvlText w:val="%7."/>
      <w:lvlJc w:val="left"/>
      <w:pPr>
        <w:ind w:left="5040" w:hanging="360"/>
      </w:pPr>
    </w:lvl>
    <w:lvl w:ilvl="7" w:tplc="72058083" w:tentative="1">
      <w:start w:val="1"/>
      <w:numFmt w:val="lowerLetter"/>
      <w:lvlText w:val="%8."/>
      <w:lvlJc w:val="left"/>
      <w:pPr>
        <w:ind w:left="5760" w:hanging="360"/>
      </w:pPr>
    </w:lvl>
    <w:lvl w:ilvl="8" w:tplc="72058083" w:tentative="1">
      <w:start w:val="1"/>
      <w:numFmt w:val="lowerRoman"/>
      <w:lvlText w:val="%9."/>
      <w:lvlJc w:val="right"/>
      <w:pPr>
        <w:ind w:left="6480" w:hanging="180"/>
      </w:pPr>
    </w:lvl>
  </w:abstractNum>
  <w:abstractNum w:abstractNumId="19306">
    <w:multiLevelType w:val="hybridMultilevel"/>
    <w:lvl w:ilvl="0" w:tplc="55214902">
      <w:start w:val="1"/>
      <w:numFmt w:val="decimal"/>
      <w:lvlText w:val="%1."/>
      <w:lvlJc w:val="left"/>
      <w:pPr>
        <w:ind w:left="720" w:hanging="360"/>
      </w:pPr>
    </w:lvl>
    <w:lvl w:ilvl="1" w:tplc="55214902" w:tentative="1">
      <w:start w:val="1"/>
      <w:numFmt w:val="lowerLetter"/>
      <w:lvlText w:val="%2."/>
      <w:lvlJc w:val="left"/>
      <w:pPr>
        <w:ind w:left="1440" w:hanging="360"/>
      </w:pPr>
    </w:lvl>
    <w:lvl w:ilvl="2" w:tplc="55214902" w:tentative="1">
      <w:start w:val="1"/>
      <w:numFmt w:val="lowerRoman"/>
      <w:lvlText w:val="%3."/>
      <w:lvlJc w:val="right"/>
      <w:pPr>
        <w:ind w:left="2160" w:hanging="180"/>
      </w:pPr>
    </w:lvl>
    <w:lvl w:ilvl="3" w:tplc="55214902" w:tentative="1">
      <w:start w:val="1"/>
      <w:numFmt w:val="decimal"/>
      <w:lvlText w:val="%4."/>
      <w:lvlJc w:val="left"/>
      <w:pPr>
        <w:ind w:left="2880" w:hanging="360"/>
      </w:pPr>
    </w:lvl>
    <w:lvl w:ilvl="4" w:tplc="55214902" w:tentative="1">
      <w:start w:val="1"/>
      <w:numFmt w:val="lowerLetter"/>
      <w:lvlText w:val="%5."/>
      <w:lvlJc w:val="left"/>
      <w:pPr>
        <w:ind w:left="3600" w:hanging="360"/>
      </w:pPr>
    </w:lvl>
    <w:lvl w:ilvl="5" w:tplc="55214902" w:tentative="1">
      <w:start w:val="1"/>
      <w:numFmt w:val="lowerRoman"/>
      <w:lvlText w:val="%6."/>
      <w:lvlJc w:val="right"/>
      <w:pPr>
        <w:ind w:left="4320" w:hanging="180"/>
      </w:pPr>
    </w:lvl>
    <w:lvl w:ilvl="6" w:tplc="55214902" w:tentative="1">
      <w:start w:val="1"/>
      <w:numFmt w:val="decimal"/>
      <w:lvlText w:val="%7."/>
      <w:lvlJc w:val="left"/>
      <w:pPr>
        <w:ind w:left="5040" w:hanging="360"/>
      </w:pPr>
    </w:lvl>
    <w:lvl w:ilvl="7" w:tplc="55214902" w:tentative="1">
      <w:start w:val="1"/>
      <w:numFmt w:val="lowerLetter"/>
      <w:lvlText w:val="%8."/>
      <w:lvlJc w:val="left"/>
      <w:pPr>
        <w:ind w:left="5760" w:hanging="360"/>
      </w:pPr>
    </w:lvl>
    <w:lvl w:ilvl="8" w:tplc="55214902" w:tentative="1">
      <w:start w:val="1"/>
      <w:numFmt w:val="lowerRoman"/>
      <w:lvlText w:val="%9."/>
      <w:lvlJc w:val="right"/>
      <w:pPr>
        <w:ind w:left="6480" w:hanging="180"/>
      </w:pPr>
    </w:lvl>
  </w:abstractNum>
  <w:abstractNum w:abstractNumId="19305">
    <w:multiLevelType w:val="hybridMultilevel"/>
    <w:lvl w:ilvl="0" w:tplc="82833865">
      <w:start w:val="1"/>
      <w:numFmt w:val="decimal"/>
      <w:lvlText w:val="%1."/>
      <w:lvlJc w:val="left"/>
      <w:pPr>
        <w:ind w:left="720" w:hanging="360"/>
      </w:pPr>
    </w:lvl>
    <w:lvl w:ilvl="1" w:tplc="82833865" w:tentative="1">
      <w:start w:val="1"/>
      <w:numFmt w:val="lowerLetter"/>
      <w:lvlText w:val="%2."/>
      <w:lvlJc w:val="left"/>
      <w:pPr>
        <w:ind w:left="1440" w:hanging="360"/>
      </w:pPr>
    </w:lvl>
    <w:lvl w:ilvl="2" w:tplc="82833865" w:tentative="1">
      <w:start w:val="1"/>
      <w:numFmt w:val="lowerRoman"/>
      <w:lvlText w:val="%3."/>
      <w:lvlJc w:val="right"/>
      <w:pPr>
        <w:ind w:left="2160" w:hanging="180"/>
      </w:pPr>
    </w:lvl>
    <w:lvl w:ilvl="3" w:tplc="82833865" w:tentative="1">
      <w:start w:val="1"/>
      <w:numFmt w:val="decimal"/>
      <w:lvlText w:val="%4."/>
      <w:lvlJc w:val="left"/>
      <w:pPr>
        <w:ind w:left="2880" w:hanging="360"/>
      </w:pPr>
    </w:lvl>
    <w:lvl w:ilvl="4" w:tplc="82833865" w:tentative="1">
      <w:start w:val="1"/>
      <w:numFmt w:val="lowerLetter"/>
      <w:lvlText w:val="%5."/>
      <w:lvlJc w:val="left"/>
      <w:pPr>
        <w:ind w:left="3600" w:hanging="360"/>
      </w:pPr>
    </w:lvl>
    <w:lvl w:ilvl="5" w:tplc="82833865" w:tentative="1">
      <w:start w:val="1"/>
      <w:numFmt w:val="lowerRoman"/>
      <w:lvlText w:val="%6."/>
      <w:lvlJc w:val="right"/>
      <w:pPr>
        <w:ind w:left="4320" w:hanging="180"/>
      </w:pPr>
    </w:lvl>
    <w:lvl w:ilvl="6" w:tplc="82833865" w:tentative="1">
      <w:start w:val="1"/>
      <w:numFmt w:val="decimal"/>
      <w:lvlText w:val="%7."/>
      <w:lvlJc w:val="left"/>
      <w:pPr>
        <w:ind w:left="5040" w:hanging="360"/>
      </w:pPr>
    </w:lvl>
    <w:lvl w:ilvl="7" w:tplc="82833865" w:tentative="1">
      <w:start w:val="1"/>
      <w:numFmt w:val="lowerLetter"/>
      <w:lvlText w:val="%8."/>
      <w:lvlJc w:val="left"/>
      <w:pPr>
        <w:ind w:left="5760" w:hanging="360"/>
      </w:pPr>
    </w:lvl>
    <w:lvl w:ilvl="8" w:tplc="82833865" w:tentative="1">
      <w:start w:val="1"/>
      <w:numFmt w:val="lowerRoman"/>
      <w:lvlText w:val="%9."/>
      <w:lvlJc w:val="right"/>
      <w:pPr>
        <w:ind w:left="6480" w:hanging="180"/>
      </w:pPr>
    </w:lvl>
  </w:abstractNum>
  <w:abstractNum w:abstractNumId="19304">
    <w:multiLevelType w:val="hybridMultilevel"/>
    <w:lvl w:ilvl="0" w:tplc="84009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304">
    <w:abstractNumId w:val="19304"/>
  </w:num>
  <w:num w:numId="19305">
    <w:abstractNumId w:val="19305"/>
  </w:num>
  <w:num w:numId="19306">
    <w:abstractNumId w:val="19306"/>
  </w:num>
  <w:num w:numId="19307">
    <w:abstractNumId w:val="19307"/>
  </w:num>
  <w:num w:numId="19308">
    <w:abstractNumId w:val="19308"/>
  </w:num>
  <w:num w:numId="19309">
    <w:abstractNumId w:val="19309"/>
  </w:num>
  <w:num w:numId="19310">
    <w:abstractNumId w:val="19310"/>
  </w:num>
  <w:num w:numId="19311">
    <w:abstractNumId w:val="19311"/>
  </w:num>
  <w:num w:numId="19312">
    <w:abstractNumId w:val="19312"/>
  </w:num>
  <w:num w:numId="19313">
    <w:abstractNumId w:val="19313"/>
  </w:num>
  <w:num w:numId="19314">
    <w:abstractNumId w:val="19314"/>
  </w:num>
  <w:num w:numId="19315">
    <w:abstractNumId w:val="19315"/>
  </w:num>
  <w:num w:numId="19316">
    <w:abstractNumId w:val="19316"/>
  </w:num>
  <w:num w:numId="19317">
    <w:abstractNumId w:val="19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3514895" Type="http://schemas.openxmlformats.org/officeDocument/2006/relationships/comments" Target="comments.xml"/><Relationship Id="rId857826506" Type="http://schemas.microsoft.com/office/2011/relationships/commentsExtended" Target="commentsExtended.xml"/><Relationship Id="rId78265777" Type="http://schemas.openxmlformats.org/officeDocument/2006/relationships/image" Target="media/imgrId78265777.jpg"/><Relationship Id="rId21806a88ab0eaf39b" Type="http://schemas.openxmlformats.org/officeDocument/2006/relationships/hyperlink" Target="https://iservice.lombardini.it/jsp/Template2/manuale.jsp?id=59&amp;parent=1972" TargetMode="External"/><Relationship Id="rId21146a88ab0eb6554" Type="http://schemas.openxmlformats.org/officeDocument/2006/relationships/hyperlink" Target="https://iservice.lombardini.it/jsp/Template2/manuale.jsp?id=2545&amp;parent=1972" TargetMode="External"/><Relationship Id="rId54526a88ab0ece5f1" Type="http://schemas.openxmlformats.org/officeDocument/2006/relationships/hyperlink" Target="https://iservice.lombardini.it/jsp/Template2/manuale.jsp?id=88&amp;parent=1972" TargetMode="External"/><Relationship Id="rId83296a88ab0ecf33c" Type="http://schemas.openxmlformats.org/officeDocument/2006/relationships/hyperlink" Target="https://iservice.lombardini.it/jsp/Template2/manuale.jsp?id=2545&amp;parent=1972" TargetMode="External"/><Relationship Id="rId18436a88ab0ed8ac5" Type="http://schemas.openxmlformats.org/officeDocument/2006/relationships/hyperlink" Target="https://iservice.lombardini.it/jsp/Template2/manuale.jsp?id=2520&amp;parent=1972" TargetMode="External"/><Relationship Id="rId72086a88ab0ed8cf3" Type="http://schemas.openxmlformats.org/officeDocument/2006/relationships/hyperlink" Target="https://iservice.lombardini.it/jsp/Template2/manuale.jsp?id=2522&amp;parent=1972" TargetMode="External"/><Relationship Id="rId96246a88ab0f0a1a4" Type="http://schemas.openxmlformats.org/officeDocument/2006/relationships/hyperlink" Target="https://iservice.lombardini.it/jsp/Template2/manuale.jsp?id=372&amp;parent=1263" TargetMode="External"/><Relationship Id="rId15636a88ab0f125a9" Type="http://schemas.openxmlformats.org/officeDocument/2006/relationships/hyperlink" Target="https://iservice.lombardini.it/jsp/Template2/manuale.jsp?id=2546&amp;parent=1972" TargetMode="External"/><Relationship Id="rId38036a88ab0f12b17" Type="http://schemas.openxmlformats.org/officeDocument/2006/relationships/hyperlink" Target="https://iservice.lombardini.it/jsp/Template2/manuale.jsp?id=88&amp;parent=1972" TargetMode="External"/><Relationship Id="rId55396a88ab0f339cb" Type="http://schemas.openxmlformats.org/officeDocument/2006/relationships/hyperlink" Target="https://iservice.lombardini.it/jsp/Template2/manuale.jsp?id=372&amp;parent=1263" TargetMode="External"/><Relationship Id="rId72626a88ab0f3a497" Type="http://schemas.openxmlformats.org/officeDocument/2006/relationships/hyperlink" Target="https://iservice.lombardini.it/jsp/Template2/manuale.jsp?id=88&amp;parent=962" TargetMode="External"/><Relationship Id="rId90806a88ab0f5eab7" Type="http://schemas.openxmlformats.org/officeDocument/2006/relationships/hyperlink" Target="https://iservice.lombardini.it/jsp/Template2/manuale.jsp?id=372&amp;parent=1263" TargetMode="External"/><Relationship Id="rId15336a88ab0ea926f" Type="http://schemas.openxmlformats.org/officeDocument/2006/relationships/image" Target="media/imgrId15336a88ab0ea926f.png"/><Relationship Id="rId73996a88ab0eaee77" Type="http://schemas.openxmlformats.org/officeDocument/2006/relationships/image" Target="media/imgrId73996a88ab0eaee77.png"/><Relationship Id="rId62086a88ab0eb5ee6" Type="http://schemas.openxmlformats.org/officeDocument/2006/relationships/image" Target="media/imgrId62086a88ab0eb5ee6.png"/><Relationship Id="rId58866a88ab0ec31f5" Type="http://schemas.openxmlformats.org/officeDocument/2006/relationships/image" Target="media/imgrId58866a88ab0ec31f5.png"/><Relationship Id="rId74216a88ab0ecdd1c" Type="http://schemas.openxmlformats.org/officeDocument/2006/relationships/image" Target="media/imgrId74216a88ab0ecdd1c.png"/><Relationship Id="rId80326a88ab0ed865f" Type="http://schemas.openxmlformats.org/officeDocument/2006/relationships/image" Target="media/imgrId80326a88ab0ed865f.png"/><Relationship Id="rId17636a88ab0edfc67" Type="http://schemas.openxmlformats.org/officeDocument/2006/relationships/image" Target="media/imgrId17636a88ab0edfc67.png"/><Relationship Id="rId22866a88ab0eebc61" Type="http://schemas.openxmlformats.org/officeDocument/2006/relationships/image" Target="media/imgrId22866a88ab0eebc61.png"/><Relationship Id="rId54806a88ab0f02e3d" Type="http://schemas.openxmlformats.org/officeDocument/2006/relationships/image" Target="media/imgrId54806a88ab0f02e3d.png"/><Relationship Id="rId48036a88ab0f099b3" Type="http://schemas.openxmlformats.org/officeDocument/2006/relationships/image" Target="media/imgrId48036a88ab0f099b3.jpg"/><Relationship Id="rId31436a88ab0f120b1" Type="http://schemas.openxmlformats.org/officeDocument/2006/relationships/image" Target="media/imgrId31436a88ab0f120b1.png"/><Relationship Id="rId27736a88ab0f19a30" Type="http://schemas.openxmlformats.org/officeDocument/2006/relationships/image" Target="media/imgrId27736a88ab0f19a30.png"/><Relationship Id="rId22096a88ab0f2703f" Type="http://schemas.openxmlformats.org/officeDocument/2006/relationships/image" Target="media/imgrId22096a88ab0f2703f.png"/><Relationship Id="rId38926a88ab0f2f4ef" Type="http://schemas.openxmlformats.org/officeDocument/2006/relationships/image" Target="media/imgrId38926a88ab0f2f4ef.png"/><Relationship Id="rId35386a88ab0f33268" Type="http://schemas.openxmlformats.org/officeDocument/2006/relationships/image" Target="media/imgrId35386a88ab0f33268.jpg"/><Relationship Id="rId25556a88ab0f39b3d" Type="http://schemas.openxmlformats.org/officeDocument/2006/relationships/image" Target="media/imgrId25556a88ab0f39b3d.jpg"/><Relationship Id="rId94606a88ab0f3f4fe" Type="http://schemas.openxmlformats.org/officeDocument/2006/relationships/image" Target="media/imgrId94606a88ab0f3f4fe.png"/><Relationship Id="rId20776a88ab0f4ba07" Type="http://schemas.openxmlformats.org/officeDocument/2006/relationships/image" Target="media/imgrId20776a88ab0f4ba07.png"/><Relationship Id="rId27586a88ab0f5677d" Type="http://schemas.openxmlformats.org/officeDocument/2006/relationships/image" Target="media/imgrId27586a88ab0f5677d.png"/><Relationship Id="rId77326a88ab0f5e4c0" Type="http://schemas.openxmlformats.org/officeDocument/2006/relationships/image" Target="media/imgrId77326a88ab0f5e4c0.png"/><Relationship Id="rId25636a88ab0f68fd9" Type="http://schemas.openxmlformats.org/officeDocument/2006/relationships/image" Target="media/imgrId25636a88ab0f68fd9.png"/><Relationship Id="rId84916a88ab0f71fda" Type="http://schemas.openxmlformats.org/officeDocument/2006/relationships/image" Target="media/imgrId84916a88ab0f71fd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8265777" Type="http://schemas.openxmlformats.org/officeDocument/2006/relationships/image" Target="media/imgrId7826577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8265777" Type="http://schemas.openxmlformats.org/officeDocument/2006/relationships/image" Target="media/imgrId7826577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8265777" Type="http://schemas.openxmlformats.org/officeDocument/2006/relationships/image" Target="media/imgrId7826577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8265777" Type="http://schemas.openxmlformats.org/officeDocument/2006/relationships/image" Target="media/imgrId7826577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8265777" Type="http://schemas.openxmlformats.org/officeDocument/2006/relationships/image" Target="media/imgrId7826577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8265777" Type="http://schemas.openxmlformats.org/officeDocument/2006/relationships/image" Target="media/imgrId7826577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