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78798353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2101384"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7770479" w:name="ctxt"/>
    <w:bookmarkEnd w:id="27770479"/>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029"/>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029"/>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029"/>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029"/>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029"/>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029"/>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029"/>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029"/>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029"/>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029"/>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58636a894966c1bb5"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41176a894966c1d6a"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029"/>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39436a894966c286d"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1310589" name="name38316a894966d1c90"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78166a894966d1c8c"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86198278" name="name97316a894966dbbb1"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41246a894966dbbad"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6876759" name="name49076a894966e512e"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76846a894966e512a"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12741426" name="name82496a89496704881"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34806a8949670487d"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90758659" name="name78626a89496728d32"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41246a89496728d2c"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18390036" name="name38796a8949674a907"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60876a8949674a903"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1070690" name="name88266a8949675b5c8"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75796a8949675b5c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5743262" name="name68776a89496766f21"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92276a89496766f1d"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6348816" name="name88726a8949677862b"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96346a89496778626"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030">
    <w:multiLevelType w:val="hybridMultilevel"/>
    <w:lvl w:ilvl="0" w:tplc="52539736">
      <w:start w:val="1"/>
      <w:numFmt w:val="decimal"/>
      <w:lvlText w:val="%1."/>
      <w:lvlJc w:val="left"/>
      <w:pPr>
        <w:ind w:left="720" w:hanging="360"/>
      </w:pPr>
    </w:lvl>
    <w:lvl w:ilvl="1" w:tplc="52539736" w:tentative="1">
      <w:start w:val="1"/>
      <w:numFmt w:val="lowerLetter"/>
      <w:lvlText w:val="%2."/>
      <w:lvlJc w:val="left"/>
      <w:pPr>
        <w:ind w:left="1440" w:hanging="360"/>
      </w:pPr>
    </w:lvl>
    <w:lvl w:ilvl="2" w:tplc="52539736" w:tentative="1">
      <w:start w:val="1"/>
      <w:numFmt w:val="lowerRoman"/>
      <w:lvlText w:val="%3."/>
      <w:lvlJc w:val="right"/>
      <w:pPr>
        <w:ind w:left="2160" w:hanging="180"/>
      </w:pPr>
    </w:lvl>
    <w:lvl w:ilvl="3" w:tplc="52539736" w:tentative="1">
      <w:start w:val="1"/>
      <w:numFmt w:val="decimal"/>
      <w:lvlText w:val="%4."/>
      <w:lvlJc w:val="left"/>
      <w:pPr>
        <w:ind w:left="2880" w:hanging="360"/>
      </w:pPr>
    </w:lvl>
    <w:lvl w:ilvl="4" w:tplc="52539736" w:tentative="1">
      <w:start w:val="1"/>
      <w:numFmt w:val="lowerLetter"/>
      <w:lvlText w:val="%5."/>
      <w:lvlJc w:val="left"/>
      <w:pPr>
        <w:ind w:left="3600" w:hanging="360"/>
      </w:pPr>
    </w:lvl>
    <w:lvl w:ilvl="5" w:tplc="52539736" w:tentative="1">
      <w:start w:val="1"/>
      <w:numFmt w:val="lowerRoman"/>
      <w:lvlText w:val="%6."/>
      <w:lvlJc w:val="right"/>
      <w:pPr>
        <w:ind w:left="4320" w:hanging="180"/>
      </w:pPr>
    </w:lvl>
    <w:lvl w:ilvl="6" w:tplc="52539736" w:tentative="1">
      <w:start w:val="1"/>
      <w:numFmt w:val="decimal"/>
      <w:lvlText w:val="%7."/>
      <w:lvlJc w:val="left"/>
      <w:pPr>
        <w:ind w:left="5040" w:hanging="360"/>
      </w:pPr>
    </w:lvl>
    <w:lvl w:ilvl="7" w:tplc="52539736" w:tentative="1">
      <w:start w:val="1"/>
      <w:numFmt w:val="lowerLetter"/>
      <w:lvlText w:val="%8."/>
      <w:lvlJc w:val="left"/>
      <w:pPr>
        <w:ind w:left="5760" w:hanging="360"/>
      </w:pPr>
    </w:lvl>
    <w:lvl w:ilvl="8" w:tplc="52539736" w:tentative="1">
      <w:start w:val="1"/>
      <w:numFmt w:val="lowerRoman"/>
      <w:lvlText w:val="%9."/>
      <w:lvlJc w:val="right"/>
      <w:pPr>
        <w:ind w:left="6480" w:hanging="180"/>
      </w:pPr>
    </w:lvl>
  </w:abstractNum>
  <w:abstractNum w:abstractNumId="2029">
    <w:multiLevelType w:val="hybridMultilevel"/>
    <w:lvl w:ilvl="0" w:tplc="21064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029">
    <w:abstractNumId w:val="2029"/>
  </w:num>
  <w:num w:numId="2030">
    <w:abstractNumId w:val="20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57483932" Type="http://schemas.openxmlformats.org/officeDocument/2006/relationships/comments" Target="comments.xml"/><Relationship Id="rId112961156" Type="http://schemas.microsoft.com/office/2011/relationships/commentsExtended" Target="commentsExtended.xml"/><Relationship Id="rId62101384" Type="http://schemas.openxmlformats.org/officeDocument/2006/relationships/image" Target="media/imgrId62101384.jpg"/><Relationship Id="rId58636a894966c1bb5" Type="http://schemas.openxmlformats.org/officeDocument/2006/relationships/hyperlink" Target="https://www.engines.rehlko.com/" TargetMode="External"/><Relationship Id="rId41176a894966c1d6a" Type="http://schemas.openxmlformats.org/officeDocument/2006/relationships/hyperlink" Target="https://www.engines.rehlko.com/dealers" TargetMode="External"/><Relationship Id="rId39436a894966c286d" Type="http://schemas.openxmlformats.org/officeDocument/2006/relationships/hyperlink" Target="https://www.engines.rehlko.com/" TargetMode="External"/><Relationship Id="rId78166a894966d1c8c" Type="http://schemas.openxmlformats.org/officeDocument/2006/relationships/image" Target="media/imgrId78166a894966d1c8c.png"/><Relationship Id="rId41246a894966dbbad" Type="http://schemas.openxmlformats.org/officeDocument/2006/relationships/image" Target="media/imgrId41246a894966dbbad.png"/><Relationship Id="rId76846a894966e512a" Type="http://schemas.openxmlformats.org/officeDocument/2006/relationships/image" Target="media/imgrId76846a894966e512a.png"/><Relationship Id="rId34806a8949670487d" Type="http://schemas.openxmlformats.org/officeDocument/2006/relationships/image" Target="media/imgrId34806a8949670487d.png"/><Relationship Id="rId41246a89496728d2c" Type="http://schemas.openxmlformats.org/officeDocument/2006/relationships/image" Target="media/imgrId41246a89496728d2c.png"/><Relationship Id="rId60876a8949674a903" Type="http://schemas.openxmlformats.org/officeDocument/2006/relationships/image" Target="media/imgrId60876a8949674a903.png"/><Relationship Id="rId75796a8949675b5c5" Type="http://schemas.openxmlformats.org/officeDocument/2006/relationships/image" Target="media/imgrId75796a8949675b5c5.png"/><Relationship Id="rId92276a89496766f1d" Type="http://schemas.openxmlformats.org/officeDocument/2006/relationships/image" Target="media/imgrId92276a89496766f1d.png"/><Relationship Id="rId96346a89496778626" Type="http://schemas.openxmlformats.org/officeDocument/2006/relationships/image" Target="media/imgrId96346a8949677862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2101384" Type="http://schemas.openxmlformats.org/officeDocument/2006/relationships/image" Target="media/imgrId6210138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2101384" Type="http://schemas.openxmlformats.org/officeDocument/2006/relationships/image" Target="media/imgrId6210138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2101384" Type="http://schemas.openxmlformats.org/officeDocument/2006/relationships/image" Target="media/imgrId6210138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2101384" Type="http://schemas.openxmlformats.org/officeDocument/2006/relationships/image" Target="media/imgrId6210138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2101384" Type="http://schemas.openxmlformats.org/officeDocument/2006/relationships/image" Target="media/imgrId6210138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2101384" Type="http://schemas.openxmlformats.org/officeDocument/2006/relationships/image" Target="media/imgrId6210138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