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535-3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2162704" w:name="ctxt"/>
    <w:bookmarkEnd w:id="3216270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535-3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296a8990c7c45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76a8990c7c4b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206a8990c7c51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286a8990c7c57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566a8990c7c5d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06a8990c7c63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856a8990c7c69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496a8990c7c6f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786a8990c7c75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86">
    <w:multiLevelType w:val="hybridMultilevel"/>
    <w:lvl w:ilvl="0" w:tplc="92917018">
      <w:start w:val="1"/>
      <w:numFmt w:val="decimal"/>
      <w:lvlText w:val="%1."/>
      <w:lvlJc w:val="left"/>
      <w:pPr>
        <w:ind w:left="720" w:hanging="360"/>
      </w:pPr>
    </w:lvl>
    <w:lvl w:ilvl="1" w:tplc="92917018" w:tentative="1">
      <w:start w:val="1"/>
      <w:numFmt w:val="lowerLetter"/>
      <w:lvlText w:val="%2."/>
      <w:lvlJc w:val="left"/>
      <w:pPr>
        <w:ind w:left="1440" w:hanging="360"/>
      </w:pPr>
    </w:lvl>
    <w:lvl w:ilvl="2" w:tplc="92917018" w:tentative="1">
      <w:start w:val="1"/>
      <w:numFmt w:val="lowerRoman"/>
      <w:lvlText w:val="%3."/>
      <w:lvlJc w:val="right"/>
      <w:pPr>
        <w:ind w:left="2160" w:hanging="180"/>
      </w:pPr>
    </w:lvl>
    <w:lvl w:ilvl="3" w:tplc="92917018" w:tentative="1">
      <w:start w:val="1"/>
      <w:numFmt w:val="decimal"/>
      <w:lvlText w:val="%4."/>
      <w:lvlJc w:val="left"/>
      <w:pPr>
        <w:ind w:left="2880" w:hanging="360"/>
      </w:pPr>
    </w:lvl>
    <w:lvl w:ilvl="4" w:tplc="92917018" w:tentative="1">
      <w:start w:val="1"/>
      <w:numFmt w:val="lowerLetter"/>
      <w:lvlText w:val="%5."/>
      <w:lvlJc w:val="left"/>
      <w:pPr>
        <w:ind w:left="3600" w:hanging="360"/>
      </w:pPr>
    </w:lvl>
    <w:lvl w:ilvl="5" w:tplc="92917018" w:tentative="1">
      <w:start w:val="1"/>
      <w:numFmt w:val="lowerRoman"/>
      <w:lvlText w:val="%6."/>
      <w:lvlJc w:val="right"/>
      <w:pPr>
        <w:ind w:left="4320" w:hanging="180"/>
      </w:pPr>
    </w:lvl>
    <w:lvl w:ilvl="6" w:tplc="92917018" w:tentative="1">
      <w:start w:val="1"/>
      <w:numFmt w:val="decimal"/>
      <w:lvlText w:val="%7."/>
      <w:lvlJc w:val="left"/>
      <w:pPr>
        <w:ind w:left="5040" w:hanging="360"/>
      </w:pPr>
    </w:lvl>
    <w:lvl w:ilvl="7" w:tplc="92917018" w:tentative="1">
      <w:start w:val="1"/>
      <w:numFmt w:val="lowerLetter"/>
      <w:lvlText w:val="%8."/>
      <w:lvlJc w:val="left"/>
      <w:pPr>
        <w:ind w:left="5760" w:hanging="360"/>
      </w:pPr>
    </w:lvl>
    <w:lvl w:ilvl="8" w:tplc="92917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5">
    <w:multiLevelType w:val="hybridMultilevel"/>
    <w:lvl w:ilvl="0" w:tplc="8209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485">
    <w:abstractNumId w:val="15485"/>
  </w:num>
  <w:num w:numId="15486">
    <w:abstractNumId w:val="15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42915682" Type="http://schemas.openxmlformats.org/officeDocument/2006/relationships/comments" Target="comments.xml"/><Relationship Id="rId353075844" Type="http://schemas.microsoft.com/office/2011/relationships/commentsExtended" Target="commentsExtended.xml"/><Relationship Id="rId98296a8990c7c45e1" Type="http://schemas.openxmlformats.org/officeDocument/2006/relationships/hyperlink" Target="https://iservice.lombardini.it/documents/Manuals/9126/a_-_intake_and_exhaust.pdf" TargetMode="External"/><Relationship Id="rId75576a8990c7c4bf2" Type="http://schemas.openxmlformats.org/officeDocument/2006/relationships/hyperlink" Target="https://iservice.lombardini.it/documents/Manuals/9127/b_-_conn_rod-mounts--crankshft.pdf" TargetMode="External"/><Relationship Id="rId41206a8990c7c51cc" Type="http://schemas.openxmlformats.org/officeDocument/2006/relationships/hyperlink" Target="https://iservice.lombardini.it/documents/Manuals/9128/c_-_cylinder_head-rocker-speed_gov.pdf" TargetMode="External"/><Relationship Id="rId46286a8990c7c57ad" Type="http://schemas.openxmlformats.org/officeDocument/2006/relationships/hyperlink" Target="https://iservice.lombardini.it/documents/Manuals/9129/d_-_controls-lubricating_system.pdf" TargetMode="External"/><Relationship Id="rId30566a8990c7c5d89" Type="http://schemas.openxmlformats.org/officeDocument/2006/relationships/hyperlink" Target="https://iservice.lombardini.it/documents/Manuals/9121/e_-_fuel_system.pdf" TargetMode="External"/><Relationship Id="rId55806a8990c7c636d" Type="http://schemas.openxmlformats.org/officeDocument/2006/relationships/hyperlink" Target="https://iservice.lombardini.it/documents/Manuals/9122/f_-_cooling_system-starting.pdf" TargetMode="External"/><Relationship Id="rId51856a8990c7c6957" Type="http://schemas.openxmlformats.org/officeDocument/2006/relationships/hyperlink" Target="https://iservice.lombardini.it/documents/Manuals/9123/v_-_specific_parts_advance_timing.pdf" TargetMode="External"/><Relationship Id="rId37496a8990c7c6f41" Type="http://schemas.openxmlformats.org/officeDocument/2006/relationships/hyperlink" Target="https://iservice.lombardini.it/documents/Manuals/9124/y_-_eletrical_system_for_system.pdf" TargetMode="External"/><Relationship Id="rId93786a8990c7c7529" Type="http://schemas.openxmlformats.org/officeDocument/2006/relationships/hyperlink" Target="https://iservice.lombardini.it/documents/Manuals/912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