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11LD 535-3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11LD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11LD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2204356" w:name="ctxt"/>
    <w:bookmarkEnd w:id="3220435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11LD 535-3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5436a8990b246e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3386a8990b24748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9336a8990b247a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5246a8990b24806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3706a8990b2486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0226a8990b248c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Specific Parts for Advance Timing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5826a8990b2492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Y - Electrical System for Advance Timing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6896a8990b2498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9516a8990b249de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9521">
    <w:multiLevelType w:val="hybridMultilevel"/>
    <w:lvl w:ilvl="0" w:tplc="95267176">
      <w:start w:val="1"/>
      <w:numFmt w:val="decimal"/>
      <w:lvlText w:val="%1."/>
      <w:lvlJc w:val="left"/>
      <w:pPr>
        <w:ind w:left="720" w:hanging="360"/>
      </w:pPr>
    </w:lvl>
    <w:lvl w:ilvl="1" w:tplc="95267176" w:tentative="1">
      <w:start w:val="1"/>
      <w:numFmt w:val="lowerLetter"/>
      <w:lvlText w:val="%2."/>
      <w:lvlJc w:val="left"/>
      <w:pPr>
        <w:ind w:left="1440" w:hanging="360"/>
      </w:pPr>
    </w:lvl>
    <w:lvl w:ilvl="2" w:tplc="95267176" w:tentative="1">
      <w:start w:val="1"/>
      <w:numFmt w:val="lowerRoman"/>
      <w:lvlText w:val="%3."/>
      <w:lvlJc w:val="right"/>
      <w:pPr>
        <w:ind w:left="2160" w:hanging="180"/>
      </w:pPr>
    </w:lvl>
    <w:lvl w:ilvl="3" w:tplc="95267176" w:tentative="1">
      <w:start w:val="1"/>
      <w:numFmt w:val="decimal"/>
      <w:lvlText w:val="%4."/>
      <w:lvlJc w:val="left"/>
      <w:pPr>
        <w:ind w:left="2880" w:hanging="360"/>
      </w:pPr>
    </w:lvl>
    <w:lvl w:ilvl="4" w:tplc="95267176" w:tentative="1">
      <w:start w:val="1"/>
      <w:numFmt w:val="lowerLetter"/>
      <w:lvlText w:val="%5."/>
      <w:lvlJc w:val="left"/>
      <w:pPr>
        <w:ind w:left="3600" w:hanging="360"/>
      </w:pPr>
    </w:lvl>
    <w:lvl w:ilvl="5" w:tplc="95267176" w:tentative="1">
      <w:start w:val="1"/>
      <w:numFmt w:val="lowerRoman"/>
      <w:lvlText w:val="%6."/>
      <w:lvlJc w:val="right"/>
      <w:pPr>
        <w:ind w:left="4320" w:hanging="180"/>
      </w:pPr>
    </w:lvl>
    <w:lvl w:ilvl="6" w:tplc="95267176" w:tentative="1">
      <w:start w:val="1"/>
      <w:numFmt w:val="decimal"/>
      <w:lvlText w:val="%7."/>
      <w:lvlJc w:val="left"/>
      <w:pPr>
        <w:ind w:left="5040" w:hanging="360"/>
      </w:pPr>
    </w:lvl>
    <w:lvl w:ilvl="7" w:tplc="95267176" w:tentative="1">
      <w:start w:val="1"/>
      <w:numFmt w:val="lowerLetter"/>
      <w:lvlText w:val="%8."/>
      <w:lvlJc w:val="left"/>
      <w:pPr>
        <w:ind w:left="5760" w:hanging="360"/>
      </w:pPr>
    </w:lvl>
    <w:lvl w:ilvl="8" w:tplc="952671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20">
    <w:multiLevelType w:val="hybridMultilevel"/>
    <w:lvl w:ilvl="0" w:tplc="156635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9520">
    <w:abstractNumId w:val="29520"/>
  </w:num>
  <w:num w:numId="29521">
    <w:abstractNumId w:val="295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07464767" Type="http://schemas.openxmlformats.org/officeDocument/2006/relationships/comments" Target="comments.xml"/><Relationship Id="rId659638672" Type="http://schemas.microsoft.com/office/2011/relationships/commentsExtended" Target="commentsExtended.xml"/><Relationship Id="rId15436a8990b246e72" Type="http://schemas.openxmlformats.org/officeDocument/2006/relationships/hyperlink" Target="https://iservice.lombardini.it/documents/Manuals/9126/a_-_intake_and_exhaust.pdf" TargetMode="External"/><Relationship Id="rId73386a8990b24748c" Type="http://schemas.openxmlformats.org/officeDocument/2006/relationships/hyperlink" Target="https://iservice.lombardini.it/documents/Manuals/9127/b_-_conn_rod-mounts--crankshft.pdf" TargetMode="External"/><Relationship Id="rId69336a8990b247a6d" Type="http://schemas.openxmlformats.org/officeDocument/2006/relationships/hyperlink" Target="https://iservice.lombardini.it/documents/Manuals/9128/c_-_cylinder_head-rocker-speed_gov.pdf" TargetMode="External"/><Relationship Id="rId55246a8990b24806c" Type="http://schemas.openxmlformats.org/officeDocument/2006/relationships/hyperlink" Target="https://iservice.lombardini.it/documents/Manuals/9129/d_-_controls-lubricating_system.pdf" TargetMode="External"/><Relationship Id="rId43706a8990b248648" Type="http://schemas.openxmlformats.org/officeDocument/2006/relationships/hyperlink" Target="https://iservice.lombardini.it/documents/Manuals/9121/e_-_fuel_system.pdf" TargetMode="External"/><Relationship Id="rId90226a8990b248c32" Type="http://schemas.openxmlformats.org/officeDocument/2006/relationships/hyperlink" Target="https://iservice.lombardini.it/documents/Manuals/9122/f_-_cooling_system-starting.pdf" TargetMode="External"/><Relationship Id="rId45826a8990b24921a" Type="http://schemas.openxmlformats.org/officeDocument/2006/relationships/hyperlink" Target="https://iservice.lombardini.it/documents/Manuals/9123/v_-_specific_parts_advance_timing.pdf" TargetMode="External"/><Relationship Id="rId56896a8990b249804" Type="http://schemas.openxmlformats.org/officeDocument/2006/relationships/hyperlink" Target="https://iservice.lombardini.it/documents/Manuals/9124/y_-_eletrical_system_for_system.pdf" TargetMode="External"/><Relationship Id="rId19516a8990b249dea" Type="http://schemas.openxmlformats.org/officeDocument/2006/relationships/hyperlink" Target="https://iservice.lombardini.it/documents/Manuals/9125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