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400_V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349558" w:name="ctxt"/>
    <w:bookmarkEnd w:id="534955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400_V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686a8b156c940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766a8b156c948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476a8b156c954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266a8b156c960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536a8b156c969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626a8b156c974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526a8b156c97e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561">
    <w:multiLevelType w:val="hybridMultilevel"/>
    <w:lvl w:ilvl="0" w:tplc="55780828">
      <w:start w:val="1"/>
      <w:numFmt w:val="decimal"/>
      <w:lvlText w:val="%1."/>
      <w:lvlJc w:val="left"/>
      <w:pPr>
        <w:ind w:left="720" w:hanging="360"/>
      </w:pPr>
    </w:lvl>
    <w:lvl w:ilvl="1" w:tplc="55780828" w:tentative="1">
      <w:start w:val="1"/>
      <w:numFmt w:val="lowerLetter"/>
      <w:lvlText w:val="%2."/>
      <w:lvlJc w:val="left"/>
      <w:pPr>
        <w:ind w:left="1440" w:hanging="360"/>
      </w:pPr>
    </w:lvl>
    <w:lvl w:ilvl="2" w:tplc="55780828" w:tentative="1">
      <w:start w:val="1"/>
      <w:numFmt w:val="lowerRoman"/>
      <w:lvlText w:val="%3."/>
      <w:lvlJc w:val="right"/>
      <w:pPr>
        <w:ind w:left="2160" w:hanging="180"/>
      </w:pPr>
    </w:lvl>
    <w:lvl w:ilvl="3" w:tplc="55780828" w:tentative="1">
      <w:start w:val="1"/>
      <w:numFmt w:val="decimal"/>
      <w:lvlText w:val="%4."/>
      <w:lvlJc w:val="left"/>
      <w:pPr>
        <w:ind w:left="2880" w:hanging="360"/>
      </w:pPr>
    </w:lvl>
    <w:lvl w:ilvl="4" w:tplc="55780828" w:tentative="1">
      <w:start w:val="1"/>
      <w:numFmt w:val="lowerLetter"/>
      <w:lvlText w:val="%5."/>
      <w:lvlJc w:val="left"/>
      <w:pPr>
        <w:ind w:left="3600" w:hanging="360"/>
      </w:pPr>
    </w:lvl>
    <w:lvl w:ilvl="5" w:tplc="55780828" w:tentative="1">
      <w:start w:val="1"/>
      <w:numFmt w:val="lowerRoman"/>
      <w:lvlText w:val="%6."/>
      <w:lvlJc w:val="right"/>
      <w:pPr>
        <w:ind w:left="4320" w:hanging="180"/>
      </w:pPr>
    </w:lvl>
    <w:lvl w:ilvl="6" w:tplc="55780828" w:tentative="1">
      <w:start w:val="1"/>
      <w:numFmt w:val="decimal"/>
      <w:lvlText w:val="%7."/>
      <w:lvlJc w:val="left"/>
      <w:pPr>
        <w:ind w:left="5040" w:hanging="360"/>
      </w:pPr>
    </w:lvl>
    <w:lvl w:ilvl="7" w:tplc="55780828" w:tentative="1">
      <w:start w:val="1"/>
      <w:numFmt w:val="lowerLetter"/>
      <w:lvlText w:val="%8."/>
      <w:lvlJc w:val="left"/>
      <w:pPr>
        <w:ind w:left="5760" w:hanging="360"/>
      </w:pPr>
    </w:lvl>
    <w:lvl w:ilvl="8" w:tplc="55780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0">
    <w:multiLevelType w:val="hybridMultilevel"/>
    <w:lvl w:ilvl="0" w:tplc="64032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560">
    <w:abstractNumId w:val="29560"/>
  </w:num>
  <w:num w:numId="29561">
    <w:abstractNumId w:val="29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73198206" Type="http://schemas.openxmlformats.org/officeDocument/2006/relationships/comments" Target="comments.xml"/><Relationship Id="rId668293647" Type="http://schemas.microsoft.com/office/2011/relationships/commentsExtended" Target="commentsExtended.xml"/><Relationship Id="rId74686a8b156c94000" Type="http://schemas.openxmlformats.org/officeDocument/2006/relationships/hyperlink" Target="https://iservice.lombardini.it/documents/Manuals/8667/a_-_intake_and_exhaust.pdf" TargetMode="External"/><Relationship Id="rId21766a8b156c948dc" Type="http://schemas.openxmlformats.org/officeDocument/2006/relationships/hyperlink" Target="https://iservice.lombardini.it/documents/Manuals/8668/b_-_conn_rod-piston-flywheel-crank-flang.pdf" TargetMode="External"/><Relationship Id="rId70476a8b156c95413" Type="http://schemas.openxmlformats.org/officeDocument/2006/relationships/hyperlink" Target="https://iservice.lombardini.it/documents/Manuals/8662/c_-_cylihead-rocker-comp_relase-timing.pdf" TargetMode="External"/><Relationship Id="rId36266a8b156c96018" Type="http://schemas.openxmlformats.org/officeDocument/2006/relationships/hyperlink" Target="https://iservice.lombardini.it/documents/Manuals/8663/d_-_controls-lubricating_system.pdf" TargetMode="External"/><Relationship Id="rId36536a8b156c969d3" Type="http://schemas.openxmlformats.org/officeDocument/2006/relationships/hyperlink" Target="https://iservice.lombardini.it/documents/Manuals/8664/e_-_fuel_system.pdf" TargetMode="External"/><Relationship Id="rId40626a8b156c9742e" Type="http://schemas.openxmlformats.org/officeDocument/2006/relationships/hyperlink" Target="https://iservice.lombardini.it/documents/Manuals/8665/f_-_cooling_system-starting.pdf" TargetMode="External"/><Relationship Id="rId17526a8b156c97e47" Type="http://schemas.openxmlformats.org/officeDocument/2006/relationships/hyperlink" Target="https://iservice.lombardini.it/documents/Manuals/866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