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064896" w:name="ctxt"/>
    <w:bookmarkEnd w:id="860648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186a8b1603aab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026a8b1603ab1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Gomito_Supporti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036a8b1603ab7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706a8b1603abd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686a8b1603ac3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396a8b1603ac9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216a8b1603acf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966a8b1603ad5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036a8b1603adc7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366a8b1603ae2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446a8b1603ae9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Guarnizioni_Anelli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836a8b1603aef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496a8b1603af5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588">
    <w:multiLevelType w:val="hybridMultilevel"/>
    <w:lvl w:ilvl="0" w:tplc="27013882">
      <w:start w:val="1"/>
      <w:numFmt w:val="decimal"/>
      <w:lvlText w:val="%1."/>
      <w:lvlJc w:val="left"/>
      <w:pPr>
        <w:ind w:left="720" w:hanging="360"/>
      </w:pPr>
    </w:lvl>
    <w:lvl w:ilvl="1" w:tplc="27013882" w:tentative="1">
      <w:start w:val="1"/>
      <w:numFmt w:val="lowerLetter"/>
      <w:lvlText w:val="%2."/>
      <w:lvlJc w:val="left"/>
      <w:pPr>
        <w:ind w:left="1440" w:hanging="360"/>
      </w:pPr>
    </w:lvl>
    <w:lvl w:ilvl="2" w:tplc="27013882" w:tentative="1">
      <w:start w:val="1"/>
      <w:numFmt w:val="lowerRoman"/>
      <w:lvlText w:val="%3."/>
      <w:lvlJc w:val="right"/>
      <w:pPr>
        <w:ind w:left="2160" w:hanging="180"/>
      </w:pPr>
    </w:lvl>
    <w:lvl w:ilvl="3" w:tplc="27013882" w:tentative="1">
      <w:start w:val="1"/>
      <w:numFmt w:val="decimal"/>
      <w:lvlText w:val="%4."/>
      <w:lvlJc w:val="left"/>
      <w:pPr>
        <w:ind w:left="2880" w:hanging="360"/>
      </w:pPr>
    </w:lvl>
    <w:lvl w:ilvl="4" w:tplc="27013882" w:tentative="1">
      <w:start w:val="1"/>
      <w:numFmt w:val="lowerLetter"/>
      <w:lvlText w:val="%5."/>
      <w:lvlJc w:val="left"/>
      <w:pPr>
        <w:ind w:left="3600" w:hanging="360"/>
      </w:pPr>
    </w:lvl>
    <w:lvl w:ilvl="5" w:tplc="27013882" w:tentative="1">
      <w:start w:val="1"/>
      <w:numFmt w:val="lowerRoman"/>
      <w:lvlText w:val="%6."/>
      <w:lvlJc w:val="right"/>
      <w:pPr>
        <w:ind w:left="4320" w:hanging="180"/>
      </w:pPr>
    </w:lvl>
    <w:lvl w:ilvl="6" w:tplc="27013882" w:tentative="1">
      <w:start w:val="1"/>
      <w:numFmt w:val="decimal"/>
      <w:lvlText w:val="%7."/>
      <w:lvlJc w:val="left"/>
      <w:pPr>
        <w:ind w:left="5040" w:hanging="360"/>
      </w:pPr>
    </w:lvl>
    <w:lvl w:ilvl="7" w:tplc="27013882" w:tentative="1">
      <w:start w:val="1"/>
      <w:numFmt w:val="lowerLetter"/>
      <w:lvlText w:val="%8."/>
      <w:lvlJc w:val="left"/>
      <w:pPr>
        <w:ind w:left="5760" w:hanging="360"/>
      </w:pPr>
    </w:lvl>
    <w:lvl w:ilvl="8" w:tplc="27013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87">
    <w:multiLevelType w:val="hybridMultilevel"/>
    <w:lvl w:ilvl="0" w:tplc="26025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587">
    <w:abstractNumId w:val="6587"/>
  </w:num>
  <w:num w:numId="6588">
    <w:abstractNumId w:val="65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1088325" Type="http://schemas.openxmlformats.org/officeDocument/2006/relationships/comments" Target="comments.xml"/><Relationship Id="rId259595334" Type="http://schemas.microsoft.com/office/2011/relationships/commentsExtended" Target="commentsExtended.xml"/><Relationship Id="rId78186a8b1603aab25" Type="http://schemas.openxmlformats.org/officeDocument/2006/relationships/hyperlink" Target="https://iservice.lombardini.it/documents/Manuals/8905/a_-_aspirazione_e_scarico.pdf" TargetMode="External"/><Relationship Id="rId55026a8b1603ab141" Type="http://schemas.openxmlformats.org/officeDocument/2006/relationships/hyperlink" Target="https://iservice.lombardini.it/documents/Manuals/8906/b_-_bietta-pistone-cilindro.pdf" TargetMode="External"/><Relationship Id="rId52036a8b1603ab738" Type="http://schemas.openxmlformats.org/officeDocument/2006/relationships/hyperlink" Target="https://iservice.lombardini.it/documents/Manuals/8907/c_-_albero_gom-sup_lato_volano-vol.pdf" TargetMode="External"/><Relationship Id="rId96706a8b1603abdaf" Type="http://schemas.openxmlformats.org/officeDocument/2006/relationships/hyperlink" Target="https://iservice.lombardini.it/documents/Manuals/8908/d_-_distribuzione-regolatore_giri.pdf" TargetMode="External"/><Relationship Id="rId31686a8b1603ac3d8" Type="http://schemas.openxmlformats.org/officeDocument/2006/relationships/hyperlink" Target="https://iservice.lombardini.it/documents/Manuals/8896/e_-_basame-portina_di_distrib-piedi.pdf" TargetMode="External"/><Relationship Id="rId95396a8b1603ac9e4" Type="http://schemas.openxmlformats.org/officeDocument/2006/relationships/hyperlink" Target="https://iservice.lombardini.it/documents/Manuals/8897/f_-_cirucuito_combustibile.pdf" TargetMode="External"/><Relationship Id="rId20216a8b1603acfe2" Type="http://schemas.openxmlformats.org/officeDocument/2006/relationships/hyperlink" Target="https://iservice.lombardini.it/documents/Manuals/8898/g_-_raffreddamento.pdf" TargetMode="External"/><Relationship Id="rId93966a8b1603ad5ee" Type="http://schemas.openxmlformats.org/officeDocument/2006/relationships/hyperlink" Target="https://iservice.lombardini.it/documents/Manuals/8899/h_-_circuito_di_lubrificazione.pdf" TargetMode="External"/><Relationship Id="rId95036a8b1603adc71" Type="http://schemas.openxmlformats.org/officeDocument/2006/relationships/hyperlink" Target="https://iservice.lombardini.it/documents/Manuals/8900/i_-_comandi.pdf" TargetMode="External"/><Relationship Id="rId91366a8b1603ae2d0" Type="http://schemas.openxmlformats.org/officeDocument/2006/relationships/hyperlink" Target="https://iservice.lombardini.it/documents/Manuals/8901/l_-_testa-capelli_bilan-bilan-valvole.pdf" TargetMode="External"/><Relationship Id="rId22446a8b1603ae9a1" Type="http://schemas.openxmlformats.org/officeDocument/2006/relationships/hyperlink" Target="https://iservice.lombardini.it/documents/Manuals/8902/m_-_avviamento.pdf" TargetMode="External"/><Relationship Id="rId96836a8b1603aefc5" Type="http://schemas.openxmlformats.org/officeDocument/2006/relationships/hyperlink" Target="https://iservice.lombardini.it/documents/Manuals/8903/n_-_serie_guarnizioni-anelli.pdf" TargetMode="External"/><Relationship Id="rId29496a8b1603af5d3" Type="http://schemas.openxmlformats.org/officeDocument/2006/relationships/hyperlink" Target="https://iservice.lombardini.it/documents/Manuals/890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