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8LD 600-2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8LD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8LD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9757854" w:name="ctxt"/>
    <w:bookmarkEnd w:id="9975785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8LD 600-2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056a8b188f19e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936a8b188f1a4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Gomito_Supporti Albero Gomito_Volano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876a8b188f1aa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196a8b188f1b0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296a8b188f1b6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626a8b188f1bc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896a8b188f1c2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056a8b188f1c8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826a8b188f1ce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636a8b188f1d4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396a8b188f1da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Guarnizioni_Anelli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466a8b188f1e0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276a8b188f1e6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591">
    <w:multiLevelType w:val="hybridMultilevel"/>
    <w:lvl w:ilvl="0" w:tplc="34454287">
      <w:start w:val="1"/>
      <w:numFmt w:val="decimal"/>
      <w:lvlText w:val="%1."/>
      <w:lvlJc w:val="left"/>
      <w:pPr>
        <w:ind w:left="720" w:hanging="360"/>
      </w:pPr>
    </w:lvl>
    <w:lvl w:ilvl="1" w:tplc="34454287" w:tentative="1">
      <w:start w:val="1"/>
      <w:numFmt w:val="lowerLetter"/>
      <w:lvlText w:val="%2."/>
      <w:lvlJc w:val="left"/>
      <w:pPr>
        <w:ind w:left="1440" w:hanging="360"/>
      </w:pPr>
    </w:lvl>
    <w:lvl w:ilvl="2" w:tplc="34454287" w:tentative="1">
      <w:start w:val="1"/>
      <w:numFmt w:val="lowerRoman"/>
      <w:lvlText w:val="%3."/>
      <w:lvlJc w:val="right"/>
      <w:pPr>
        <w:ind w:left="2160" w:hanging="180"/>
      </w:pPr>
    </w:lvl>
    <w:lvl w:ilvl="3" w:tplc="34454287" w:tentative="1">
      <w:start w:val="1"/>
      <w:numFmt w:val="decimal"/>
      <w:lvlText w:val="%4."/>
      <w:lvlJc w:val="left"/>
      <w:pPr>
        <w:ind w:left="2880" w:hanging="360"/>
      </w:pPr>
    </w:lvl>
    <w:lvl w:ilvl="4" w:tplc="34454287" w:tentative="1">
      <w:start w:val="1"/>
      <w:numFmt w:val="lowerLetter"/>
      <w:lvlText w:val="%5."/>
      <w:lvlJc w:val="left"/>
      <w:pPr>
        <w:ind w:left="3600" w:hanging="360"/>
      </w:pPr>
    </w:lvl>
    <w:lvl w:ilvl="5" w:tplc="34454287" w:tentative="1">
      <w:start w:val="1"/>
      <w:numFmt w:val="lowerRoman"/>
      <w:lvlText w:val="%6."/>
      <w:lvlJc w:val="right"/>
      <w:pPr>
        <w:ind w:left="4320" w:hanging="180"/>
      </w:pPr>
    </w:lvl>
    <w:lvl w:ilvl="6" w:tplc="34454287" w:tentative="1">
      <w:start w:val="1"/>
      <w:numFmt w:val="decimal"/>
      <w:lvlText w:val="%7."/>
      <w:lvlJc w:val="left"/>
      <w:pPr>
        <w:ind w:left="5040" w:hanging="360"/>
      </w:pPr>
    </w:lvl>
    <w:lvl w:ilvl="7" w:tplc="34454287" w:tentative="1">
      <w:start w:val="1"/>
      <w:numFmt w:val="lowerLetter"/>
      <w:lvlText w:val="%8."/>
      <w:lvlJc w:val="left"/>
      <w:pPr>
        <w:ind w:left="5760" w:hanging="360"/>
      </w:pPr>
    </w:lvl>
    <w:lvl w:ilvl="8" w:tplc="34454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90">
    <w:multiLevelType w:val="hybridMultilevel"/>
    <w:lvl w:ilvl="0" w:tplc="78952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590">
    <w:abstractNumId w:val="15590"/>
  </w:num>
  <w:num w:numId="15591">
    <w:abstractNumId w:val="155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82516888" Type="http://schemas.openxmlformats.org/officeDocument/2006/relationships/comments" Target="comments.xml"/><Relationship Id="rId478802409" Type="http://schemas.microsoft.com/office/2011/relationships/commentsExtended" Target="commentsExtended.xml"/><Relationship Id="rId48056a8b188f19e12" Type="http://schemas.openxmlformats.org/officeDocument/2006/relationships/hyperlink" Target="https://iservice.lombardini.it/documents/Manuals/8905/a_-_aspirazione_e_scarico.pdf" TargetMode="External"/><Relationship Id="rId43936a8b188f1a43e" Type="http://schemas.openxmlformats.org/officeDocument/2006/relationships/hyperlink" Target="https://iservice.lombardini.it/documents/Manuals/8906/b_-_bietta-pistone-cilindro.pdf" TargetMode="External"/><Relationship Id="rId49876a8b188f1aa3b" Type="http://schemas.openxmlformats.org/officeDocument/2006/relationships/hyperlink" Target="https://iservice.lombardini.it/documents/Manuals/8907/c_-_albero_gom-sup_lato_volano-vol.pdf" TargetMode="External"/><Relationship Id="rId72196a8b188f1b02a" Type="http://schemas.openxmlformats.org/officeDocument/2006/relationships/hyperlink" Target="https://iservice.lombardini.it/documents/Manuals/8908/d_-_distribuzione-regolatore_giri.pdf" TargetMode="External"/><Relationship Id="rId50296a8b188f1b625" Type="http://schemas.openxmlformats.org/officeDocument/2006/relationships/hyperlink" Target="https://iservice.lombardini.it/documents/Manuals/8896/e_-_basame-portina_di_distrib-piedi.pdf" TargetMode="External"/><Relationship Id="rId56626a8b188f1bc17" Type="http://schemas.openxmlformats.org/officeDocument/2006/relationships/hyperlink" Target="https://iservice.lombardini.it/documents/Manuals/8897/f_-_cirucuito_combustibile.pdf" TargetMode="External"/><Relationship Id="rId59896a8b188f1c216" Type="http://schemas.openxmlformats.org/officeDocument/2006/relationships/hyperlink" Target="https://iservice.lombardini.it/documents/Manuals/8898/g_-_raffreddamento.pdf" TargetMode="External"/><Relationship Id="rId20056a8b188f1c813" Type="http://schemas.openxmlformats.org/officeDocument/2006/relationships/hyperlink" Target="https://iservice.lombardini.it/documents/Manuals/8899/h_-_circuito_di_lubrificazione.pdf" TargetMode="External"/><Relationship Id="rId71826a8b188f1ce15" Type="http://schemas.openxmlformats.org/officeDocument/2006/relationships/hyperlink" Target="https://iservice.lombardini.it/documents/Manuals/8900/i_-_comandi.pdf" TargetMode="External"/><Relationship Id="rId32636a8b188f1d41a" Type="http://schemas.openxmlformats.org/officeDocument/2006/relationships/hyperlink" Target="https://iservice.lombardini.it/documents/Manuals/8901/l_-_testa-capelli_bilan-bilan-valvole.pdf" TargetMode="External"/><Relationship Id="rId34396a8b188f1da3d" Type="http://schemas.openxmlformats.org/officeDocument/2006/relationships/hyperlink" Target="https://iservice.lombardini.it/documents/Manuals/8902/m_-_avviamento.pdf" TargetMode="External"/><Relationship Id="rId98466a8b188f1e043" Type="http://schemas.openxmlformats.org/officeDocument/2006/relationships/hyperlink" Target="https://iservice.lombardini.it/documents/Manuals/8903/n_-_serie_guarnizioni-anelli.pdf" TargetMode="External"/><Relationship Id="rId75276a8b188f1e651" Type="http://schemas.openxmlformats.org/officeDocument/2006/relationships/hyperlink" Target="https://iservice.lombardini.it/documents/Manuals/890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