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8LD 600-2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8LD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8LD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4665556" w:name="ctxt"/>
    <w:bookmarkEnd w:id="4466555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8LD 600-2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246a8b29621a9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696a8b29621af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Gomito_Supporti Albero Gomito_Volano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566a8b29621b5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Distribuzione_Regolatore di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066a8b29621bb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Basamento_Portina Distribuzione_Piedi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116a8b29621c1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946a8b29621c7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Raffreddamento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006a8b29621cd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Circuito di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346a8b29621d3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426a8b29621d9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Testa_Cappelli Bilancieri_Bilancieri_Valvole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826a8b29621df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596a8b29621e5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Serie Guarnizioni_Anelli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136a8b29621eb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256a8b29621f1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745">
    <w:multiLevelType w:val="hybridMultilevel"/>
    <w:lvl w:ilvl="0" w:tplc="85964656">
      <w:start w:val="1"/>
      <w:numFmt w:val="decimal"/>
      <w:lvlText w:val="%1."/>
      <w:lvlJc w:val="left"/>
      <w:pPr>
        <w:ind w:left="720" w:hanging="360"/>
      </w:pPr>
    </w:lvl>
    <w:lvl w:ilvl="1" w:tplc="85964656" w:tentative="1">
      <w:start w:val="1"/>
      <w:numFmt w:val="lowerLetter"/>
      <w:lvlText w:val="%2."/>
      <w:lvlJc w:val="left"/>
      <w:pPr>
        <w:ind w:left="1440" w:hanging="360"/>
      </w:pPr>
    </w:lvl>
    <w:lvl w:ilvl="2" w:tplc="85964656" w:tentative="1">
      <w:start w:val="1"/>
      <w:numFmt w:val="lowerRoman"/>
      <w:lvlText w:val="%3."/>
      <w:lvlJc w:val="right"/>
      <w:pPr>
        <w:ind w:left="2160" w:hanging="180"/>
      </w:pPr>
    </w:lvl>
    <w:lvl w:ilvl="3" w:tplc="85964656" w:tentative="1">
      <w:start w:val="1"/>
      <w:numFmt w:val="decimal"/>
      <w:lvlText w:val="%4."/>
      <w:lvlJc w:val="left"/>
      <w:pPr>
        <w:ind w:left="2880" w:hanging="360"/>
      </w:pPr>
    </w:lvl>
    <w:lvl w:ilvl="4" w:tplc="85964656" w:tentative="1">
      <w:start w:val="1"/>
      <w:numFmt w:val="lowerLetter"/>
      <w:lvlText w:val="%5."/>
      <w:lvlJc w:val="left"/>
      <w:pPr>
        <w:ind w:left="3600" w:hanging="360"/>
      </w:pPr>
    </w:lvl>
    <w:lvl w:ilvl="5" w:tplc="85964656" w:tentative="1">
      <w:start w:val="1"/>
      <w:numFmt w:val="lowerRoman"/>
      <w:lvlText w:val="%6."/>
      <w:lvlJc w:val="right"/>
      <w:pPr>
        <w:ind w:left="4320" w:hanging="180"/>
      </w:pPr>
    </w:lvl>
    <w:lvl w:ilvl="6" w:tplc="85964656" w:tentative="1">
      <w:start w:val="1"/>
      <w:numFmt w:val="decimal"/>
      <w:lvlText w:val="%7."/>
      <w:lvlJc w:val="left"/>
      <w:pPr>
        <w:ind w:left="5040" w:hanging="360"/>
      </w:pPr>
    </w:lvl>
    <w:lvl w:ilvl="7" w:tplc="85964656" w:tentative="1">
      <w:start w:val="1"/>
      <w:numFmt w:val="lowerLetter"/>
      <w:lvlText w:val="%8."/>
      <w:lvlJc w:val="left"/>
      <w:pPr>
        <w:ind w:left="5760" w:hanging="360"/>
      </w:pPr>
    </w:lvl>
    <w:lvl w:ilvl="8" w:tplc="85964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44">
    <w:multiLevelType w:val="hybridMultilevel"/>
    <w:lvl w:ilvl="0" w:tplc="83567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744">
    <w:abstractNumId w:val="22744"/>
  </w:num>
  <w:num w:numId="22745">
    <w:abstractNumId w:val="227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61079355" Type="http://schemas.openxmlformats.org/officeDocument/2006/relationships/comments" Target="comments.xml"/><Relationship Id="rId518424795" Type="http://schemas.microsoft.com/office/2011/relationships/commentsExtended" Target="commentsExtended.xml"/><Relationship Id="rId89246a8b29621a94f" Type="http://schemas.openxmlformats.org/officeDocument/2006/relationships/hyperlink" Target="https://iservice.lombardini.it/documents/Manuals/8905/a_-_aspirazione_e_scarico.pdf" TargetMode="External"/><Relationship Id="rId97696a8b29621af64" Type="http://schemas.openxmlformats.org/officeDocument/2006/relationships/hyperlink" Target="https://iservice.lombardini.it/documents/Manuals/8906/b_-_bietta-pistone-cilindro.pdf" TargetMode="External"/><Relationship Id="rId21566a8b29621b54c" Type="http://schemas.openxmlformats.org/officeDocument/2006/relationships/hyperlink" Target="https://iservice.lombardini.it/documents/Manuals/8907/c_-_albero_gom-sup_lato_volano-vol.pdf" TargetMode="External"/><Relationship Id="rId27066a8b29621bb36" Type="http://schemas.openxmlformats.org/officeDocument/2006/relationships/hyperlink" Target="https://iservice.lombardini.it/documents/Manuals/8908/d_-_distribuzione-regolatore_giri.pdf" TargetMode="External"/><Relationship Id="rId78116a8b29621c11f" Type="http://schemas.openxmlformats.org/officeDocument/2006/relationships/hyperlink" Target="https://iservice.lombardini.it/documents/Manuals/8896/e_-_basame-portina_di_distrib-piedi.pdf" TargetMode="External"/><Relationship Id="rId16946a8b29621c70c" Type="http://schemas.openxmlformats.org/officeDocument/2006/relationships/hyperlink" Target="https://iservice.lombardini.it/documents/Manuals/8897/f_-_cirucuito_combustibile.pdf" TargetMode="External"/><Relationship Id="rId20006a8b29621cd34" Type="http://schemas.openxmlformats.org/officeDocument/2006/relationships/hyperlink" Target="https://iservice.lombardini.it/documents/Manuals/8898/g_-_raffreddamento.pdf" TargetMode="External"/><Relationship Id="rId75346a8b29621d331" Type="http://schemas.openxmlformats.org/officeDocument/2006/relationships/hyperlink" Target="https://iservice.lombardini.it/documents/Manuals/8899/h_-_circuito_di_lubrificazione.pdf" TargetMode="External"/><Relationship Id="rId39426a8b29621d928" Type="http://schemas.openxmlformats.org/officeDocument/2006/relationships/hyperlink" Target="https://iservice.lombardini.it/documents/Manuals/8900/i_-_comandi.pdf" TargetMode="External"/><Relationship Id="rId63826a8b29621df28" Type="http://schemas.openxmlformats.org/officeDocument/2006/relationships/hyperlink" Target="https://iservice.lombardini.it/documents/Manuals/8901/l_-_testa-capelli_bilan-bilan-valvole.pdf" TargetMode="External"/><Relationship Id="rId42596a8b29621e533" Type="http://schemas.openxmlformats.org/officeDocument/2006/relationships/hyperlink" Target="https://iservice.lombardini.it/documents/Manuals/8902/m_-_avviamento.pdf" TargetMode="External"/><Relationship Id="rId51136a8b29621eb40" Type="http://schemas.openxmlformats.org/officeDocument/2006/relationships/hyperlink" Target="https://iservice.lombardini.it/documents/Manuals/8903/n_-_serie_guarnizioni-anelli.pdf" TargetMode="External"/><Relationship Id="rId57256a8b29621f148" Type="http://schemas.openxmlformats.org/officeDocument/2006/relationships/hyperlink" Target="https://iservice.lombardini.it/documents/Manuals/8904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