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25LD 330-2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25LD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25LD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9082806" w:name="ctxt"/>
    <w:bookmarkEnd w:id="7908280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25LD 330-2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Basamento_Portina di Fondo_Asta Livello_Coperchio Comando_Serie Guarnizioni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0036a8b2c3f133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a Gomito_Volano_Puleggia 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3366a8b2c3f139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Albero a Camme_Regolatore di Giri_Leve Comando Regolatore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716a8b2c3f13f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Aspirazione_Scarico_Testa_Cappello Bilanciere_Valvole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916a8b2c3f145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Pompa Iniezione_Iniettori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0116a8b2c3f14b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lamiera Raffreddamento_Convogliatore_Serbatorio_Pompa Alimentazione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976a8b2c3f151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Filtro Olio_Radiatore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8946a8b2c3f157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Avviamento Elettrico_Parti Elettriche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046a8b2c3f15d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Pompa Iniezione_Iniettori (Versione EPA)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726a8b2c3f163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586a8b2c3f169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8592">
    <w:multiLevelType w:val="hybridMultilevel"/>
    <w:lvl w:ilvl="0" w:tplc="16330071">
      <w:start w:val="1"/>
      <w:numFmt w:val="decimal"/>
      <w:lvlText w:val="%1."/>
      <w:lvlJc w:val="left"/>
      <w:pPr>
        <w:ind w:left="720" w:hanging="360"/>
      </w:pPr>
    </w:lvl>
    <w:lvl w:ilvl="1" w:tplc="16330071" w:tentative="1">
      <w:start w:val="1"/>
      <w:numFmt w:val="lowerLetter"/>
      <w:lvlText w:val="%2."/>
      <w:lvlJc w:val="left"/>
      <w:pPr>
        <w:ind w:left="1440" w:hanging="360"/>
      </w:pPr>
    </w:lvl>
    <w:lvl w:ilvl="2" w:tplc="16330071" w:tentative="1">
      <w:start w:val="1"/>
      <w:numFmt w:val="lowerRoman"/>
      <w:lvlText w:val="%3."/>
      <w:lvlJc w:val="right"/>
      <w:pPr>
        <w:ind w:left="2160" w:hanging="180"/>
      </w:pPr>
    </w:lvl>
    <w:lvl w:ilvl="3" w:tplc="16330071" w:tentative="1">
      <w:start w:val="1"/>
      <w:numFmt w:val="decimal"/>
      <w:lvlText w:val="%4."/>
      <w:lvlJc w:val="left"/>
      <w:pPr>
        <w:ind w:left="2880" w:hanging="360"/>
      </w:pPr>
    </w:lvl>
    <w:lvl w:ilvl="4" w:tplc="16330071" w:tentative="1">
      <w:start w:val="1"/>
      <w:numFmt w:val="lowerLetter"/>
      <w:lvlText w:val="%5."/>
      <w:lvlJc w:val="left"/>
      <w:pPr>
        <w:ind w:left="3600" w:hanging="360"/>
      </w:pPr>
    </w:lvl>
    <w:lvl w:ilvl="5" w:tplc="16330071" w:tentative="1">
      <w:start w:val="1"/>
      <w:numFmt w:val="lowerRoman"/>
      <w:lvlText w:val="%6."/>
      <w:lvlJc w:val="right"/>
      <w:pPr>
        <w:ind w:left="4320" w:hanging="180"/>
      </w:pPr>
    </w:lvl>
    <w:lvl w:ilvl="6" w:tplc="16330071" w:tentative="1">
      <w:start w:val="1"/>
      <w:numFmt w:val="decimal"/>
      <w:lvlText w:val="%7."/>
      <w:lvlJc w:val="left"/>
      <w:pPr>
        <w:ind w:left="5040" w:hanging="360"/>
      </w:pPr>
    </w:lvl>
    <w:lvl w:ilvl="7" w:tplc="16330071" w:tentative="1">
      <w:start w:val="1"/>
      <w:numFmt w:val="lowerLetter"/>
      <w:lvlText w:val="%8."/>
      <w:lvlJc w:val="left"/>
      <w:pPr>
        <w:ind w:left="5760" w:hanging="360"/>
      </w:pPr>
    </w:lvl>
    <w:lvl w:ilvl="8" w:tplc="163300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91">
    <w:multiLevelType w:val="hybridMultilevel"/>
    <w:lvl w:ilvl="0" w:tplc="53154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8591">
    <w:abstractNumId w:val="28591"/>
  </w:num>
  <w:num w:numId="28592">
    <w:abstractNumId w:val="285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48063750" Type="http://schemas.openxmlformats.org/officeDocument/2006/relationships/comments" Target="comments.xml"/><Relationship Id="rId941444115" Type="http://schemas.microsoft.com/office/2011/relationships/commentsExtended" Target="commentsExtended.xml"/><Relationship Id="rId70036a8b2c3f133a1" Type="http://schemas.openxmlformats.org/officeDocument/2006/relationships/hyperlink" Target="https://iservice.lombardini.it/documents/Manuals/9355/a_-_basamento-portinaserie_guarniz.pdf" TargetMode="External"/><Relationship Id="rId13366a8b2c3f139ba" Type="http://schemas.openxmlformats.org/officeDocument/2006/relationships/hyperlink" Target="https://iservice.lombardini.it/documents/Manuals/9356/b_-_biella-pistone-alberopuleggia_avv.pdf" TargetMode="External"/><Relationship Id="rId75716a8b2c3f13fab" Type="http://schemas.openxmlformats.org/officeDocument/2006/relationships/hyperlink" Target="https://iservice.lombardini.it/documents/Manuals/9357/c_-_albero_camme-regolatore_giri-leve_.pdf" TargetMode="External"/><Relationship Id="rId36916a8b2c3f14594" Type="http://schemas.openxmlformats.org/officeDocument/2006/relationships/hyperlink" Target="https://iservice.lombardini.it/documents/Manuals/9358/d_-_aspirazione-appello_bil-valvole.pdf" TargetMode="External"/><Relationship Id="rId90116a8b2c3f14b88" Type="http://schemas.openxmlformats.org/officeDocument/2006/relationships/hyperlink" Target="https://iservice.lombardini.it/documents/Manuals/9349/e_-_pompe_iniezione-iniettori.pdf" TargetMode="External"/><Relationship Id="rId81976a8b2c3f15180" Type="http://schemas.openxmlformats.org/officeDocument/2006/relationships/hyperlink" Target="https://iservice.lombardini.it/documents/Manuals/9350/f_-_lamiere_raffred-pompa_alim.pdf" TargetMode="External"/><Relationship Id="rId18946a8b2c3f1576f" Type="http://schemas.openxmlformats.org/officeDocument/2006/relationships/hyperlink" Target="https://iservice.lombardini.it/documents/Manuals/9351/g_-_filtri_olio-radiatore_olio.pdf" TargetMode="External"/><Relationship Id="rId86046a8b2c3f15d6f" Type="http://schemas.openxmlformats.org/officeDocument/2006/relationships/hyperlink" Target="https://iservice.lombardini.it/documents/Manuals/9352/h_-_avviamento_elett-parti_elettriche.pdf" TargetMode="External"/><Relationship Id="rId15726a8b2c3f16367" Type="http://schemas.openxmlformats.org/officeDocument/2006/relationships/hyperlink" Target="https://iservice.lombardini.it/documents/Manuals/9353/l_-_pompe_iniezione-iniettori.pdf" TargetMode="External"/><Relationship Id="rId92586a8b2c3f16979" Type="http://schemas.openxmlformats.org/officeDocument/2006/relationships/hyperlink" Target="https://iservice.lombardini.it/documents/Manuals/9354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