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Technische Informationen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3852659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6368477"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7751004" w:name="ctxt"/>
    <w:bookmarkEnd w:id="97751004"/>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valves per cylinder with hydraulic tappets;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Turbocharger with Waste-gate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Common rail - 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UNIT OF MEASURE</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43"/>
              </w:rPr>
              <w:drawing>
                <wp:inline distT="0" distB="0" distL="0" distR="0">
                  <wp:extent cx="1008000" cy="612000"/>
                  <wp:effectExtent b="0" l="0" r="0" t="0"/>
                  <wp:docPr id="26829626" name="name81376a8b303cf1071"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55476a8b303cf106e" cstate="print"/>
                          <a:stretch>
                            <a:fillRect/>
                          </a:stretch>
                        </pic:blipFill>
                        <pic:spPr>
                          <a:xfrm>
                            <a:off x="0" y="0"/>
                            <a:ext cx="1008000" cy="612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3404 TCR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42465039" w:name="result_box"/>
          <w:bookmarkEnd w:id="42465039"/>
          <w:p>
            <w:pPr>
              <w:widowControl w:val="on"/>
              <w:pBdr/>
              <w:spacing w:before="0" w:after="0" w:line="240" w:lineRule="auto"/>
              <w:ind w:left="0" w:right="0"/>
              <w:jc w:val="center"/>
            </w:pPr>
            <w:r>
              <w:rPr>
                <w:color w:val="00274C"/>
                <w:position w:val="-2"/>
                <w:sz w:val="20"/>
                <w:szCs w:val="20"/>
                <w:u w:val="none"/>
                <w:shd w:val="clear" w:color="auto" w:fill="E1E2E0"/>
              </w:rPr>
              <w:t xml:space="preserve">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86643578" w:name="result_box"/>
          <w:bookmarkEnd w:id="86643578"/>
          <w:p>
            <w:pPr>
              <w:widowControl w:val="on"/>
              <w:pBdr/>
              <w:spacing w:before="0" w:after="0" w:line="240" w:lineRule="auto"/>
              <w:ind w:left="0" w:right="0"/>
              <w:jc w:val="center"/>
            </w:pPr>
            <w:r>
              <w:rPr>
                <w:color w:val="00274C"/>
                <w:position w:val="-2"/>
                <w:sz w:val="20"/>
                <w:szCs w:val="20"/>
                <w:u w:val="none"/>
                <w:shd w:val="clear" w:color="auto" w:fill="E1E2E0"/>
              </w:rPr>
              <w:t xml:space="preserve">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7001332" name="name73056a8b303d0353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6316a8b303d0353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5141"/>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5141"/>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5141"/>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25141"/>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5141"/>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2652878" name="name53966a8b303d0bb4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5706a8b303d0bb4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5141"/>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5141"/>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5141"/>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25141"/>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5141"/>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67933305" name="name97356a8b303d13d80"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85356a8b303d13d7c"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92945697" name="name56696a8b303d1b7f9"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86036a8b303d1b7f6"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90532774" name="name71336a8b303d22df6"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82606a8b303d22df3"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5141"/>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25141"/>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25141"/>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8832478" name="name21746a8b303d2ebd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8436a8b303d2ebd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5141"/>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39824181" name="name55496a8b303d35e1b"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74146a8b303d35e1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5141"/>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5141"/>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5141"/>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5141"/>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5141"/>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5141"/>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5141"/>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5141"/>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5141"/>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5141"/>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5141"/>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5141"/>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5141"/>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5141"/>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5141"/>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5141"/>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5141"/>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5141"/>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5141"/>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31857153" name="name15056a8b303d40d58"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66926a8b303d40d55"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73378224" name="name43606a8b303d48c63"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75946a8b303d48c60"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96225805" name="name31946a8b303d51178"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42766a8b303d51175"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141"/>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5141"/>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9895945" name="name44006a8b303d57e4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0686a8b303d57e4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5141"/>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5141"/>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Ah/20 h - 1000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 Ah/20 h - 1100 CCA/SAE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panel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2.8</w:t>
            </w:r>
            <w:r>
              <w:rPr>
                <w:color w:val="00274C"/>
                <w:position w:val="-2"/>
                <w:sz w:val="20"/>
                <w:szCs w:val="20"/>
                <w:u w:val="none"/>
              </w:rPr>
              <w:t xml:space="preserve">  shows the control panel components.
</w:t>
            </w:r>
          </w:p>
          <w:p>
            <w:pPr>
              <w:widowControl w:val="on"/>
              <w:pBdr/>
              <w:spacing w:before="0" w:after="0" w:line="262" w:lineRule="auto"/>
              <w:ind w:left="0" w:right="0"/>
              <w:jc w:val="left"/>
              <w:textAlignment w:val="center"/>
            </w:pPr>
            <w:r>
              <w:rPr>
                <w:b/>
                <w:bCs/>
                <w:color w:val="00274C"/>
                <w:position w:val="-2"/>
                <w:sz w:val="20"/>
                <w:szCs w:val="20"/>
                <w:u w:val="none"/>
              </w:rPr>
              <w:br/>
              <w:t xml:space="preserve">Tab 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Switch key to start the panel and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display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Top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Bottom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selection or entry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operating status (green = no problem detected)</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8516194" name="name96766a8b303d64fc7"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12796a8b303d64fc5"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if LED </w:t>
            </w:r>
            <w:r>
              <w:rPr>
                <w:b/>
                <w:bCs/>
                <w:color w:val="00274C"/>
                <w:position w:val="-2"/>
                <w:sz w:val="20"/>
                <w:szCs w:val="20"/>
                <w:u w:val="none"/>
              </w:rPr>
              <w:t xml:space="preserve">F</w:t>
            </w:r>
            <w:r>
              <w:rPr>
                <w:color w:val="00274C"/>
                <w:position w:val="-2"/>
                <w:sz w:val="20"/>
                <w:szCs w:val="20"/>
                <w:u w:val="none"/>
              </w:rPr>
              <w:t xml:space="preserve"> is red, contact authorised  </w:t>
            </w:r>
            <w:r>
              <w:rPr>
                <w:b/>
                <w:bCs/>
                <w:color w:val="000000"/>
                <w:position w:val="-2"/>
                <w:sz w:val="20"/>
                <w:szCs w:val="20"/>
                <w:u w:val="none"/>
              </w:rPr>
              <w:t xml:space="preserve">REHLKO </w:t>
            </w:r>
            <w:r>
              <w:rPr>
                <w:color w:val="00274C"/>
                <w:position w:val="-2"/>
                <w:sz w:val="20"/>
                <w:szCs w:val="20"/>
                <w:u w:val="none"/>
              </w:rPr>
              <w:t xml:space="preserve"> workshops to know what type of problem it is. Certain problems automatically switch off the engine.</w:t>
            </w:r>
          </w:p>
          <w:p/>
          <w:p/>
          <w:p>
            <w:pPr>
              <w:widowControl w:val="on"/>
              <w:pBdr/>
              <w:spacing w:before="0" w:after="0" w:line="262" w:lineRule="auto"/>
              <w:ind w:left="0" w:right="0"/>
              <w:jc w:val="left"/>
              <w:textAlignment w:val="center"/>
            </w:pPr>
            <w:r>
              <w:rPr>
                <w:b/>
                <w:bCs/>
                <w:color w:val="00274C"/>
                <w:position w:val="-2"/>
                <w:sz w:val="20"/>
                <w:szCs w:val="20"/>
                <w:u w:val="none"/>
              </w:rPr>
              <w:t xml:space="preserve">Tab. 2.9 </w:t>
            </w:r>
            <w:r>
              <w:rPr>
                <w:color w:val="00274C"/>
                <w:position w:val="-2"/>
                <w:sz w:val="20"/>
                <w:szCs w:val="20"/>
                <w:u w:val="none"/>
              </w:rPr>
              <w:t xml:space="preserve"> shows data that can be consulted on display </w:t>
            </w:r>
            <w:r>
              <w:rPr>
                <w:b/>
                <w:bCs/>
                <w:color w:val="00274C"/>
                <w:position w:val="-2"/>
                <w:sz w:val="20"/>
                <w:szCs w:val="20"/>
                <w:u w:val="none"/>
              </w:rPr>
              <w:t xml:space="preserve">B</w:t>
            </w:r>
            <w:r>
              <w:rPr>
                <w:color w:val="00274C"/>
                <w:position w:val="-2"/>
                <w:sz w:val="20"/>
                <w:szCs w:val="20"/>
                <w:u w:val="none"/>
              </w:rPr>
              <w:t xml:space="preserve"> by pressing push buttons </w:t>
            </w:r>
            <w:r>
              <w:rPr>
                <w:b/>
                <w:bCs/>
                <w:color w:val="00274C"/>
                <w:position w:val="-2"/>
                <w:sz w:val="20"/>
                <w:szCs w:val="20"/>
                <w:u w:val="none"/>
              </w:rPr>
              <w:t xml:space="preserve">C</w:t>
            </w:r>
            <w:r>
              <w:rPr>
                <w:color w:val="00274C"/>
                <w:position w:val="-2"/>
                <w:sz w:val="20"/>
                <w:szCs w:val="20"/>
                <w:u w:val="none"/>
              </w:rPr>
              <w:t xml:space="preserve"> or </w:t>
            </w:r>
            <w:r>
              <w:rPr>
                <w:b/>
                <w:bCs/>
                <w:color w:val="00274C"/>
                <w:position w:val="-2"/>
                <w:sz w:val="20"/>
                <w:szCs w:val="20"/>
                <w:u w:val="none"/>
              </w:rPr>
              <w:t xml:space="preserve">D</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data described in </w:t>
            </w:r>
            <w:r>
              <w:rPr>
                <w:b/>
                <w:bCs/>
                <w:color w:val="00274C"/>
                <w:position w:val="-2"/>
                <w:sz w:val="20"/>
                <w:szCs w:val="20"/>
                <w:u w:val="none"/>
              </w:rPr>
              <w:t xml:space="preserve">Tab. 2.9</w:t>
            </w:r>
            <w:r>
              <w:rPr>
                <w:color w:val="00274C"/>
                <w:position w:val="-2"/>
                <w:sz w:val="20"/>
                <w:szCs w:val="20"/>
                <w:u w:val="none"/>
              </w:rPr>
              <w:t xml:space="preserve">  can differ, therefore, consult the machine's manual.</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hours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Hours left for maintenance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used @ rpm (% used)</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5142">
    <w:multiLevelType w:val="hybridMultilevel"/>
    <w:lvl w:ilvl="0" w:tplc="82254621">
      <w:start w:val="1"/>
      <w:numFmt w:val="decimal"/>
      <w:lvlText w:val="%1."/>
      <w:lvlJc w:val="left"/>
      <w:pPr>
        <w:ind w:left="720" w:hanging="360"/>
      </w:pPr>
    </w:lvl>
    <w:lvl w:ilvl="1" w:tplc="82254621" w:tentative="1">
      <w:start w:val="1"/>
      <w:numFmt w:val="lowerLetter"/>
      <w:lvlText w:val="%2."/>
      <w:lvlJc w:val="left"/>
      <w:pPr>
        <w:ind w:left="1440" w:hanging="360"/>
      </w:pPr>
    </w:lvl>
    <w:lvl w:ilvl="2" w:tplc="82254621" w:tentative="1">
      <w:start w:val="1"/>
      <w:numFmt w:val="lowerRoman"/>
      <w:lvlText w:val="%3."/>
      <w:lvlJc w:val="right"/>
      <w:pPr>
        <w:ind w:left="2160" w:hanging="180"/>
      </w:pPr>
    </w:lvl>
    <w:lvl w:ilvl="3" w:tplc="82254621" w:tentative="1">
      <w:start w:val="1"/>
      <w:numFmt w:val="decimal"/>
      <w:lvlText w:val="%4."/>
      <w:lvlJc w:val="left"/>
      <w:pPr>
        <w:ind w:left="2880" w:hanging="360"/>
      </w:pPr>
    </w:lvl>
    <w:lvl w:ilvl="4" w:tplc="82254621" w:tentative="1">
      <w:start w:val="1"/>
      <w:numFmt w:val="lowerLetter"/>
      <w:lvlText w:val="%5."/>
      <w:lvlJc w:val="left"/>
      <w:pPr>
        <w:ind w:left="3600" w:hanging="360"/>
      </w:pPr>
    </w:lvl>
    <w:lvl w:ilvl="5" w:tplc="82254621" w:tentative="1">
      <w:start w:val="1"/>
      <w:numFmt w:val="lowerRoman"/>
      <w:lvlText w:val="%6."/>
      <w:lvlJc w:val="right"/>
      <w:pPr>
        <w:ind w:left="4320" w:hanging="180"/>
      </w:pPr>
    </w:lvl>
    <w:lvl w:ilvl="6" w:tplc="82254621" w:tentative="1">
      <w:start w:val="1"/>
      <w:numFmt w:val="decimal"/>
      <w:lvlText w:val="%7."/>
      <w:lvlJc w:val="left"/>
      <w:pPr>
        <w:ind w:left="5040" w:hanging="360"/>
      </w:pPr>
    </w:lvl>
    <w:lvl w:ilvl="7" w:tplc="82254621" w:tentative="1">
      <w:start w:val="1"/>
      <w:numFmt w:val="lowerLetter"/>
      <w:lvlText w:val="%8."/>
      <w:lvlJc w:val="left"/>
      <w:pPr>
        <w:ind w:left="5760" w:hanging="360"/>
      </w:pPr>
    </w:lvl>
    <w:lvl w:ilvl="8" w:tplc="82254621" w:tentative="1">
      <w:start w:val="1"/>
      <w:numFmt w:val="lowerRoman"/>
      <w:lvlText w:val="%9."/>
      <w:lvlJc w:val="right"/>
      <w:pPr>
        <w:ind w:left="6480" w:hanging="180"/>
      </w:pPr>
    </w:lvl>
  </w:abstractNum>
  <w:abstractNum w:abstractNumId="25141">
    <w:multiLevelType w:val="hybridMultilevel"/>
    <w:lvl w:ilvl="0" w:tplc="890179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5141">
    <w:abstractNumId w:val="25141"/>
  </w:num>
  <w:num w:numId="25142">
    <w:abstractNumId w:val="251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73405704" Type="http://schemas.openxmlformats.org/officeDocument/2006/relationships/comments" Target="comments.xml"/><Relationship Id="rId804164980" Type="http://schemas.microsoft.com/office/2011/relationships/commentsExtended" Target="commentsExtended.xml"/><Relationship Id="rId66368477" Type="http://schemas.openxmlformats.org/officeDocument/2006/relationships/image" Target="media/imgrId66368477.jpg"/><Relationship Id="rId55476a8b303cf106e" Type="http://schemas.openxmlformats.org/officeDocument/2006/relationships/image" Target="media/imgrId55476a8b303cf106e.png"/><Relationship Id="rId76316a8b303d0353c" Type="http://schemas.openxmlformats.org/officeDocument/2006/relationships/image" Target="media/imgrId76316a8b303d0353c.jpg"/><Relationship Id="rId75706a8b303d0bb42" Type="http://schemas.openxmlformats.org/officeDocument/2006/relationships/image" Target="media/imgrId75706a8b303d0bb42.jpg"/><Relationship Id="rId85356a8b303d13d7c" Type="http://schemas.openxmlformats.org/officeDocument/2006/relationships/image" Target="media/imgrId85356a8b303d13d7c.jpg"/><Relationship Id="rId86036a8b303d1b7f6" Type="http://schemas.openxmlformats.org/officeDocument/2006/relationships/image" Target="media/imgrId86036a8b303d1b7f6.jpg"/><Relationship Id="rId82606a8b303d22df3" Type="http://schemas.openxmlformats.org/officeDocument/2006/relationships/image" Target="media/imgrId82606a8b303d22df3.jpg"/><Relationship Id="rId48436a8b303d2ebd6" Type="http://schemas.openxmlformats.org/officeDocument/2006/relationships/image" Target="media/imgrId48436a8b303d2ebd6.png"/><Relationship Id="rId74146a8b303d35e19" Type="http://schemas.openxmlformats.org/officeDocument/2006/relationships/image" Target="media/imgrId74146a8b303d35e19.png"/><Relationship Id="rId66926a8b303d40d55" Type="http://schemas.openxmlformats.org/officeDocument/2006/relationships/image" Target="media/imgrId66926a8b303d40d55.jpg"/><Relationship Id="rId75946a8b303d48c60" Type="http://schemas.openxmlformats.org/officeDocument/2006/relationships/image" Target="media/imgrId75946a8b303d48c60.jpg"/><Relationship Id="rId42766a8b303d51175" Type="http://schemas.openxmlformats.org/officeDocument/2006/relationships/image" Target="media/imgrId42766a8b303d51175.jpg"/><Relationship Id="rId60686a8b303d57e49" Type="http://schemas.openxmlformats.org/officeDocument/2006/relationships/image" Target="media/imgrId60686a8b303d57e49.png"/><Relationship Id="rId12796a8b303d64fc5" Type="http://schemas.openxmlformats.org/officeDocument/2006/relationships/image" Target="media/imgrId12796a8b303d64fc5.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6368477" Type="http://schemas.openxmlformats.org/officeDocument/2006/relationships/image" Target="media/imgrId6636847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6368477" Type="http://schemas.openxmlformats.org/officeDocument/2006/relationships/image" Target="media/imgrId6636847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6368477" Type="http://schemas.openxmlformats.org/officeDocument/2006/relationships/image" Target="media/imgrId6636847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6368477" Type="http://schemas.openxmlformats.org/officeDocument/2006/relationships/image" Target="media/imgrId6636847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6368477" Type="http://schemas.openxmlformats.org/officeDocument/2006/relationships/image" Target="media/imgrId6636847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6368477" Type="http://schemas.openxmlformats.org/officeDocument/2006/relationships/image" Target="media/imgrId6636847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