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8988024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975789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660087" w:name="ctxt"/>
    <w:bookmarkEnd w:id="666008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9921"/>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9921"/>
        </w:numPr>
        <w:spacing w:before="0" w:after="0" w:line="240" w:lineRule="auto"/>
        <w:jc w:val="left"/>
        <w:rPr>
          <w:color w:val="00274C"/>
          <w:sz w:val="20"/>
          <w:szCs w:val="20"/>
        </w:rPr>
      </w:pPr>
      <w:bookmarkStart w:id="52620378" w:name="result_box"/>
      <w:bookmarkEnd w:id="52620378"/>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36306a8b995685b8d"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39626a8b995685d5d"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9921"/>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992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9921"/>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9921"/>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9921"/>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56746a8b99568837f"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23536a8b9956885e5"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9921"/>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9921"/>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9921"/>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4344844" name="name11966a8b99569030e"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11306a8b99569030a"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9921"/>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9921"/>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42996734" w:name="result_box"/>
      <w:bookmarkEnd w:id="42996734"/>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40861882" w:name="result_box"/>
      <w:bookmarkEnd w:id="40861882"/>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23970878" w:name="result_box"/>
      <w:bookmarkEnd w:id="23970878"/>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9921"/>
        </w:numPr>
        <w:spacing w:before="0" w:after="0" w:line="240" w:lineRule="auto"/>
        <w:jc w:val="left"/>
        <w:rPr>
          <w:color w:val="00274C"/>
          <w:sz w:val="20"/>
          <w:szCs w:val="20"/>
        </w:rPr>
      </w:pPr>
      <w:bookmarkStart w:id="55678553" w:name="result_box"/>
      <w:bookmarkEnd w:id="55678553"/>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58858922" name="name64746a8b9956a7bf3"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13436a8b9956a7bef"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8578313" name="name32096a8b9956bcacb"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76616a8b9956bcac7"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58026911" name="name64746a8b9956ceb4b"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9126a8b9956ceb47"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85811632" name="name86526a8b9956dda1b"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3866a8b9956dda18"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72881690" name="name31696a8b9956eb6a4"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62546a8b9956eb6a0"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88055760" name="name54936a8b9956f1b7a"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1736a8b9956f1b77"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8276649" name="name14396a8b995703c0e"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4536a8b995703c0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7760422" name="name30856a8b99570771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3406a8b99570771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38134601" name="name72366a8b99570b5ce"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1866a8b99570b5cc"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40898067" name="name33366a8b9957180e7"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21286a8b9957180e3"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8839631" name="name11136a8b99572437b"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30326a8b995724377"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1496168" name="name61196a8b99573491a"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26316a8b995734916"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6286578" name="name33366a8b99574446a"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25416a8b995744466"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80496a8b995744d79"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54645933" name="name46616a8b995761356"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21106a8b995761352"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54416563" name="name69816a8b9957714e9"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62096a8b9957714e5"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56566902" name="name26896a8b995785084"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91686a8b995785081"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922">
    <w:multiLevelType w:val="hybridMultilevel"/>
    <w:lvl w:ilvl="0" w:tplc="15736299">
      <w:start w:val="1"/>
      <w:numFmt w:val="decimal"/>
      <w:lvlText w:val="%1."/>
      <w:lvlJc w:val="left"/>
      <w:pPr>
        <w:ind w:left="720" w:hanging="360"/>
      </w:pPr>
    </w:lvl>
    <w:lvl w:ilvl="1" w:tplc="15736299" w:tentative="1">
      <w:start w:val="1"/>
      <w:numFmt w:val="lowerLetter"/>
      <w:lvlText w:val="%2."/>
      <w:lvlJc w:val="left"/>
      <w:pPr>
        <w:ind w:left="1440" w:hanging="360"/>
      </w:pPr>
    </w:lvl>
    <w:lvl w:ilvl="2" w:tplc="15736299" w:tentative="1">
      <w:start w:val="1"/>
      <w:numFmt w:val="lowerRoman"/>
      <w:lvlText w:val="%3."/>
      <w:lvlJc w:val="right"/>
      <w:pPr>
        <w:ind w:left="2160" w:hanging="180"/>
      </w:pPr>
    </w:lvl>
    <w:lvl w:ilvl="3" w:tplc="15736299" w:tentative="1">
      <w:start w:val="1"/>
      <w:numFmt w:val="decimal"/>
      <w:lvlText w:val="%4."/>
      <w:lvlJc w:val="left"/>
      <w:pPr>
        <w:ind w:left="2880" w:hanging="360"/>
      </w:pPr>
    </w:lvl>
    <w:lvl w:ilvl="4" w:tplc="15736299" w:tentative="1">
      <w:start w:val="1"/>
      <w:numFmt w:val="lowerLetter"/>
      <w:lvlText w:val="%5."/>
      <w:lvlJc w:val="left"/>
      <w:pPr>
        <w:ind w:left="3600" w:hanging="360"/>
      </w:pPr>
    </w:lvl>
    <w:lvl w:ilvl="5" w:tplc="15736299" w:tentative="1">
      <w:start w:val="1"/>
      <w:numFmt w:val="lowerRoman"/>
      <w:lvlText w:val="%6."/>
      <w:lvlJc w:val="right"/>
      <w:pPr>
        <w:ind w:left="4320" w:hanging="180"/>
      </w:pPr>
    </w:lvl>
    <w:lvl w:ilvl="6" w:tplc="15736299" w:tentative="1">
      <w:start w:val="1"/>
      <w:numFmt w:val="decimal"/>
      <w:lvlText w:val="%7."/>
      <w:lvlJc w:val="left"/>
      <w:pPr>
        <w:ind w:left="5040" w:hanging="360"/>
      </w:pPr>
    </w:lvl>
    <w:lvl w:ilvl="7" w:tplc="15736299" w:tentative="1">
      <w:start w:val="1"/>
      <w:numFmt w:val="lowerLetter"/>
      <w:lvlText w:val="%8."/>
      <w:lvlJc w:val="left"/>
      <w:pPr>
        <w:ind w:left="5760" w:hanging="360"/>
      </w:pPr>
    </w:lvl>
    <w:lvl w:ilvl="8" w:tplc="15736299" w:tentative="1">
      <w:start w:val="1"/>
      <w:numFmt w:val="lowerRoman"/>
      <w:lvlText w:val="%9."/>
      <w:lvlJc w:val="right"/>
      <w:pPr>
        <w:ind w:left="6480" w:hanging="180"/>
      </w:pPr>
    </w:lvl>
  </w:abstractNum>
  <w:abstractNum w:abstractNumId="9921">
    <w:multiLevelType w:val="hybridMultilevel"/>
    <w:lvl w:ilvl="0" w:tplc="74203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921">
    <w:abstractNumId w:val="9921"/>
  </w:num>
  <w:num w:numId="9922">
    <w:abstractNumId w:val="99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18619023" Type="http://schemas.openxmlformats.org/officeDocument/2006/relationships/comments" Target="comments.xml"/><Relationship Id="rId681393732" Type="http://schemas.microsoft.com/office/2011/relationships/commentsExtended" Target="commentsExtended.xml"/><Relationship Id="rId29757892" Type="http://schemas.openxmlformats.org/officeDocument/2006/relationships/image" Target="media/imgrId29757892.jpg"/><Relationship Id="rId36306a8b995685b8d" Type="http://schemas.openxmlformats.org/officeDocument/2006/relationships/hyperlink" Target="https://iservice.lombardini.it/jsp/Template2/manuale.jsp?id=96&amp;parent=1000" TargetMode="External"/><Relationship Id="rId39626a8b995685d5d" Type="http://schemas.openxmlformats.org/officeDocument/2006/relationships/hyperlink" Target="https://iservice.lombardini.it/jsp/Template2/manuale.jsp?id=97&amp;parent=1000" TargetMode="External"/><Relationship Id="rId56746a8b99568837f" Type="http://schemas.openxmlformats.org/officeDocument/2006/relationships/hyperlink" Target="https://iservice.lombardini.it/jsp/Template2/manuale.jsp?id=193&amp;parent=1000" TargetMode="External"/><Relationship Id="rId23536a8b9956885e5" Type="http://schemas.openxmlformats.org/officeDocument/2006/relationships/hyperlink" Target="https://iservice.lombardini.it/jsp/Template2/manuale.jsp?id=193&amp;parent=1000" TargetMode="External"/><Relationship Id="rId80496a8b995744d79" Type="http://schemas.openxmlformats.org/officeDocument/2006/relationships/hyperlink" Target="https://iservice.lombardini.it/jsp/Template2/manuale.jsp?id=176&amp;parent=1000" TargetMode="External"/><Relationship Id="rId11306a8b99569030a" Type="http://schemas.openxmlformats.org/officeDocument/2006/relationships/image" Target="media/imgrId11306a8b99569030a.gif"/><Relationship Id="rId13436a8b9956a7bef" Type="http://schemas.openxmlformats.org/officeDocument/2006/relationships/image" Target="media/imgrId13436a8b9956a7bef.png"/><Relationship Id="rId76616a8b9956bcac7" Type="http://schemas.openxmlformats.org/officeDocument/2006/relationships/image" Target="media/imgrId76616a8b9956bcac7.png"/><Relationship Id="rId79126a8b9956ceb47" Type="http://schemas.openxmlformats.org/officeDocument/2006/relationships/image" Target="media/imgrId79126a8b9956ceb47.png"/><Relationship Id="rId93866a8b9956dda18" Type="http://schemas.openxmlformats.org/officeDocument/2006/relationships/image" Target="media/imgrId93866a8b9956dda18.png"/><Relationship Id="rId62546a8b9956eb6a0" Type="http://schemas.openxmlformats.org/officeDocument/2006/relationships/image" Target="media/imgrId62546a8b9956eb6a0.jpg"/><Relationship Id="rId81736a8b9956f1b77" Type="http://schemas.openxmlformats.org/officeDocument/2006/relationships/image" Target="media/imgrId81736a8b9956f1b77.gif"/><Relationship Id="rId34536a8b995703c0b" Type="http://schemas.openxmlformats.org/officeDocument/2006/relationships/image" Target="media/imgrId34536a8b995703c0b.gif"/><Relationship Id="rId73406a8b995707713" Type="http://schemas.openxmlformats.org/officeDocument/2006/relationships/image" Target="media/imgrId73406a8b995707713.gif"/><Relationship Id="rId41866a8b99570b5cc" Type="http://schemas.openxmlformats.org/officeDocument/2006/relationships/image" Target="media/imgrId41866a8b99570b5cc.gif"/><Relationship Id="rId21286a8b9957180e3" Type="http://schemas.openxmlformats.org/officeDocument/2006/relationships/image" Target="media/imgrId21286a8b9957180e3.jpg"/><Relationship Id="rId30326a8b995724377" Type="http://schemas.openxmlformats.org/officeDocument/2006/relationships/image" Target="media/imgrId30326a8b995724377.jpg"/><Relationship Id="rId26316a8b995734916" Type="http://schemas.openxmlformats.org/officeDocument/2006/relationships/image" Target="media/imgrId26316a8b995734916.png"/><Relationship Id="rId25416a8b995744466" Type="http://schemas.openxmlformats.org/officeDocument/2006/relationships/image" Target="media/imgrId25416a8b995744466.png"/><Relationship Id="rId21106a8b995761352" Type="http://schemas.openxmlformats.org/officeDocument/2006/relationships/image" Target="media/imgrId21106a8b995761352.png"/><Relationship Id="rId62096a8b9957714e5" Type="http://schemas.openxmlformats.org/officeDocument/2006/relationships/image" Target="media/imgrId62096a8b9957714e5.png"/><Relationship Id="rId91686a8b995785081" Type="http://schemas.openxmlformats.org/officeDocument/2006/relationships/image" Target="media/imgrId91686a8b99578508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9757892" Type="http://schemas.openxmlformats.org/officeDocument/2006/relationships/image" Target="media/imgrId2975789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9757892" Type="http://schemas.openxmlformats.org/officeDocument/2006/relationships/image" Target="media/imgrId2975789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9757892" Type="http://schemas.openxmlformats.org/officeDocument/2006/relationships/image" Target="media/imgrId2975789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9757892" Type="http://schemas.openxmlformats.org/officeDocument/2006/relationships/image" Target="media/imgrId2975789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9757892" Type="http://schemas.openxmlformats.org/officeDocument/2006/relationships/image" Target="media/imgrId2975789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9757892" Type="http://schemas.openxmlformats.org/officeDocument/2006/relationships/image" Target="media/imgrId2975789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