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19331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775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2773951" w:name="ctxt"/>
    <w:bookmarkEnd w:id="5277395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817616e98d622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2961616e98d622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548616e98d623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73977390" name="name4991616e98d66086d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4357616e98d660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21901644" name="name4943616e98d68351b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9257616e98d683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59787928" name="name1839616e98d699fdc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139616e98d699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9239175" name="name5168616e98d6c38e2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7789616e98d6c3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57079081" name="name8674616e98d6e755e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4317616e98d6e7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8668598" name="name5076616e98d714b5c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4158616e98d714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72635144" name="name7314616e98d72d5d3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6367616e98d72d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89056471" name="name7595616e98d74969d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770616e98d749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8997872" name="name1162616e98d769f1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196616e98d769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420">
    <w:multiLevelType w:val="hybridMultilevel"/>
    <w:lvl w:ilvl="0" w:tplc="96057029">
      <w:start w:val="1"/>
      <w:numFmt w:val="decimal"/>
      <w:lvlText w:val="%1."/>
      <w:lvlJc w:val="left"/>
      <w:pPr>
        <w:ind w:left="720" w:hanging="360"/>
      </w:pPr>
    </w:lvl>
    <w:lvl w:ilvl="1" w:tplc="96057029" w:tentative="1">
      <w:start w:val="1"/>
      <w:numFmt w:val="lowerLetter"/>
      <w:lvlText w:val="%2."/>
      <w:lvlJc w:val="left"/>
      <w:pPr>
        <w:ind w:left="1440" w:hanging="360"/>
      </w:pPr>
    </w:lvl>
    <w:lvl w:ilvl="2" w:tplc="96057029" w:tentative="1">
      <w:start w:val="1"/>
      <w:numFmt w:val="lowerRoman"/>
      <w:lvlText w:val="%3."/>
      <w:lvlJc w:val="right"/>
      <w:pPr>
        <w:ind w:left="2160" w:hanging="180"/>
      </w:pPr>
    </w:lvl>
    <w:lvl w:ilvl="3" w:tplc="96057029" w:tentative="1">
      <w:start w:val="1"/>
      <w:numFmt w:val="decimal"/>
      <w:lvlText w:val="%4."/>
      <w:lvlJc w:val="left"/>
      <w:pPr>
        <w:ind w:left="2880" w:hanging="360"/>
      </w:pPr>
    </w:lvl>
    <w:lvl w:ilvl="4" w:tplc="96057029" w:tentative="1">
      <w:start w:val="1"/>
      <w:numFmt w:val="lowerLetter"/>
      <w:lvlText w:val="%5."/>
      <w:lvlJc w:val="left"/>
      <w:pPr>
        <w:ind w:left="3600" w:hanging="360"/>
      </w:pPr>
    </w:lvl>
    <w:lvl w:ilvl="5" w:tplc="96057029" w:tentative="1">
      <w:start w:val="1"/>
      <w:numFmt w:val="lowerRoman"/>
      <w:lvlText w:val="%6."/>
      <w:lvlJc w:val="right"/>
      <w:pPr>
        <w:ind w:left="4320" w:hanging="180"/>
      </w:pPr>
    </w:lvl>
    <w:lvl w:ilvl="6" w:tplc="96057029" w:tentative="1">
      <w:start w:val="1"/>
      <w:numFmt w:val="decimal"/>
      <w:lvlText w:val="%7."/>
      <w:lvlJc w:val="left"/>
      <w:pPr>
        <w:ind w:left="5040" w:hanging="360"/>
      </w:pPr>
    </w:lvl>
    <w:lvl w:ilvl="7" w:tplc="96057029" w:tentative="1">
      <w:start w:val="1"/>
      <w:numFmt w:val="lowerLetter"/>
      <w:lvlText w:val="%8."/>
      <w:lvlJc w:val="left"/>
      <w:pPr>
        <w:ind w:left="5760" w:hanging="360"/>
      </w:pPr>
    </w:lvl>
    <w:lvl w:ilvl="8" w:tplc="9605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9">
    <w:multiLevelType w:val="hybridMultilevel"/>
    <w:lvl w:ilvl="0" w:tplc="91732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419">
    <w:abstractNumId w:val="18419"/>
  </w:num>
  <w:num w:numId="18420">
    <w:abstractNumId w:val="184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0627154" Type="http://schemas.openxmlformats.org/officeDocument/2006/relationships/comments" Target="comments.xml"/><Relationship Id="rId803847126" Type="http://schemas.microsoft.com/office/2011/relationships/commentsExtended" Target="commentsExtended.xml"/><Relationship Id="rId40775438" Type="http://schemas.openxmlformats.org/officeDocument/2006/relationships/image" Target="media/imgrId40775438.jpg"/><Relationship Id="rId9817616e98d622d7e" Type="http://schemas.openxmlformats.org/officeDocument/2006/relationships/hyperlink" Target="http://www.kohlerengines.com/home.htm" TargetMode="External"/><Relationship Id="rId2961616e98d622e07" Type="http://schemas.openxmlformats.org/officeDocument/2006/relationships/hyperlink" Target="http://dealers.kohlerpower.it/" TargetMode="External"/><Relationship Id="rId3548616e98d6230e5" Type="http://schemas.openxmlformats.org/officeDocument/2006/relationships/hyperlink" Target="http://www.kohlerengines.com/home.htm" TargetMode="External"/><Relationship Id="rId4357616e98d660856" Type="http://schemas.openxmlformats.org/officeDocument/2006/relationships/image" Target="media/imgrId4357616e98d660856.jpg"/><Relationship Id="rId9257616e98d683515" Type="http://schemas.openxmlformats.org/officeDocument/2006/relationships/image" Target="media/imgrId9257616e98d683515.jpg"/><Relationship Id="rId3139616e98d699fc7" Type="http://schemas.openxmlformats.org/officeDocument/2006/relationships/image" Target="media/imgrId3139616e98d699fc7.jpg"/><Relationship Id="rId7789616e98d6c38dd" Type="http://schemas.openxmlformats.org/officeDocument/2006/relationships/image" Target="media/imgrId7789616e98d6c38dd.jpg"/><Relationship Id="rId4317616e98d6e7558" Type="http://schemas.openxmlformats.org/officeDocument/2006/relationships/image" Target="media/imgrId4317616e98d6e7558.jpg"/><Relationship Id="rId4158616e98d714b57" Type="http://schemas.openxmlformats.org/officeDocument/2006/relationships/image" Target="media/imgrId4158616e98d714b57.jpg"/><Relationship Id="rId6367616e98d72d5ce" Type="http://schemas.openxmlformats.org/officeDocument/2006/relationships/image" Target="media/imgrId6367616e98d72d5ce.jpg"/><Relationship Id="rId3770616e98d749699" Type="http://schemas.openxmlformats.org/officeDocument/2006/relationships/image" Target="media/imgrId3770616e98d749699.jpg"/><Relationship Id="rId6196616e98d769f0c" Type="http://schemas.openxmlformats.org/officeDocument/2006/relationships/image" Target="media/imgrId6196616e98d769f0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75438" Type="http://schemas.openxmlformats.org/officeDocument/2006/relationships/image" Target="media/imgrId407754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75438" Type="http://schemas.openxmlformats.org/officeDocument/2006/relationships/image" Target="media/imgrId407754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75438" Type="http://schemas.openxmlformats.org/officeDocument/2006/relationships/image" Target="media/imgrId407754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75438" Type="http://schemas.openxmlformats.org/officeDocument/2006/relationships/image" Target="media/imgrId407754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75438" Type="http://schemas.openxmlformats.org/officeDocument/2006/relationships/image" Target="media/imgrId407754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75438" Type="http://schemas.openxmlformats.org/officeDocument/2006/relationships/image" Target="media/imgrId407754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