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00371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486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9346791" w:name="ctxt"/>
    <w:bookmarkEnd w:id="8934679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5227616ec9e0222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76616ec9e0223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360616ec9e0224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9287616ec9e0226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7246616ec9e0227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745616ec9e022a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113616ec9e022c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219616ec9e022d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897616ec9e022e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912616ec9e022e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526616ec9e0231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195616ec9e0232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092616ec9e0233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291616ec9e0236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857616ec9e0237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035616ec9e0237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255616ec9e0238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51616ec9e023a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291616ec9e023c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177616ec9e0240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035616ec9e0243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410616ec9e0245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370616ec9e0249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968616ec9e024b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325055" name="name8731616ec9e050de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21616ec9e050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104947" name="name1685616ec9e061e3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56616ec9e061e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295616ec9e0624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30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1500" name="name2171616ec9e072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7616ec9e072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965616ec9e072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6479" name="name8425616ec9e080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16ec9e080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3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9532" name="name3452616ec9e0961d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099616ec9e096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4062" name="name7016616ec9e0aac0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635616ec9e0aa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3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11921" name="name4574616ec9e0bbf8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088616ec9e0bb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3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3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3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3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572764" name="name7554616ec9e0d146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579616ec9e0d1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3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30267" name="name9203616ec9e0e7c0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142616ec9e0e7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92279" name="name6126616ec9e102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2616ec9e102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259616ec9e103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3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53696" name="name4507616ec9e113ac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853616ec9e113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3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3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3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36998" name="name2391616ec9e124db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798616ec9e124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211170" name="name9400616ec9e139b9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323616ec9e139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01974" name="name2194616ec9e1487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16ec9e148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910616ec9e149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8553593" name="name2951616ec9e16428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41616ec9e164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711616ec9e16a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2897770" name="name2485616ec9e183d8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168616ec9e183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3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692616ec9e184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730294" name="name1995616ec9e195c7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236616ec9e195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333616ec9e196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55854" name="name1889616ec9e1a9af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935616ec9e1a9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0087" name="name2980616ec9e1bb3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16ec9e1bb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204616ec9e1bb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5731616ec9e1bb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3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898013" name="name9175616ec9e1d132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106616ec9e1d1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473900" name="name4930616ec9e1e20b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038616ec9e1e2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23028" name="name2247616ec9e1ef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4616ec9e1e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968616ec9e1ef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18757" name="name3855616ec9e20eb7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16616ec9e20e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3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95695" name="name6112616ec9e222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16ec9e22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3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8153" name="name3528616ec9e2385a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134616ec9e238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2140" name="name7043616ec9e24abd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462616ec9e24a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3453" name="name5795616ec9e260b1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689616ec9e260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82991" name="name3338616ec9e276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6616ec9e276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3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650151" name="name2203616ec9e285be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554616ec9e285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18621" name="name9906616ec9e298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4616ec9e298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3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2420616ec9e298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31982" name="name5463616ec9e2a8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0616ec9e2a8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257693" name="name3836616ec9e2b862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981616ec9e2b8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37734" name="name7484616ec9e2c89c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084616ec9e2c8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7716" name="name6943616ec9e2dca6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262616ec9e2dc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114616ec9e2dd0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7488" name="name2349616ec9e2ed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4616ec9e2e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45780" name="name8616616ec9e312b2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75616ec9e312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82549" name="name3051616ec9e32698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31616ec9e326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3038" name="name9432616ec9e336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16ec9e336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3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1101" name="name3197616ec9e346a4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536616ec9e346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9406" name="name8486616ec9e359ca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850616ec9e359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1615" name="name8689616ec9e36a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16ec9e36a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577753" name="name2939616ec9e38034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644616ec9e380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142030" name="name6593616ec9e39571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871616ec9e395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33700" name="name3790616ec9e3a5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3616ec9e3a5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78445" name="name8508616ec9e3b9b7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00616ec9e3b9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02660" name="name3063616ec9e3ced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50616ec9e3ce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3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0019" name="name7728616ec9e3e52a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076616ec9e3e5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10604" name="name4999616ec9e400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4616ec9e400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343266" name="name5674616ec9e4118b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695616ec9e411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35535" name="name8970616ec9e4223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33616ec9e422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8063616ec9e422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8848616ec9e423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1887616ec9e423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4088616ec9e423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82095" name="name5105616ec9e43883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785616ec9e438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9248" name="name4937616ec9e446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7616ec9e446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3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01936" name="name1453616ec9e457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3616ec9e457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3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60266" name="name8473616ec9e46a4c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247616ec9e46a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307425" name="name6290616ec9e47c33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76616ec9e47c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603321" name="name5872616ec9e49200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89616ec9e492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98354" name="name9160616ec9e4a283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990616ec9e4a2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3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31968" name="name8357616ec9e4b2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1616ec9e4b2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3090616ec9e4b4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74704" name="name3347616ec9e4c40c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600616ec9e4c4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75695" name="name1302616ec9e4da9c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708616ec9e4da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4927" name="name7847616ec9e4ee3a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057616ec9e4ee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43871" name="name3056616ec9e50a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6616ec9e50a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454616ec9e50a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2699616ec9e50a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0989" name="name8954616ec9e51d25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071616ec9e51d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184734" name="name1414616ec9e52e3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08616ec9e52e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675506" name="name1336616ec9e54364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332616ec9e543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3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3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753616ec9e544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0154" name="name3806616ec9e554ec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896616ec9e554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5625" name="name1970616ec9e56416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460616ec9e564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3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639616ec9e564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373616ec9e564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937616ec9e564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538616ec9e565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2348616ec9e565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889616ec9e565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75028" name="name6206616ec9e57c16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57616ec9e57c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996395" name="name6470616ec9e595cd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32616ec9e595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840615" name="name3729616ec9e5a6a2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707616ec9e5a6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650616ec9e5a7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133233" name="name5825616ec9e5b71a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688616ec9e5b71a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769311" name="name5178616ec9e5c57c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31616ec9e5c57c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728385" name="name5890616ec9e5d437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078616ec9e5d43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9082" name="name8418616ec9e5e5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9616ec9e5e5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3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28379" name="name7245616ec9e60626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10616ec9e606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7689" name="name3593616ec9e61c40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712616ec9e61c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466083" name="name9774616ec9e62cc0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205616ec9e62c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51412" name="name4165616ec9e63d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3616ec9e63d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3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446410" name="name7483616ec9e64d41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128616ec9e64d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5539" name="name3701616ec9e65b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6616ec9e65b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36198346" name="name1216616ec9e66dbb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780616ec9e66d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1441328" name="name7958616ec9e68411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828616ec9e684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3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68310" name="name1029616ec9e694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7616ec9e694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19222" name="name6774616ec9e6a732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39616ec9e6a7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279814" name="name6995616ec9e6b895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818616ec9e6b8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95889" name="name9217616ec9e6ca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7616ec9e6ca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089100" name="name7409616ec9e6e27d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869616ec9e6e2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79734" name="name1454616ec9e70587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59616ec9e705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89536" name="name3963616ec9e717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3616ec9e717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3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768701" name="name2728616ec9e72dfd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64616ec9e72d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9754" name="name4505616ec9e73ff8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949616ec9e73f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6394924" name="name5950616ec9e75418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17616ec9e754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27412" name="name5748616ec9e7667e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032616ec9e766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12265" name="name1887616ec9e776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2616ec9e776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49616ec9e777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27616ec9e777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6602616ec9e777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7373616ec9e777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088904" name="name8253616ec9e78d14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105616ec9e78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678460" name="name7671616ec9e79e81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674616ec9e79e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80226" name="name8176616ec9e7b028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188616ec9e7b0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5547" name="name5518616ec9e7be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1616ec9e7be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8568616ec9e7bf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213616ec9e7bf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84784" name="name8436616ec9e7d1de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66616ec9e7d1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88605" name="name7694616ec9e7e35a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890616ec9e7e3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75804" name="name4395616ec9e801d3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85616ec9e801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195" name="name1596616ec9e814aa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883616ec9e814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8927" name="name8649616ec9e826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8616ec9e826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7131616ec9e826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2266616ec9e826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5186" name="name2037616ec9e83ac5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935616ec9e83a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1502" name="name8107616ec9e847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0616ec9e847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3071" name="name7179616ec9e857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5616ec9e857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5953" name="name5961616ec9e866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16ec9e866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31414" name="name8081616ec9e874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1616ec9e874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920436" name="name1630616ec9e88b3a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589616ec9e88b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44423" name="name1740616ec9e8a29c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355616ec9e8a2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993904" name="name6094616ec9e8b7d8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61616ec9e8b7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3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49817" name="name7385616ec9e8c963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281616ec9e8c9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88331" name="name3823616ec9e8dc64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130616ec9e8dc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73956" name="name5795616ec9e8f23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16ec9e8f2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2899616ec9e8f2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442284" name="name5337616ec9e9124d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448616ec9e912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925" name="name5778616ec9e922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8616ec9e922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8363616ec9e922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40616ec9e923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17616ec9e923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408557" name="name1263616ec9e9380f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448616ec9e938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1076" name="name6224616ec9e94c2e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263616ec9e94c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36858" name="name5222616ec9e95b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16ec9e95b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055616ec9e95d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98898" name="name8468616ec9e97212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991616ec9e972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38500" name="name2968616ec9e986c1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504616ec9e986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30443" name="name8663616ec9e99c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3616ec9e99c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3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39141" name="name2442616ec9e9b18f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457616ec9e9b1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574" name="name6454616ec9e9c1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2616ec9e9c1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3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623" name="name1850616ec9e9d5bb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968616ec9e9d5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26394" name="name3405616ec9e9ed48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66616ec9e9ed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3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01738" name="name1327616ec9ea0a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8616ec9ea0a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3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7427" name="name8372616ec9ea19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9616ec9ea19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938743" name="name7248616ec9ea2dc5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739616ec9ea2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298616ec9ea2e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3319" name="name4698616ec9ea3c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7616ec9ea3c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34486" name="name1769616ec9ea5013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42616ec9ea50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398616ec9ea50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6959616ec9ea50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95155" name="name4213616ec9ea61b3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686616ec9ea61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049900" name="name5707616ec9ea7484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453616ec9ea74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3921" name="name9141616ec9ea84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16ec9ea84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3705616ec9ea84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67586" name="name7885616ec9ea988d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455616ec9ea98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33708" name="name2342616ec9eaac5b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93616ec9eaac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20933" name="name6106616ec9eabdf5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02616ec9eabd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9038" name="name3825616ec9eacd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9616ec9eac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16616ec9eace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891" name="name7424616ec9eade97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73616ec9eade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3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9336" name="name9808616ec9eaf1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5616ec9eaf1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52725" name="name3911616ec9eb1401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49616ec9eb14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1885616ec9eb15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395616ec9eb16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977" name="name6062616ec9eb2bcc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658616ec9eb2b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2231" name="name4193616ec9eb3b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16ec9eb3b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0379667" name="name2431616ec9eb4feb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013616ec9eb4f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74558" name="name3414616ec9eb5f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7616ec9eb5f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3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624348" name="name3791616ec9eb73de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041616ec9eb73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3975504" name="name4802616ec9eb88c9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639616ec9eb88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00616ec9eb89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1880" name="name5318616ec9eb9cbd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74616ec9eb9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7697" name="name9769616ec9ebb0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0616ec9ebb0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7477616ec9ebb0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2398" name="name1983616ec9ebbd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16ec9ebbd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3729616ec9ebbe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3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6353" name="name9415616ec9ebce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6616ec9ebce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00567" name="name1341616ec9ebe0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4616ec9ebe0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3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36559" name="name2680616ec9ec017e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776616ec9ec01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8173" name="name6562616ec9ec180c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265616ec9ec18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88018" name="name9740616ec9ec28d1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778616ec9ec28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6049" name="name1258616ec9ec395c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099616ec9ec39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3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78616ec9ec3b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79965" name="name2499616ec9ec4e4a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870616ec9ec4e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3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13651" name="name9787616ec9ec6000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478616ec9ec60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3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33530" name="name6531616ec9ec702f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919616ec9ec70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32616ec9ec71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20592" name="name1237616ec9ec8418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24616ec9ec84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84017" name="name6889616ec9ec95d8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093616ec9ec95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90616ec9ec96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6616ec9ec97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97280" name="name1336616ec9ecaaef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33616ec9ecaa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15265" name="name5382616ec9ecbcd5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749616ec9ecb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3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41716" name="name7534616ec9eccf9c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199616ec9ecc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3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81326" name="name8771616ec9ece16e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100616ec9ece1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998" name="name5294616ec9ecef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3616ec9ecef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274296" name="name1765616ec9ed0e21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603616ec9ed0e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49800" name="name2089616ec9ed1fec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921616ec9ed1f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93592" name="name5071616ec9ed34c4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254616ec9ed34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2344" name="name8680616ec9ed43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6616ec9ed43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922616ec9ed43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3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2895" name="name8747616ec9ed5555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685616ec9ed55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3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72616ec9ed56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30423" name="name7596616ec9ed69a6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569616ec9ed69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58938" name="name6955616ec9ed7f25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537616ec9ed7f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78021" name="name1580616ec9ed9338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271616ec9ed93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354169" name="name4825616ec9eda518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349616ec9eda5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0902" name="name4360616ec9edbaad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297616ec9edba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3056" name="name4768616ec9edce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16ec9edc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40094" name="name9740616ec9eddffd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991616ec9eddf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61872" name="name4149616ec9edf2ff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556616ec9edf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054123" name="name3152616ec9ee1307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288616ec9ee13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3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3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713616ec9ee15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89876" name="name2120616ec9ee289e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64616ec9ee28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10616ec9ee29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126767" name="name7522616ec9ee3a3f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635616ec9ee3a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285616ec9ee3b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012616ec9ee3c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24130" name="name3846616ec9ee4d81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425616ec9ee4d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687">
    <w:multiLevelType w:val="hybridMultilevel"/>
    <w:lvl w:ilvl="0" w:tplc="31972604">
      <w:start w:val="1"/>
      <w:numFmt w:val="decimal"/>
      <w:lvlText w:val="%1."/>
      <w:lvlJc w:val="left"/>
      <w:pPr>
        <w:ind w:left="720" w:hanging="360"/>
      </w:pPr>
    </w:lvl>
    <w:lvl w:ilvl="1" w:tplc="31972604" w:tentative="1">
      <w:start w:val="1"/>
      <w:numFmt w:val="lowerLetter"/>
      <w:lvlText w:val="%2."/>
      <w:lvlJc w:val="left"/>
      <w:pPr>
        <w:ind w:left="1440" w:hanging="360"/>
      </w:pPr>
    </w:lvl>
    <w:lvl w:ilvl="2" w:tplc="31972604" w:tentative="1">
      <w:start w:val="1"/>
      <w:numFmt w:val="lowerRoman"/>
      <w:lvlText w:val="%3."/>
      <w:lvlJc w:val="right"/>
      <w:pPr>
        <w:ind w:left="2160" w:hanging="180"/>
      </w:pPr>
    </w:lvl>
    <w:lvl w:ilvl="3" w:tplc="31972604" w:tentative="1">
      <w:start w:val="1"/>
      <w:numFmt w:val="decimal"/>
      <w:lvlText w:val="%4."/>
      <w:lvlJc w:val="left"/>
      <w:pPr>
        <w:ind w:left="2880" w:hanging="360"/>
      </w:pPr>
    </w:lvl>
    <w:lvl w:ilvl="4" w:tplc="31972604" w:tentative="1">
      <w:start w:val="1"/>
      <w:numFmt w:val="lowerLetter"/>
      <w:lvlText w:val="%5."/>
      <w:lvlJc w:val="left"/>
      <w:pPr>
        <w:ind w:left="3600" w:hanging="360"/>
      </w:pPr>
    </w:lvl>
    <w:lvl w:ilvl="5" w:tplc="31972604" w:tentative="1">
      <w:start w:val="1"/>
      <w:numFmt w:val="lowerRoman"/>
      <w:lvlText w:val="%6."/>
      <w:lvlJc w:val="right"/>
      <w:pPr>
        <w:ind w:left="4320" w:hanging="180"/>
      </w:pPr>
    </w:lvl>
    <w:lvl w:ilvl="6" w:tplc="31972604" w:tentative="1">
      <w:start w:val="1"/>
      <w:numFmt w:val="decimal"/>
      <w:lvlText w:val="%7."/>
      <w:lvlJc w:val="left"/>
      <w:pPr>
        <w:ind w:left="5040" w:hanging="360"/>
      </w:pPr>
    </w:lvl>
    <w:lvl w:ilvl="7" w:tplc="31972604" w:tentative="1">
      <w:start w:val="1"/>
      <w:numFmt w:val="lowerLetter"/>
      <w:lvlText w:val="%8."/>
      <w:lvlJc w:val="left"/>
      <w:pPr>
        <w:ind w:left="5760" w:hanging="360"/>
      </w:pPr>
    </w:lvl>
    <w:lvl w:ilvl="8" w:tplc="3197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6">
    <w:multiLevelType w:val="hybridMultilevel"/>
    <w:lvl w:ilvl="0" w:tplc="94937838">
      <w:start w:val="1"/>
      <w:numFmt w:val="decimal"/>
      <w:lvlText w:val="%1."/>
      <w:lvlJc w:val="left"/>
      <w:pPr>
        <w:ind w:left="720" w:hanging="360"/>
      </w:pPr>
    </w:lvl>
    <w:lvl w:ilvl="1" w:tplc="94937838" w:tentative="1">
      <w:start w:val="1"/>
      <w:numFmt w:val="lowerLetter"/>
      <w:lvlText w:val="%2."/>
      <w:lvlJc w:val="left"/>
      <w:pPr>
        <w:ind w:left="1440" w:hanging="360"/>
      </w:pPr>
    </w:lvl>
    <w:lvl w:ilvl="2" w:tplc="94937838" w:tentative="1">
      <w:start w:val="1"/>
      <w:numFmt w:val="lowerRoman"/>
      <w:lvlText w:val="%3."/>
      <w:lvlJc w:val="right"/>
      <w:pPr>
        <w:ind w:left="2160" w:hanging="180"/>
      </w:pPr>
    </w:lvl>
    <w:lvl w:ilvl="3" w:tplc="94937838" w:tentative="1">
      <w:start w:val="1"/>
      <w:numFmt w:val="decimal"/>
      <w:lvlText w:val="%4."/>
      <w:lvlJc w:val="left"/>
      <w:pPr>
        <w:ind w:left="2880" w:hanging="360"/>
      </w:pPr>
    </w:lvl>
    <w:lvl w:ilvl="4" w:tplc="94937838" w:tentative="1">
      <w:start w:val="1"/>
      <w:numFmt w:val="lowerLetter"/>
      <w:lvlText w:val="%5."/>
      <w:lvlJc w:val="left"/>
      <w:pPr>
        <w:ind w:left="3600" w:hanging="360"/>
      </w:pPr>
    </w:lvl>
    <w:lvl w:ilvl="5" w:tplc="94937838" w:tentative="1">
      <w:start w:val="1"/>
      <w:numFmt w:val="lowerRoman"/>
      <w:lvlText w:val="%6."/>
      <w:lvlJc w:val="right"/>
      <w:pPr>
        <w:ind w:left="4320" w:hanging="180"/>
      </w:pPr>
    </w:lvl>
    <w:lvl w:ilvl="6" w:tplc="94937838" w:tentative="1">
      <w:start w:val="1"/>
      <w:numFmt w:val="decimal"/>
      <w:lvlText w:val="%7."/>
      <w:lvlJc w:val="left"/>
      <w:pPr>
        <w:ind w:left="5040" w:hanging="360"/>
      </w:pPr>
    </w:lvl>
    <w:lvl w:ilvl="7" w:tplc="94937838" w:tentative="1">
      <w:start w:val="1"/>
      <w:numFmt w:val="lowerLetter"/>
      <w:lvlText w:val="%8."/>
      <w:lvlJc w:val="left"/>
      <w:pPr>
        <w:ind w:left="5760" w:hanging="360"/>
      </w:pPr>
    </w:lvl>
    <w:lvl w:ilvl="8" w:tplc="9493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5">
    <w:multiLevelType w:val="hybridMultilevel"/>
    <w:lvl w:ilvl="0" w:tplc="87033551">
      <w:start w:val="1"/>
      <w:numFmt w:val="decimal"/>
      <w:lvlText w:val="%1."/>
      <w:lvlJc w:val="left"/>
      <w:pPr>
        <w:ind w:left="720" w:hanging="360"/>
      </w:pPr>
    </w:lvl>
    <w:lvl w:ilvl="1" w:tplc="87033551" w:tentative="1">
      <w:start w:val="1"/>
      <w:numFmt w:val="lowerLetter"/>
      <w:lvlText w:val="%2."/>
      <w:lvlJc w:val="left"/>
      <w:pPr>
        <w:ind w:left="1440" w:hanging="360"/>
      </w:pPr>
    </w:lvl>
    <w:lvl w:ilvl="2" w:tplc="87033551" w:tentative="1">
      <w:start w:val="1"/>
      <w:numFmt w:val="lowerRoman"/>
      <w:lvlText w:val="%3."/>
      <w:lvlJc w:val="right"/>
      <w:pPr>
        <w:ind w:left="2160" w:hanging="180"/>
      </w:pPr>
    </w:lvl>
    <w:lvl w:ilvl="3" w:tplc="87033551" w:tentative="1">
      <w:start w:val="1"/>
      <w:numFmt w:val="decimal"/>
      <w:lvlText w:val="%4."/>
      <w:lvlJc w:val="left"/>
      <w:pPr>
        <w:ind w:left="2880" w:hanging="360"/>
      </w:pPr>
    </w:lvl>
    <w:lvl w:ilvl="4" w:tplc="87033551" w:tentative="1">
      <w:start w:val="1"/>
      <w:numFmt w:val="lowerLetter"/>
      <w:lvlText w:val="%5."/>
      <w:lvlJc w:val="left"/>
      <w:pPr>
        <w:ind w:left="3600" w:hanging="360"/>
      </w:pPr>
    </w:lvl>
    <w:lvl w:ilvl="5" w:tplc="87033551" w:tentative="1">
      <w:start w:val="1"/>
      <w:numFmt w:val="lowerRoman"/>
      <w:lvlText w:val="%6."/>
      <w:lvlJc w:val="right"/>
      <w:pPr>
        <w:ind w:left="4320" w:hanging="180"/>
      </w:pPr>
    </w:lvl>
    <w:lvl w:ilvl="6" w:tplc="87033551" w:tentative="1">
      <w:start w:val="1"/>
      <w:numFmt w:val="decimal"/>
      <w:lvlText w:val="%7."/>
      <w:lvlJc w:val="left"/>
      <w:pPr>
        <w:ind w:left="5040" w:hanging="360"/>
      </w:pPr>
    </w:lvl>
    <w:lvl w:ilvl="7" w:tplc="87033551" w:tentative="1">
      <w:start w:val="1"/>
      <w:numFmt w:val="lowerLetter"/>
      <w:lvlText w:val="%8."/>
      <w:lvlJc w:val="left"/>
      <w:pPr>
        <w:ind w:left="5760" w:hanging="360"/>
      </w:pPr>
    </w:lvl>
    <w:lvl w:ilvl="8" w:tplc="8703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4">
    <w:multiLevelType w:val="hybridMultilevel"/>
    <w:lvl w:ilvl="0" w:tplc="80253061">
      <w:start w:val="1"/>
      <w:numFmt w:val="decimal"/>
      <w:lvlText w:val="%1."/>
      <w:lvlJc w:val="left"/>
      <w:pPr>
        <w:ind w:left="720" w:hanging="360"/>
      </w:pPr>
    </w:lvl>
    <w:lvl w:ilvl="1" w:tplc="80253061" w:tentative="1">
      <w:start w:val="1"/>
      <w:numFmt w:val="lowerLetter"/>
      <w:lvlText w:val="%2."/>
      <w:lvlJc w:val="left"/>
      <w:pPr>
        <w:ind w:left="1440" w:hanging="360"/>
      </w:pPr>
    </w:lvl>
    <w:lvl w:ilvl="2" w:tplc="80253061" w:tentative="1">
      <w:start w:val="1"/>
      <w:numFmt w:val="lowerRoman"/>
      <w:lvlText w:val="%3."/>
      <w:lvlJc w:val="right"/>
      <w:pPr>
        <w:ind w:left="2160" w:hanging="180"/>
      </w:pPr>
    </w:lvl>
    <w:lvl w:ilvl="3" w:tplc="80253061" w:tentative="1">
      <w:start w:val="1"/>
      <w:numFmt w:val="decimal"/>
      <w:lvlText w:val="%4."/>
      <w:lvlJc w:val="left"/>
      <w:pPr>
        <w:ind w:left="2880" w:hanging="360"/>
      </w:pPr>
    </w:lvl>
    <w:lvl w:ilvl="4" w:tplc="80253061" w:tentative="1">
      <w:start w:val="1"/>
      <w:numFmt w:val="lowerLetter"/>
      <w:lvlText w:val="%5."/>
      <w:lvlJc w:val="left"/>
      <w:pPr>
        <w:ind w:left="3600" w:hanging="360"/>
      </w:pPr>
    </w:lvl>
    <w:lvl w:ilvl="5" w:tplc="80253061" w:tentative="1">
      <w:start w:val="1"/>
      <w:numFmt w:val="lowerRoman"/>
      <w:lvlText w:val="%6."/>
      <w:lvlJc w:val="right"/>
      <w:pPr>
        <w:ind w:left="4320" w:hanging="180"/>
      </w:pPr>
    </w:lvl>
    <w:lvl w:ilvl="6" w:tplc="80253061" w:tentative="1">
      <w:start w:val="1"/>
      <w:numFmt w:val="decimal"/>
      <w:lvlText w:val="%7."/>
      <w:lvlJc w:val="left"/>
      <w:pPr>
        <w:ind w:left="5040" w:hanging="360"/>
      </w:pPr>
    </w:lvl>
    <w:lvl w:ilvl="7" w:tplc="80253061" w:tentative="1">
      <w:start w:val="1"/>
      <w:numFmt w:val="lowerLetter"/>
      <w:lvlText w:val="%8."/>
      <w:lvlJc w:val="left"/>
      <w:pPr>
        <w:ind w:left="5760" w:hanging="360"/>
      </w:pPr>
    </w:lvl>
    <w:lvl w:ilvl="8" w:tplc="80253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3">
    <w:multiLevelType w:val="hybridMultilevel"/>
    <w:lvl w:ilvl="0" w:tplc="35631727">
      <w:start w:val="1"/>
      <w:numFmt w:val="decimal"/>
      <w:lvlText w:val="%1."/>
      <w:lvlJc w:val="left"/>
      <w:pPr>
        <w:ind w:left="720" w:hanging="360"/>
      </w:pPr>
    </w:lvl>
    <w:lvl w:ilvl="1" w:tplc="35631727" w:tentative="1">
      <w:start w:val="1"/>
      <w:numFmt w:val="lowerLetter"/>
      <w:lvlText w:val="%2."/>
      <w:lvlJc w:val="left"/>
      <w:pPr>
        <w:ind w:left="1440" w:hanging="360"/>
      </w:pPr>
    </w:lvl>
    <w:lvl w:ilvl="2" w:tplc="35631727" w:tentative="1">
      <w:start w:val="1"/>
      <w:numFmt w:val="lowerRoman"/>
      <w:lvlText w:val="%3."/>
      <w:lvlJc w:val="right"/>
      <w:pPr>
        <w:ind w:left="2160" w:hanging="180"/>
      </w:pPr>
    </w:lvl>
    <w:lvl w:ilvl="3" w:tplc="35631727" w:tentative="1">
      <w:start w:val="1"/>
      <w:numFmt w:val="decimal"/>
      <w:lvlText w:val="%4."/>
      <w:lvlJc w:val="left"/>
      <w:pPr>
        <w:ind w:left="2880" w:hanging="360"/>
      </w:pPr>
    </w:lvl>
    <w:lvl w:ilvl="4" w:tplc="35631727" w:tentative="1">
      <w:start w:val="1"/>
      <w:numFmt w:val="lowerLetter"/>
      <w:lvlText w:val="%5."/>
      <w:lvlJc w:val="left"/>
      <w:pPr>
        <w:ind w:left="3600" w:hanging="360"/>
      </w:pPr>
    </w:lvl>
    <w:lvl w:ilvl="5" w:tplc="35631727" w:tentative="1">
      <w:start w:val="1"/>
      <w:numFmt w:val="lowerRoman"/>
      <w:lvlText w:val="%6."/>
      <w:lvlJc w:val="right"/>
      <w:pPr>
        <w:ind w:left="4320" w:hanging="180"/>
      </w:pPr>
    </w:lvl>
    <w:lvl w:ilvl="6" w:tplc="35631727" w:tentative="1">
      <w:start w:val="1"/>
      <w:numFmt w:val="decimal"/>
      <w:lvlText w:val="%7."/>
      <w:lvlJc w:val="left"/>
      <w:pPr>
        <w:ind w:left="5040" w:hanging="360"/>
      </w:pPr>
    </w:lvl>
    <w:lvl w:ilvl="7" w:tplc="35631727" w:tentative="1">
      <w:start w:val="1"/>
      <w:numFmt w:val="lowerLetter"/>
      <w:lvlText w:val="%8."/>
      <w:lvlJc w:val="left"/>
      <w:pPr>
        <w:ind w:left="5760" w:hanging="360"/>
      </w:pPr>
    </w:lvl>
    <w:lvl w:ilvl="8" w:tplc="3563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2">
    <w:multiLevelType w:val="hybridMultilevel"/>
    <w:lvl w:ilvl="0" w:tplc="46083501">
      <w:start w:val="1"/>
      <w:numFmt w:val="decimal"/>
      <w:lvlText w:val="%1."/>
      <w:lvlJc w:val="left"/>
      <w:pPr>
        <w:ind w:left="720" w:hanging="360"/>
      </w:pPr>
    </w:lvl>
    <w:lvl w:ilvl="1" w:tplc="46083501" w:tentative="1">
      <w:start w:val="1"/>
      <w:numFmt w:val="lowerLetter"/>
      <w:lvlText w:val="%2."/>
      <w:lvlJc w:val="left"/>
      <w:pPr>
        <w:ind w:left="1440" w:hanging="360"/>
      </w:pPr>
    </w:lvl>
    <w:lvl w:ilvl="2" w:tplc="46083501" w:tentative="1">
      <w:start w:val="1"/>
      <w:numFmt w:val="lowerRoman"/>
      <w:lvlText w:val="%3."/>
      <w:lvlJc w:val="right"/>
      <w:pPr>
        <w:ind w:left="2160" w:hanging="180"/>
      </w:pPr>
    </w:lvl>
    <w:lvl w:ilvl="3" w:tplc="46083501" w:tentative="1">
      <w:start w:val="1"/>
      <w:numFmt w:val="decimal"/>
      <w:lvlText w:val="%4."/>
      <w:lvlJc w:val="left"/>
      <w:pPr>
        <w:ind w:left="2880" w:hanging="360"/>
      </w:pPr>
    </w:lvl>
    <w:lvl w:ilvl="4" w:tplc="46083501" w:tentative="1">
      <w:start w:val="1"/>
      <w:numFmt w:val="lowerLetter"/>
      <w:lvlText w:val="%5."/>
      <w:lvlJc w:val="left"/>
      <w:pPr>
        <w:ind w:left="3600" w:hanging="360"/>
      </w:pPr>
    </w:lvl>
    <w:lvl w:ilvl="5" w:tplc="46083501" w:tentative="1">
      <w:start w:val="1"/>
      <w:numFmt w:val="lowerRoman"/>
      <w:lvlText w:val="%6."/>
      <w:lvlJc w:val="right"/>
      <w:pPr>
        <w:ind w:left="4320" w:hanging="180"/>
      </w:pPr>
    </w:lvl>
    <w:lvl w:ilvl="6" w:tplc="46083501" w:tentative="1">
      <w:start w:val="1"/>
      <w:numFmt w:val="decimal"/>
      <w:lvlText w:val="%7."/>
      <w:lvlJc w:val="left"/>
      <w:pPr>
        <w:ind w:left="5040" w:hanging="360"/>
      </w:pPr>
    </w:lvl>
    <w:lvl w:ilvl="7" w:tplc="46083501" w:tentative="1">
      <w:start w:val="1"/>
      <w:numFmt w:val="lowerLetter"/>
      <w:lvlText w:val="%8."/>
      <w:lvlJc w:val="left"/>
      <w:pPr>
        <w:ind w:left="5760" w:hanging="360"/>
      </w:pPr>
    </w:lvl>
    <w:lvl w:ilvl="8" w:tplc="4608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1">
    <w:multiLevelType w:val="hybridMultilevel"/>
    <w:lvl w:ilvl="0" w:tplc="83861994">
      <w:start w:val="1"/>
      <w:numFmt w:val="decimal"/>
      <w:lvlText w:val="%1."/>
      <w:lvlJc w:val="left"/>
      <w:pPr>
        <w:ind w:left="720" w:hanging="360"/>
      </w:pPr>
    </w:lvl>
    <w:lvl w:ilvl="1" w:tplc="83861994" w:tentative="1">
      <w:start w:val="1"/>
      <w:numFmt w:val="lowerLetter"/>
      <w:lvlText w:val="%2."/>
      <w:lvlJc w:val="left"/>
      <w:pPr>
        <w:ind w:left="1440" w:hanging="360"/>
      </w:pPr>
    </w:lvl>
    <w:lvl w:ilvl="2" w:tplc="83861994" w:tentative="1">
      <w:start w:val="1"/>
      <w:numFmt w:val="lowerRoman"/>
      <w:lvlText w:val="%3."/>
      <w:lvlJc w:val="right"/>
      <w:pPr>
        <w:ind w:left="2160" w:hanging="180"/>
      </w:pPr>
    </w:lvl>
    <w:lvl w:ilvl="3" w:tplc="83861994" w:tentative="1">
      <w:start w:val="1"/>
      <w:numFmt w:val="decimal"/>
      <w:lvlText w:val="%4."/>
      <w:lvlJc w:val="left"/>
      <w:pPr>
        <w:ind w:left="2880" w:hanging="360"/>
      </w:pPr>
    </w:lvl>
    <w:lvl w:ilvl="4" w:tplc="83861994" w:tentative="1">
      <w:start w:val="1"/>
      <w:numFmt w:val="lowerLetter"/>
      <w:lvlText w:val="%5."/>
      <w:lvlJc w:val="left"/>
      <w:pPr>
        <w:ind w:left="3600" w:hanging="360"/>
      </w:pPr>
    </w:lvl>
    <w:lvl w:ilvl="5" w:tplc="83861994" w:tentative="1">
      <w:start w:val="1"/>
      <w:numFmt w:val="lowerRoman"/>
      <w:lvlText w:val="%6."/>
      <w:lvlJc w:val="right"/>
      <w:pPr>
        <w:ind w:left="4320" w:hanging="180"/>
      </w:pPr>
    </w:lvl>
    <w:lvl w:ilvl="6" w:tplc="83861994" w:tentative="1">
      <w:start w:val="1"/>
      <w:numFmt w:val="decimal"/>
      <w:lvlText w:val="%7."/>
      <w:lvlJc w:val="left"/>
      <w:pPr>
        <w:ind w:left="5040" w:hanging="360"/>
      </w:pPr>
    </w:lvl>
    <w:lvl w:ilvl="7" w:tplc="83861994" w:tentative="1">
      <w:start w:val="1"/>
      <w:numFmt w:val="lowerLetter"/>
      <w:lvlText w:val="%8."/>
      <w:lvlJc w:val="left"/>
      <w:pPr>
        <w:ind w:left="5760" w:hanging="360"/>
      </w:pPr>
    </w:lvl>
    <w:lvl w:ilvl="8" w:tplc="8386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0">
    <w:multiLevelType w:val="hybridMultilevel"/>
    <w:lvl w:ilvl="0" w:tplc="16724541">
      <w:start w:val="1"/>
      <w:numFmt w:val="decimal"/>
      <w:lvlText w:val="%1."/>
      <w:lvlJc w:val="left"/>
      <w:pPr>
        <w:ind w:left="720" w:hanging="360"/>
      </w:pPr>
    </w:lvl>
    <w:lvl w:ilvl="1" w:tplc="16724541" w:tentative="1">
      <w:start w:val="1"/>
      <w:numFmt w:val="lowerLetter"/>
      <w:lvlText w:val="%2."/>
      <w:lvlJc w:val="left"/>
      <w:pPr>
        <w:ind w:left="1440" w:hanging="360"/>
      </w:pPr>
    </w:lvl>
    <w:lvl w:ilvl="2" w:tplc="16724541" w:tentative="1">
      <w:start w:val="1"/>
      <w:numFmt w:val="lowerRoman"/>
      <w:lvlText w:val="%3."/>
      <w:lvlJc w:val="right"/>
      <w:pPr>
        <w:ind w:left="2160" w:hanging="180"/>
      </w:pPr>
    </w:lvl>
    <w:lvl w:ilvl="3" w:tplc="16724541" w:tentative="1">
      <w:start w:val="1"/>
      <w:numFmt w:val="decimal"/>
      <w:lvlText w:val="%4."/>
      <w:lvlJc w:val="left"/>
      <w:pPr>
        <w:ind w:left="2880" w:hanging="360"/>
      </w:pPr>
    </w:lvl>
    <w:lvl w:ilvl="4" w:tplc="16724541" w:tentative="1">
      <w:start w:val="1"/>
      <w:numFmt w:val="lowerLetter"/>
      <w:lvlText w:val="%5."/>
      <w:lvlJc w:val="left"/>
      <w:pPr>
        <w:ind w:left="3600" w:hanging="360"/>
      </w:pPr>
    </w:lvl>
    <w:lvl w:ilvl="5" w:tplc="16724541" w:tentative="1">
      <w:start w:val="1"/>
      <w:numFmt w:val="lowerRoman"/>
      <w:lvlText w:val="%6."/>
      <w:lvlJc w:val="right"/>
      <w:pPr>
        <w:ind w:left="4320" w:hanging="180"/>
      </w:pPr>
    </w:lvl>
    <w:lvl w:ilvl="6" w:tplc="16724541" w:tentative="1">
      <w:start w:val="1"/>
      <w:numFmt w:val="decimal"/>
      <w:lvlText w:val="%7."/>
      <w:lvlJc w:val="left"/>
      <w:pPr>
        <w:ind w:left="5040" w:hanging="360"/>
      </w:pPr>
    </w:lvl>
    <w:lvl w:ilvl="7" w:tplc="16724541" w:tentative="1">
      <w:start w:val="1"/>
      <w:numFmt w:val="lowerLetter"/>
      <w:lvlText w:val="%8."/>
      <w:lvlJc w:val="left"/>
      <w:pPr>
        <w:ind w:left="5760" w:hanging="360"/>
      </w:pPr>
    </w:lvl>
    <w:lvl w:ilvl="8" w:tplc="1672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9">
    <w:multiLevelType w:val="hybridMultilevel"/>
    <w:lvl w:ilvl="0" w:tplc="54236442">
      <w:start w:val="1"/>
      <w:numFmt w:val="decimal"/>
      <w:lvlText w:val="%1."/>
      <w:lvlJc w:val="left"/>
      <w:pPr>
        <w:ind w:left="720" w:hanging="360"/>
      </w:pPr>
    </w:lvl>
    <w:lvl w:ilvl="1" w:tplc="54236442" w:tentative="1">
      <w:start w:val="1"/>
      <w:numFmt w:val="lowerLetter"/>
      <w:lvlText w:val="%2."/>
      <w:lvlJc w:val="left"/>
      <w:pPr>
        <w:ind w:left="1440" w:hanging="360"/>
      </w:pPr>
    </w:lvl>
    <w:lvl w:ilvl="2" w:tplc="54236442" w:tentative="1">
      <w:start w:val="1"/>
      <w:numFmt w:val="lowerRoman"/>
      <w:lvlText w:val="%3."/>
      <w:lvlJc w:val="right"/>
      <w:pPr>
        <w:ind w:left="2160" w:hanging="180"/>
      </w:pPr>
    </w:lvl>
    <w:lvl w:ilvl="3" w:tplc="54236442" w:tentative="1">
      <w:start w:val="1"/>
      <w:numFmt w:val="decimal"/>
      <w:lvlText w:val="%4."/>
      <w:lvlJc w:val="left"/>
      <w:pPr>
        <w:ind w:left="2880" w:hanging="360"/>
      </w:pPr>
    </w:lvl>
    <w:lvl w:ilvl="4" w:tplc="54236442" w:tentative="1">
      <w:start w:val="1"/>
      <w:numFmt w:val="lowerLetter"/>
      <w:lvlText w:val="%5."/>
      <w:lvlJc w:val="left"/>
      <w:pPr>
        <w:ind w:left="3600" w:hanging="360"/>
      </w:pPr>
    </w:lvl>
    <w:lvl w:ilvl="5" w:tplc="54236442" w:tentative="1">
      <w:start w:val="1"/>
      <w:numFmt w:val="lowerRoman"/>
      <w:lvlText w:val="%6."/>
      <w:lvlJc w:val="right"/>
      <w:pPr>
        <w:ind w:left="4320" w:hanging="180"/>
      </w:pPr>
    </w:lvl>
    <w:lvl w:ilvl="6" w:tplc="54236442" w:tentative="1">
      <w:start w:val="1"/>
      <w:numFmt w:val="decimal"/>
      <w:lvlText w:val="%7."/>
      <w:lvlJc w:val="left"/>
      <w:pPr>
        <w:ind w:left="5040" w:hanging="360"/>
      </w:pPr>
    </w:lvl>
    <w:lvl w:ilvl="7" w:tplc="54236442" w:tentative="1">
      <w:start w:val="1"/>
      <w:numFmt w:val="lowerLetter"/>
      <w:lvlText w:val="%8."/>
      <w:lvlJc w:val="left"/>
      <w:pPr>
        <w:ind w:left="5760" w:hanging="360"/>
      </w:pPr>
    </w:lvl>
    <w:lvl w:ilvl="8" w:tplc="5423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8">
    <w:multiLevelType w:val="hybridMultilevel"/>
    <w:lvl w:ilvl="0" w:tplc="47227850">
      <w:start w:val="1"/>
      <w:numFmt w:val="decimal"/>
      <w:lvlText w:val="%1."/>
      <w:lvlJc w:val="left"/>
      <w:pPr>
        <w:ind w:left="720" w:hanging="360"/>
      </w:pPr>
    </w:lvl>
    <w:lvl w:ilvl="1" w:tplc="47227850" w:tentative="1">
      <w:start w:val="1"/>
      <w:numFmt w:val="lowerLetter"/>
      <w:lvlText w:val="%2."/>
      <w:lvlJc w:val="left"/>
      <w:pPr>
        <w:ind w:left="1440" w:hanging="360"/>
      </w:pPr>
    </w:lvl>
    <w:lvl w:ilvl="2" w:tplc="47227850" w:tentative="1">
      <w:start w:val="1"/>
      <w:numFmt w:val="lowerRoman"/>
      <w:lvlText w:val="%3."/>
      <w:lvlJc w:val="right"/>
      <w:pPr>
        <w:ind w:left="2160" w:hanging="180"/>
      </w:pPr>
    </w:lvl>
    <w:lvl w:ilvl="3" w:tplc="47227850" w:tentative="1">
      <w:start w:val="1"/>
      <w:numFmt w:val="decimal"/>
      <w:lvlText w:val="%4."/>
      <w:lvlJc w:val="left"/>
      <w:pPr>
        <w:ind w:left="2880" w:hanging="360"/>
      </w:pPr>
    </w:lvl>
    <w:lvl w:ilvl="4" w:tplc="47227850" w:tentative="1">
      <w:start w:val="1"/>
      <w:numFmt w:val="lowerLetter"/>
      <w:lvlText w:val="%5."/>
      <w:lvlJc w:val="left"/>
      <w:pPr>
        <w:ind w:left="3600" w:hanging="360"/>
      </w:pPr>
    </w:lvl>
    <w:lvl w:ilvl="5" w:tplc="47227850" w:tentative="1">
      <w:start w:val="1"/>
      <w:numFmt w:val="lowerRoman"/>
      <w:lvlText w:val="%6."/>
      <w:lvlJc w:val="right"/>
      <w:pPr>
        <w:ind w:left="4320" w:hanging="180"/>
      </w:pPr>
    </w:lvl>
    <w:lvl w:ilvl="6" w:tplc="47227850" w:tentative="1">
      <w:start w:val="1"/>
      <w:numFmt w:val="decimal"/>
      <w:lvlText w:val="%7."/>
      <w:lvlJc w:val="left"/>
      <w:pPr>
        <w:ind w:left="5040" w:hanging="360"/>
      </w:pPr>
    </w:lvl>
    <w:lvl w:ilvl="7" w:tplc="47227850" w:tentative="1">
      <w:start w:val="1"/>
      <w:numFmt w:val="lowerLetter"/>
      <w:lvlText w:val="%8."/>
      <w:lvlJc w:val="left"/>
      <w:pPr>
        <w:ind w:left="5760" w:hanging="360"/>
      </w:pPr>
    </w:lvl>
    <w:lvl w:ilvl="8" w:tplc="4722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7">
    <w:multiLevelType w:val="hybridMultilevel"/>
    <w:lvl w:ilvl="0" w:tplc="79794196">
      <w:start w:val="1"/>
      <w:numFmt w:val="decimal"/>
      <w:lvlText w:val="%1."/>
      <w:lvlJc w:val="left"/>
      <w:pPr>
        <w:ind w:left="720" w:hanging="360"/>
      </w:pPr>
    </w:lvl>
    <w:lvl w:ilvl="1" w:tplc="79794196" w:tentative="1">
      <w:start w:val="1"/>
      <w:numFmt w:val="lowerLetter"/>
      <w:lvlText w:val="%2."/>
      <w:lvlJc w:val="left"/>
      <w:pPr>
        <w:ind w:left="1440" w:hanging="360"/>
      </w:pPr>
    </w:lvl>
    <w:lvl w:ilvl="2" w:tplc="79794196" w:tentative="1">
      <w:start w:val="1"/>
      <w:numFmt w:val="lowerRoman"/>
      <w:lvlText w:val="%3."/>
      <w:lvlJc w:val="right"/>
      <w:pPr>
        <w:ind w:left="2160" w:hanging="180"/>
      </w:pPr>
    </w:lvl>
    <w:lvl w:ilvl="3" w:tplc="79794196" w:tentative="1">
      <w:start w:val="1"/>
      <w:numFmt w:val="decimal"/>
      <w:lvlText w:val="%4."/>
      <w:lvlJc w:val="left"/>
      <w:pPr>
        <w:ind w:left="2880" w:hanging="360"/>
      </w:pPr>
    </w:lvl>
    <w:lvl w:ilvl="4" w:tplc="79794196" w:tentative="1">
      <w:start w:val="1"/>
      <w:numFmt w:val="lowerLetter"/>
      <w:lvlText w:val="%5."/>
      <w:lvlJc w:val="left"/>
      <w:pPr>
        <w:ind w:left="3600" w:hanging="360"/>
      </w:pPr>
    </w:lvl>
    <w:lvl w:ilvl="5" w:tplc="79794196" w:tentative="1">
      <w:start w:val="1"/>
      <w:numFmt w:val="lowerRoman"/>
      <w:lvlText w:val="%6."/>
      <w:lvlJc w:val="right"/>
      <w:pPr>
        <w:ind w:left="4320" w:hanging="180"/>
      </w:pPr>
    </w:lvl>
    <w:lvl w:ilvl="6" w:tplc="79794196" w:tentative="1">
      <w:start w:val="1"/>
      <w:numFmt w:val="decimal"/>
      <w:lvlText w:val="%7."/>
      <w:lvlJc w:val="left"/>
      <w:pPr>
        <w:ind w:left="5040" w:hanging="360"/>
      </w:pPr>
    </w:lvl>
    <w:lvl w:ilvl="7" w:tplc="79794196" w:tentative="1">
      <w:start w:val="1"/>
      <w:numFmt w:val="lowerLetter"/>
      <w:lvlText w:val="%8."/>
      <w:lvlJc w:val="left"/>
      <w:pPr>
        <w:ind w:left="5760" w:hanging="360"/>
      </w:pPr>
    </w:lvl>
    <w:lvl w:ilvl="8" w:tplc="79794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6">
    <w:multiLevelType w:val="hybridMultilevel"/>
    <w:lvl w:ilvl="0" w:tplc="21738637">
      <w:start w:val="1"/>
      <w:numFmt w:val="decimal"/>
      <w:lvlText w:val="%1."/>
      <w:lvlJc w:val="left"/>
      <w:pPr>
        <w:ind w:left="720" w:hanging="360"/>
      </w:pPr>
    </w:lvl>
    <w:lvl w:ilvl="1" w:tplc="21738637" w:tentative="1">
      <w:start w:val="1"/>
      <w:numFmt w:val="lowerLetter"/>
      <w:lvlText w:val="%2."/>
      <w:lvlJc w:val="left"/>
      <w:pPr>
        <w:ind w:left="1440" w:hanging="360"/>
      </w:pPr>
    </w:lvl>
    <w:lvl w:ilvl="2" w:tplc="21738637" w:tentative="1">
      <w:start w:val="1"/>
      <w:numFmt w:val="lowerRoman"/>
      <w:lvlText w:val="%3."/>
      <w:lvlJc w:val="right"/>
      <w:pPr>
        <w:ind w:left="2160" w:hanging="180"/>
      </w:pPr>
    </w:lvl>
    <w:lvl w:ilvl="3" w:tplc="21738637" w:tentative="1">
      <w:start w:val="1"/>
      <w:numFmt w:val="decimal"/>
      <w:lvlText w:val="%4."/>
      <w:lvlJc w:val="left"/>
      <w:pPr>
        <w:ind w:left="2880" w:hanging="360"/>
      </w:pPr>
    </w:lvl>
    <w:lvl w:ilvl="4" w:tplc="21738637" w:tentative="1">
      <w:start w:val="1"/>
      <w:numFmt w:val="lowerLetter"/>
      <w:lvlText w:val="%5."/>
      <w:lvlJc w:val="left"/>
      <w:pPr>
        <w:ind w:left="3600" w:hanging="360"/>
      </w:pPr>
    </w:lvl>
    <w:lvl w:ilvl="5" w:tplc="21738637" w:tentative="1">
      <w:start w:val="1"/>
      <w:numFmt w:val="lowerRoman"/>
      <w:lvlText w:val="%6."/>
      <w:lvlJc w:val="right"/>
      <w:pPr>
        <w:ind w:left="4320" w:hanging="180"/>
      </w:pPr>
    </w:lvl>
    <w:lvl w:ilvl="6" w:tplc="21738637" w:tentative="1">
      <w:start w:val="1"/>
      <w:numFmt w:val="decimal"/>
      <w:lvlText w:val="%7."/>
      <w:lvlJc w:val="left"/>
      <w:pPr>
        <w:ind w:left="5040" w:hanging="360"/>
      </w:pPr>
    </w:lvl>
    <w:lvl w:ilvl="7" w:tplc="21738637" w:tentative="1">
      <w:start w:val="1"/>
      <w:numFmt w:val="lowerLetter"/>
      <w:lvlText w:val="%8."/>
      <w:lvlJc w:val="left"/>
      <w:pPr>
        <w:ind w:left="5760" w:hanging="360"/>
      </w:pPr>
    </w:lvl>
    <w:lvl w:ilvl="8" w:tplc="2173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5">
    <w:multiLevelType w:val="hybridMultilevel"/>
    <w:lvl w:ilvl="0" w:tplc="10831860">
      <w:start w:val="1"/>
      <w:numFmt w:val="decimal"/>
      <w:lvlText w:val="%1."/>
      <w:lvlJc w:val="left"/>
      <w:pPr>
        <w:ind w:left="720" w:hanging="360"/>
      </w:pPr>
    </w:lvl>
    <w:lvl w:ilvl="1" w:tplc="10831860" w:tentative="1">
      <w:start w:val="1"/>
      <w:numFmt w:val="lowerLetter"/>
      <w:lvlText w:val="%2."/>
      <w:lvlJc w:val="left"/>
      <w:pPr>
        <w:ind w:left="1440" w:hanging="360"/>
      </w:pPr>
    </w:lvl>
    <w:lvl w:ilvl="2" w:tplc="10831860" w:tentative="1">
      <w:start w:val="1"/>
      <w:numFmt w:val="lowerRoman"/>
      <w:lvlText w:val="%3."/>
      <w:lvlJc w:val="right"/>
      <w:pPr>
        <w:ind w:left="2160" w:hanging="180"/>
      </w:pPr>
    </w:lvl>
    <w:lvl w:ilvl="3" w:tplc="10831860" w:tentative="1">
      <w:start w:val="1"/>
      <w:numFmt w:val="decimal"/>
      <w:lvlText w:val="%4."/>
      <w:lvlJc w:val="left"/>
      <w:pPr>
        <w:ind w:left="2880" w:hanging="360"/>
      </w:pPr>
    </w:lvl>
    <w:lvl w:ilvl="4" w:tplc="10831860" w:tentative="1">
      <w:start w:val="1"/>
      <w:numFmt w:val="lowerLetter"/>
      <w:lvlText w:val="%5."/>
      <w:lvlJc w:val="left"/>
      <w:pPr>
        <w:ind w:left="3600" w:hanging="360"/>
      </w:pPr>
    </w:lvl>
    <w:lvl w:ilvl="5" w:tplc="10831860" w:tentative="1">
      <w:start w:val="1"/>
      <w:numFmt w:val="lowerRoman"/>
      <w:lvlText w:val="%6."/>
      <w:lvlJc w:val="right"/>
      <w:pPr>
        <w:ind w:left="4320" w:hanging="180"/>
      </w:pPr>
    </w:lvl>
    <w:lvl w:ilvl="6" w:tplc="10831860" w:tentative="1">
      <w:start w:val="1"/>
      <w:numFmt w:val="decimal"/>
      <w:lvlText w:val="%7."/>
      <w:lvlJc w:val="left"/>
      <w:pPr>
        <w:ind w:left="5040" w:hanging="360"/>
      </w:pPr>
    </w:lvl>
    <w:lvl w:ilvl="7" w:tplc="10831860" w:tentative="1">
      <w:start w:val="1"/>
      <w:numFmt w:val="lowerLetter"/>
      <w:lvlText w:val="%8."/>
      <w:lvlJc w:val="left"/>
      <w:pPr>
        <w:ind w:left="5760" w:hanging="360"/>
      </w:pPr>
    </w:lvl>
    <w:lvl w:ilvl="8" w:tplc="1083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4">
    <w:multiLevelType w:val="hybridMultilevel"/>
    <w:lvl w:ilvl="0" w:tplc="23445850">
      <w:start w:val="1"/>
      <w:numFmt w:val="decimal"/>
      <w:lvlText w:val="%1."/>
      <w:lvlJc w:val="left"/>
      <w:pPr>
        <w:ind w:left="720" w:hanging="360"/>
      </w:pPr>
    </w:lvl>
    <w:lvl w:ilvl="1" w:tplc="23445850" w:tentative="1">
      <w:start w:val="1"/>
      <w:numFmt w:val="lowerLetter"/>
      <w:lvlText w:val="%2."/>
      <w:lvlJc w:val="left"/>
      <w:pPr>
        <w:ind w:left="1440" w:hanging="360"/>
      </w:pPr>
    </w:lvl>
    <w:lvl w:ilvl="2" w:tplc="23445850" w:tentative="1">
      <w:start w:val="1"/>
      <w:numFmt w:val="lowerRoman"/>
      <w:lvlText w:val="%3."/>
      <w:lvlJc w:val="right"/>
      <w:pPr>
        <w:ind w:left="2160" w:hanging="180"/>
      </w:pPr>
    </w:lvl>
    <w:lvl w:ilvl="3" w:tplc="23445850" w:tentative="1">
      <w:start w:val="1"/>
      <w:numFmt w:val="decimal"/>
      <w:lvlText w:val="%4."/>
      <w:lvlJc w:val="left"/>
      <w:pPr>
        <w:ind w:left="2880" w:hanging="360"/>
      </w:pPr>
    </w:lvl>
    <w:lvl w:ilvl="4" w:tplc="23445850" w:tentative="1">
      <w:start w:val="1"/>
      <w:numFmt w:val="lowerLetter"/>
      <w:lvlText w:val="%5."/>
      <w:lvlJc w:val="left"/>
      <w:pPr>
        <w:ind w:left="3600" w:hanging="360"/>
      </w:pPr>
    </w:lvl>
    <w:lvl w:ilvl="5" w:tplc="23445850" w:tentative="1">
      <w:start w:val="1"/>
      <w:numFmt w:val="lowerRoman"/>
      <w:lvlText w:val="%6."/>
      <w:lvlJc w:val="right"/>
      <w:pPr>
        <w:ind w:left="4320" w:hanging="180"/>
      </w:pPr>
    </w:lvl>
    <w:lvl w:ilvl="6" w:tplc="23445850" w:tentative="1">
      <w:start w:val="1"/>
      <w:numFmt w:val="decimal"/>
      <w:lvlText w:val="%7."/>
      <w:lvlJc w:val="left"/>
      <w:pPr>
        <w:ind w:left="5040" w:hanging="360"/>
      </w:pPr>
    </w:lvl>
    <w:lvl w:ilvl="7" w:tplc="23445850" w:tentative="1">
      <w:start w:val="1"/>
      <w:numFmt w:val="lowerLetter"/>
      <w:lvlText w:val="%8."/>
      <w:lvlJc w:val="left"/>
      <w:pPr>
        <w:ind w:left="5760" w:hanging="360"/>
      </w:pPr>
    </w:lvl>
    <w:lvl w:ilvl="8" w:tplc="23445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3">
    <w:multiLevelType w:val="hybridMultilevel"/>
    <w:lvl w:ilvl="0" w:tplc="81426952">
      <w:start w:val="1"/>
      <w:numFmt w:val="decimal"/>
      <w:lvlText w:val="%1."/>
      <w:lvlJc w:val="left"/>
      <w:pPr>
        <w:ind w:left="720" w:hanging="360"/>
      </w:pPr>
    </w:lvl>
    <w:lvl w:ilvl="1" w:tplc="81426952" w:tentative="1">
      <w:start w:val="1"/>
      <w:numFmt w:val="lowerLetter"/>
      <w:lvlText w:val="%2."/>
      <w:lvlJc w:val="left"/>
      <w:pPr>
        <w:ind w:left="1440" w:hanging="360"/>
      </w:pPr>
    </w:lvl>
    <w:lvl w:ilvl="2" w:tplc="81426952" w:tentative="1">
      <w:start w:val="1"/>
      <w:numFmt w:val="lowerRoman"/>
      <w:lvlText w:val="%3."/>
      <w:lvlJc w:val="right"/>
      <w:pPr>
        <w:ind w:left="2160" w:hanging="180"/>
      </w:pPr>
    </w:lvl>
    <w:lvl w:ilvl="3" w:tplc="81426952" w:tentative="1">
      <w:start w:val="1"/>
      <w:numFmt w:val="decimal"/>
      <w:lvlText w:val="%4."/>
      <w:lvlJc w:val="left"/>
      <w:pPr>
        <w:ind w:left="2880" w:hanging="360"/>
      </w:pPr>
    </w:lvl>
    <w:lvl w:ilvl="4" w:tplc="81426952" w:tentative="1">
      <w:start w:val="1"/>
      <w:numFmt w:val="lowerLetter"/>
      <w:lvlText w:val="%5."/>
      <w:lvlJc w:val="left"/>
      <w:pPr>
        <w:ind w:left="3600" w:hanging="360"/>
      </w:pPr>
    </w:lvl>
    <w:lvl w:ilvl="5" w:tplc="81426952" w:tentative="1">
      <w:start w:val="1"/>
      <w:numFmt w:val="lowerRoman"/>
      <w:lvlText w:val="%6."/>
      <w:lvlJc w:val="right"/>
      <w:pPr>
        <w:ind w:left="4320" w:hanging="180"/>
      </w:pPr>
    </w:lvl>
    <w:lvl w:ilvl="6" w:tplc="81426952" w:tentative="1">
      <w:start w:val="1"/>
      <w:numFmt w:val="decimal"/>
      <w:lvlText w:val="%7."/>
      <w:lvlJc w:val="left"/>
      <w:pPr>
        <w:ind w:left="5040" w:hanging="360"/>
      </w:pPr>
    </w:lvl>
    <w:lvl w:ilvl="7" w:tplc="81426952" w:tentative="1">
      <w:start w:val="1"/>
      <w:numFmt w:val="lowerLetter"/>
      <w:lvlText w:val="%8."/>
      <w:lvlJc w:val="left"/>
      <w:pPr>
        <w:ind w:left="5760" w:hanging="360"/>
      </w:pPr>
    </w:lvl>
    <w:lvl w:ilvl="8" w:tplc="8142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2">
    <w:multiLevelType w:val="hybridMultilevel"/>
    <w:lvl w:ilvl="0" w:tplc="24846874">
      <w:start w:val="1"/>
      <w:numFmt w:val="decimal"/>
      <w:lvlText w:val="%1."/>
      <w:lvlJc w:val="left"/>
      <w:pPr>
        <w:ind w:left="720" w:hanging="360"/>
      </w:pPr>
    </w:lvl>
    <w:lvl w:ilvl="1" w:tplc="24846874" w:tentative="1">
      <w:start w:val="1"/>
      <w:numFmt w:val="lowerLetter"/>
      <w:lvlText w:val="%2."/>
      <w:lvlJc w:val="left"/>
      <w:pPr>
        <w:ind w:left="1440" w:hanging="360"/>
      </w:pPr>
    </w:lvl>
    <w:lvl w:ilvl="2" w:tplc="24846874" w:tentative="1">
      <w:start w:val="1"/>
      <w:numFmt w:val="lowerRoman"/>
      <w:lvlText w:val="%3."/>
      <w:lvlJc w:val="right"/>
      <w:pPr>
        <w:ind w:left="2160" w:hanging="180"/>
      </w:pPr>
    </w:lvl>
    <w:lvl w:ilvl="3" w:tplc="24846874" w:tentative="1">
      <w:start w:val="1"/>
      <w:numFmt w:val="decimal"/>
      <w:lvlText w:val="%4."/>
      <w:lvlJc w:val="left"/>
      <w:pPr>
        <w:ind w:left="2880" w:hanging="360"/>
      </w:pPr>
    </w:lvl>
    <w:lvl w:ilvl="4" w:tplc="24846874" w:tentative="1">
      <w:start w:val="1"/>
      <w:numFmt w:val="lowerLetter"/>
      <w:lvlText w:val="%5."/>
      <w:lvlJc w:val="left"/>
      <w:pPr>
        <w:ind w:left="3600" w:hanging="360"/>
      </w:pPr>
    </w:lvl>
    <w:lvl w:ilvl="5" w:tplc="24846874" w:tentative="1">
      <w:start w:val="1"/>
      <w:numFmt w:val="lowerRoman"/>
      <w:lvlText w:val="%6."/>
      <w:lvlJc w:val="right"/>
      <w:pPr>
        <w:ind w:left="4320" w:hanging="180"/>
      </w:pPr>
    </w:lvl>
    <w:lvl w:ilvl="6" w:tplc="24846874" w:tentative="1">
      <w:start w:val="1"/>
      <w:numFmt w:val="decimal"/>
      <w:lvlText w:val="%7."/>
      <w:lvlJc w:val="left"/>
      <w:pPr>
        <w:ind w:left="5040" w:hanging="360"/>
      </w:pPr>
    </w:lvl>
    <w:lvl w:ilvl="7" w:tplc="24846874" w:tentative="1">
      <w:start w:val="1"/>
      <w:numFmt w:val="lowerLetter"/>
      <w:lvlText w:val="%8."/>
      <w:lvlJc w:val="left"/>
      <w:pPr>
        <w:ind w:left="5760" w:hanging="360"/>
      </w:pPr>
    </w:lvl>
    <w:lvl w:ilvl="8" w:tplc="2484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1">
    <w:multiLevelType w:val="hybridMultilevel"/>
    <w:lvl w:ilvl="0" w:tplc="82144615">
      <w:start w:val="1"/>
      <w:numFmt w:val="decimal"/>
      <w:lvlText w:val="%1."/>
      <w:lvlJc w:val="left"/>
      <w:pPr>
        <w:ind w:left="720" w:hanging="360"/>
      </w:pPr>
    </w:lvl>
    <w:lvl w:ilvl="1" w:tplc="82144615" w:tentative="1">
      <w:start w:val="1"/>
      <w:numFmt w:val="lowerLetter"/>
      <w:lvlText w:val="%2."/>
      <w:lvlJc w:val="left"/>
      <w:pPr>
        <w:ind w:left="1440" w:hanging="360"/>
      </w:pPr>
    </w:lvl>
    <w:lvl w:ilvl="2" w:tplc="82144615" w:tentative="1">
      <w:start w:val="1"/>
      <w:numFmt w:val="lowerRoman"/>
      <w:lvlText w:val="%3."/>
      <w:lvlJc w:val="right"/>
      <w:pPr>
        <w:ind w:left="2160" w:hanging="180"/>
      </w:pPr>
    </w:lvl>
    <w:lvl w:ilvl="3" w:tplc="82144615" w:tentative="1">
      <w:start w:val="1"/>
      <w:numFmt w:val="decimal"/>
      <w:lvlText w:val="%4."/>
      <w:lvlJc w:val="left"/>
      <w:pPr>
        <w:ind w:left="2880" w:hanging="360"/>
      </w:pPr>
    </w:lvl>
    <w:lvl w:ilvl="4" w:tplc="82144615" w:tentative="1">
      <w:start w:val="1"/>
      <w:numFmt w:val="lowerLetter"/>
      <w:lvlText w:val="%5."/>
      <w:lvlJc w:val="left"/>
      <w:pPr>
        <w:ind w:left="3600" w:hanging="360"/>
      </w:pPr>
    </w:lvl>
    <w:lvl w:ilvl="5" w:tplc="82144615" w:tentative="1">
      <w:start w:val="1"/>
      <w:numFmt w:val="lowerRoman"/>
      <w:lvlText w:val="%6."/>
      <w:lvlJc w:val="right"/>
      <w:pPr>
        <w:ind w:left="4320" w:hanging="180"/>
      </w:pPr>
    </w:lvl>
    <w:lvl w:ilvl="6" w:tplc="82144615" w:tentative="1">
      <w:start w:val="1"/>
      <w:numFmt w:val="decimal"/>
      <w:lvlText w:val="%7."/>
      <w:lvlJc w:val="left"/>
      <w:pPr>
        <w:ind w:left="5040" w:hanging="360"/>
      </w:pPr>
    </w:lvl>
    <w:lvl w:ilvl="7" w:tplc="82144615" w:tentative="1">
      <w:start w:val="1"/>
      <w:numFmt w:val="lowerLetter"/>
      <w:lvlText w:val="%8."/>
      <w:lvlJc w:val="left"/>
      <w:pPr>
        <w:ind w:left="5760" w:hanging="360"/>
      </w:pPr>
    </w:lvl>
    <w:lvl w:ilvl="8" w:tplc="8214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0">
    <w:multiLevelType w:val="hybridMultilevel"/>
    <w:lvl w:ilvl="0" w:tplc="94023204">
      <w:start w:val="1"/>
      <w:numFmt w:val="decimal"/>
      <w:lvlText w:val="%1."/>
      <w:lvlJc w:val="left"/>
      <w:pPr>
        <w:ind w:left="720" w:hanging="360"/>
      </w:pPr>
    </w:lvl>
    <w:lvl w:ilvl="1" w:tplc="94023204" w:tentative="1">
      <w:start w:val="1"/>
      <w:numFmt w:val="lowerLetter"/>
      <w:lvlText w:val="%2."/>
      <w:lvlJc w:val="left"/>
      <w:pPr>
        <w:ind w:left="1440" w:hanging="360"/>
      </w:pPr>
    </w:lvl>
    <w:lvl w:ilvl="2" w:tplc="94023204" w:tentative="1">
      <w:start w:val="1"/>
      <w:numFmt w:val="lowerRoman"/>
      <w:lvlText w:val="%3."/>
      <w:lvlJc w:val="right"/>
      <w:pPr>
        <w:ind w:left="2160" w:hanging="180"/>
      </w:pPr>
    </w:lvl>
    <w:lvl w:ilvl="3" w:tplc="94023204" w:tentative="1">
      <w:start w:val="1"/>
      <w:numFmt w:val="decimal"/>
      <w:lvlText w:val="%4."/>
      <w:lvlJc w:val="left"/>
      <w:pPr>
        <w:ind w:left="2880" w:hanging="360"/>
      </w:pPr>
    </w:lvl>
    <w:lvl w:ilvl="4" w:tplc="94023204" w:tentative="1">
      <w:start w:val="1"/>
      <w:numFmt w:val="lowerLetter"/>
      <w:lvlText w:val="%5."/>
      <w:lvlJc w:val="left"/>
      <w:pPr>
        <w:ind w:left="3600" w:hanging="360"/>
      </w:pPr>
    </w:lvl>
    <w:lvl w:ilvl="5" w:tplc="94023204" w:tentative="1">
      <w:start w:val="1"/>
      <w:numFmt w:val="lowerRoman"/>
      <w:lvlText w:val="%6."/>
      <w:lvlJc w:val="right"/>
      <w:pPr>
        <w:ind w:left="4320" w:hanging="180"/>
      </w:pPr>
    </w:lvl>
    <w:lvl w:ilvl="6" w:tplc="94023204" w:tentative="1">
      <w:start w:val="1"/>
      <w:numFmt w:val="decimal"/>
      <w:lvlText w:val="%7."/>
      <w:lvlJc w:val="left"/>
      <w:pPr>
        <w:ind w:left="5040" w:hanging="360"/>
      </w:pPr>
    </w:lvl>
    <w:lvl w:ilvl="7" w:tplc="94023204" w:tentative="1">
      <w:start w:val="1"/>
      <w:numFmt w:val="lowerLetter"/>
      <w:lvlText w:val="%8."/>
      <w:lvlJc w:val="left"/>
      <w:pPr>
        <w:ind w:left="5760" w:hanging="360"/>
      </w:pPr>
    </w:lvl>
    <w:lvl w:ilvl="8" w:tplc="94023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9">
    <w:multiLevelType w:val="hybridMultilevel"/>
    <w:lvl w:ilvl="0" w:tplc="56923818">
      <w:start w:val="1"/>
      <w:numFmt w:val="decimal"/>
      <w:lvlText w:val="%1."/>
      <w:lvlJc w:val="left"/>
      <w:pPr>
        <w:ind w:left="720" w:hanging="360"/>
      </w:pPr>
    </w:lvl>
    <w:lvl w:ilvl="1" w:tplc="56923818" w:tentative="1">
      <w:start w:val="1"/>
      <w:numFmt w:val="lowerLetter"/>
      <w:lvlText w:val="%2."/>
      <w:lvlJc w:val="left"/>
      <w:pPr>
        <w:ind w:left="1440" w:hanging="360"/>
      </w:pPr>
    </w:lvl>
    <w:lvl w:ilvl="2" w:tplc="56923818" w:tentative="1">
      <w:start w:val="1"/>
      <w:numFmt w:val="lowerRoman"/>
      <w:lvlText w:val="%3."/>
      <w:lvlJc w:val="right"/>
      <w:pPr>
        <w:ind w:left="2160" w:hanging="180"/>
      </w:pPr>
    </w:lvl>
    <w:lvl w:ilvl="3" w:tplc="56923818" w:tentative="1">
      <w:start w:val="1"/>
      <w:numFmt w:val="decimal"/>
      <w:lvlText w:val="%4."/>
      <w:lvlJc w:val="left"/>
      <w:pPr>
        <w:ind w:left="2880" w:hanging="360"/>
      </w:pPr>
    </w:lvl>
    <w:lvl w:ilvl="4" w:tplc="56923818" w:tentative="1">
      <w:start w:val="1"/>
      <w:numFmt w:val="lowerLetter"/>
      <w:lvlText w:val="%5."/>
      <w:lvlJc w:val="left"/>
      <w:pPr>
        <w:ind w:left="3600" w:hanging="360"/>
      </w:pPr>
    </w:lvl>
    <w:lvl w:ilvl="5" w:tplc="56923818" w:tentative="1">
      <w:start w:val="1"/>
      <w:numFmt w:val="lowerRoman"/>
      <w:lvlText w:val="%6."/>
      <w:lvlJc w:val="right"/>
      <w:pPr>
        <w:ind w:left="4320" w:hanging="180"/>
      </w:pPr>
    </w:lvl>
    <w:lvl w:ilvl="6" w:tplc="56923818" w:tentative="1">
      <w:start w:val="1"/>
      <w:numFmt w:val="decimal"/>
      <w:lvlText w:val="%7."/>
      <w:lvlJc w:val="left"/>
      <w:pPr>
        <w:ind w:left="5040" w:hanging="360"/>
      </w:pPr>
    </w:lvl>
    <w:lvl w:ilvl="7" w:tplc="56923818" w:tentative="1">
      <w:start w:val="1"/>
      <w:numFmt w:val="lowerLetter"/>
      <w:lvlText w:val="%8."/>
      <w:lvlJc w:val="left"/>
      <w:pPr>
        <w:ind w:left="5760" w:hanging="360"/>
      </w:pPr>
    </w:lvl>
    <w:lvl w:ilvl="8" w:tplc="5692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8">
    <w:multiLevelType w:val="hybridMultilevel"/>
    <w:lvl w:ilvl="0" w:tplc="10673469">
      <w:start w:val="1"/>
      <w:numFmt w:val="decimal"/>
      <w:lvlText w:val="%1."/>
      <w:lvlJc w:val="left"/>
      <w:pPr>
        <w:ind w:left="720" w:hanging="360"/>
      </w:pPr>
    </w:lvl>
    <w:lvl w:ilvl="1" w:tplc="10673469" w:tentative="1">
      <w:start w:val="1"/>
      <w:numFmt w:val="lowerLetter"/>
      <w:lvlText w:val="%2."/>
      <w:lvlJc w:val="left"/>
      <w:pPr>
        <w:ind w:left="1440" w:hanging="360"/>
      </w:pPr>
    </w:lvl>
    <w:lvl w:ilvl="2" w:tplc="10673469" w:tentative="1">
      <w:start w:val="1"/>
      <w:numFmt w:val="lowerRoman"/>
      <w:lvlText w:val="%3."/>
      <w:lvlJc w:val="right"/>
      <w:pPr>
        <w:ind w:left="2160" w:hanging="180"/>
      </w:pPr>
    </w:lvl>
    <w:lvl w:ilvl="3" w:tplc="10673469" w:tentative="1">
      <w:start w:val="1"/>
      <w:numFmt w:val="decimal"/>
      <w:lvlText w:val="%4."/>
      <w:lvlJc w:val="left"/>
      <w:pPr>
        <w:ind w:left="2880" w:hanging="360"/>
      </w:pPr>
    </w:lvl>
    <w:lvl w:ilvl="4" w:tplc="10673469" w:tentative="1">
      <w:start w:val="1"/>
      <w:numFmt w:val="lowerLetter"/>
      <w:lvlText w:val="%5."/>
      <w:lvlJc w:val="left"/>
      <w:pPr>
        <w:ind w:left="3600" w:hanging="360"/>
      </w:pPr>
    </w:lvl>
    <w:lvl w:ilvl="5" w:tplc="10673469" w:tentative="1">
      <w:start w:val="1"/>
      <w:numFmt w:val="lowerRoman"/>
      <w:lvlText w:val="%6."/>
      <w:lvlJc w:val="right"/>
      <w:pPr>
        <w:ind w:left="4320" w:hanging="180"/>
      </w:pPr>
    </w:lvl>
    <w:lvl w:ilvl="6" w:tplc="10673469" w:tentative="1">
      <w:start w:val="1"/>
      <w:numFmt w:val="decimal"/>
      <w:lvlText w:val="%7."/>
      <w:lvlJc w:val="left"/>
      <w:pPr>
        <w:ind w:left="5040" w:hanging="360"/>
      </w:pPr>
    </w:lvl>
    <w:lvl w:ilvl="7" w:tplc="10673469" w:tentative="1">
      <w:start w:val="1"/>
      <w:numFmt w:val="lowerLetter"/>
      <w:lvlText w:val="%8."/>
      <w:lvlJc w:val="left"/>
      <w:pPr>
        <w:ind w:left="5760" w:hanging="360"/>
      </w:pPr>
    </w:lvl>
    <w:lvl w:ilvl="8" w:tplc="1067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7">
    <w:multiLevelType w:val="hybridMultilevel"/>
    <w:lvl w:ilvl="0" w:tplc="57567743">
      <w:start w:val="1"/>
      <w:numFmt w:val="decimal"/>
      <w:lvlText w:val="%1."/>
      <w:lvlJc w:val="left"/>
      <w:pPr>
        <w:ind w:left="720" w:hanging="360"/>
      </w:pPr>
    </w:lvl>
    <w:lvl w:ilvl="1" w:tplc="57567743" w:tentative="1">
      <w:start w:val="1"/>
      <w:numFmt w:val="lowerLetter"/>
      <w:lvlText w:val="%2."/>
      <w:lvlJc w:val="left"/>
      <w:pPr>
        <w:ind w:left="1440" w:hanging="360"/>
      </w:pPr>
    </w:lvl>
    <w:lvl w:ilvl="2" w:tplc="57567743" w:tentative="1">
      <w:start w:val="1"/>
      <w:numFmt w:val="lowerRoman"/>
      <w:lvlText w:val="%3."/>
      <w:lvlJc w:val="right"/>
      <w:pPr>
        <w:ind w:left="2160" w:hanging="180"/>
      </w:pPr>
    </w:lvl>
    <w:lvl w:ilvl="3" w:tplc="57567743" w:tentative="1">
      <w:start w:val="1"/>
      <w:numFmt w:val="decimal"/>
      <w:lvlText w:val="%4."/>
      <w:lvlJc w:val="left"/>
      <w:pPr>
        <w:ind w:left="2880" w:hanging="360"/>
      </w:pPr>
    </w:lvl>
    <w:lvl w:ilvl="4" w:tplc="57567743" w:tentative="1">
      <w:start w:val="1"/>
      <w:numFmt w:val="lowerLetter"/>
      <w:lvlText w:val="%5."/>
      <w:lvlJc w:val="left"/>
      <w:pPr>
        <w:ind w:left="3600" w:hanging="360"/>
      </w:pPr>
    </w:lvl>
    <w:lvl w:ilvl="5" w:tplc="57567743" w:tentative="1">
      <w:start w:val="1"/>
      <w:numFmt w:val="lowerRoman"/>
      <w:lvlText w:val="%6."/>
      <w:lvlJc w:val="right"/>
      <w:pPr>
        <w:ind w:left="4320" w:hanging="180"/>
      </w:pPr>
    </w:lvl>
    <w:lvl w:ilvl="6" w:tplc="57567743" w:tentative="1">
      <w:start w:val="1"/>
      <w:numFmt w:val="decimal"/>
      <w:lvlText w:val="%7."/>
      <w:lvlJc w:val="left"/>
      <w:pPr>
        <w:ind w:left="5040" w:hanging="360"/>
      </w:pPr>
    </w:lvl>
    <w:lvl w:ilvl="7" w:tplc="57567743" w:tentative="1">
      <w:start w:val="1"/>
      <w:numFmt w:val="lowerLetter"/>
      <w:lvlText w:val="%8."/>
      <w:lvlJc w:val="left"/>
      <w:pPr>
        <w:ind w:left="5760" w:hanging="360"/>
      </w:pPr>
    </w:lvl>
    <w:lvl w:ilvl="8" w:tplc="5756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6">
    <w:multiLevelType w:val="hybridMultilevel"/>
    <w:lvl w:ilvl="0" w:tplc="73551836">
      <w:start w:val="1"/>
      <w:numFmt w:val="decimal"/>
      <w:lvlText w:val="%1."/>
      <w:lvlJc w:val="left"/>
      <w:pPr>
        <w:ind w:left="720" w:hanging="360"/>
      </w:pPr>
    </w:lvl>
    <w:lvl w:ilvl="1" w:tplc="73551836" w:tentative="1">
      <w:start w:val="1"/>
      <w:numFmt w:val="lowerLetter"/>
      <w:lvlText w:val="%2."/>
      <w:lvlJc w:val="left"/>
      <w:pPr>
        <w:ind w:left="1440" w:hanging="360"/>
      </w:pPr>
    </w:lvl>
    <w:lvl w:ilvl="2" w:tplc="73551836" w:tentative="1">
      <w:start w:val="1"/>
      <w:numFmt w:val="lowerRoman"/>
      <w:lvlText w:val="%3."/>
      <w:lvlJc w:val="right"/>
      <w:pPr>
        <w:ind w:left="2160" w:hanging="180"/>
      </w:pPr>
    </w:lvl>
    <w:lvl w:ilvl="3" w:tplc="73551836" w:tentative="1">
      <w:start w:val="1"/>
      <w:numFmt w:val="decimal"/>
      <w:lvlText w:val="%4."/>
      <w:lvlJc w:val="left"/>
      <w:pPr>
        <w:ind w:left="2880" w:hanging="360"/>
      </w:pPr>
    </w:lvl>
    <w:lvl w:ilvl="4" w:tplc="73551836" w:tentative="1">
      <w:start w:val="1"/>
      <w:numFmt w:val="lowerLetter"/>
      <w:lvlText w:val="%5."/>
      <w:lvlJc w:val="left"/>
      <w:pPr>
        <w:ind w:left="3600" w:hanging="360"/>
      </w:pPr>
    </w:lvl>
    <w:lvl w:ilvl="5" w:tplc="73551836" w:tentative="1">
      <w:start w:val="1"/>
      <w:numFmt w:val="lowerRoman"/>
      <w:lvlText w:val="%6."/>
      <w:lvlJc w:val="right"/>
      <w:pPr>
        <w:ind w:left="4320" w:hanging="180"/>
      </w:pPr>
    </w:lvl>
    <w:lvl w:ilvl="6" w:tplc="73551836" w:tentative="1">
      <w:start w:val="1"/>
      <w:numFmt w:val="decimal"/>
      <w:lvlText w:val="%7."/>
      <w:lvlJc w:val="left"/>
      <w:pPr>
        <w:ind w:left="5040" w:hanging="360"/>
      </w:pPr>
    </w:lvl>
    <w:lvl w:ilvl="7" w:tplc="73551836" w:tentative="1">
      <w:start w:val="1"/>
      <w:numFmt w:val="lowerLetter"/>
      <w:lvlText w:val="%8."/>
      <w:lvlJc w:val="left"/>
      <w:pPr>
        <w:ind w:left="5760" w:hanging="360"/>
      </w:pPr>
    </w:lvl>
    <w:lvl w:ilvl="8" w:tplc="7355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5">
    <w:multiLevelType w:val="hybridMultilevel"/>
    <w:lvl w:ilvl="0" w:tplc="57057339">
      <w:start w:val="1"/>
      <w:numFmt w:val="decimal"/>
      <w:lvlText w:val="%1."/>
      <w:lvlJc w:val="left"/>
      <w:pPr>
        <w:ind w:left="720" w:hanging="360"/>
      </w:pPr>
    </w:lvl>
    <w:lvl w:ilvl="1" w:tplc="57057339" w:tentative="1">
      <w:start w:val="1"/>
      <w:numFmt w:val="lowerLetter"/>
      <w:lvlText w:val="%2."/>
      <w:lvlJc w:val="left"/>
      <w:pPr>
        <w:ind w:left="1440" w:hanging="360"/>
      </w:pPr>
    </w:lvl>
    <w:lvl w:ilvl="2" w:tplc="57057339" w:tentative="1">
      <w:start w:val="1"/>
      <w:numFmt w:val="lowerRoman"/>
      <w:lvlText w:val="%3."/>
      <w:lvlJc w:val="right"/>
      <w:pPr>
        <w:ind w:left="2160" w:hanging="180"/>
      </w:pPr>
    </w:lvl>
    <w:lvl w:ilvl="3" w:tplc="57057339" w:tentative="1">
      <w:start w:val="1"/>
      <w:numFmt w:val="decimal"/>
      <w:lvlText w:val="%4."/>
      <w:lvlJc w:val="left"/>
      <w:pPr>
        <w:ind w:left="2880" w:hanging="360"/>
      </w:pPr>
    </w:lvl>
    <w:lvl w:ilvl="4" w:tplc="57057339" w:tentative="1">
      <w:start w:val="1"/>
      <w:numFmt w:val="lowerLetter"/>
      <w:lvlText w:val="%5."/>
      <w:lvlJc w:val="left"/>
      <w:pPr>
        <w:ind w:left="3600" w:hanging="360"/>
      </w:pPr>
    </w:lvl>
    <w:lvl w:ilvl="5" w:tplc="57057339" w:tentative="1">
      <w:start w:val="1"/>
      <w:numFmt w:val="lowerRoman"/>
      <w:lvlText w:val="%6."/>
      <w:lvlJc w:val="right"/>
      <w:pPr>
        <w:ind w:left="4320" w:hanging="180"/>
      </w:pPr>
    </w:lvl>
    <w:lvl w:ilvl="6" w:tplc="57057339" w:tentative="1">
      <w:start w:val="1"/>
      <w:numFmt w:val="decimal"/>
      <w:lvlText w:val="%7."/>
      <w:lvlJc w:val="left"/>
      <w:pPr>
        <w:ind w:left="5040" w:hanging="360"/>
      </w:pPr>
    </w:lvl>
    <w:lvl w:ilvl="7" w:tplc="57057339" w:tentative="1">
      <w:start w:val="1"/>
      <w:numFmt w:val="lowerLetter"/>
      <w:lvlText w:val="%8."/>
      <w:lvlJc w:val="left"/>
      <w:pPr>
        <w:ind w:left="5760" w:hanging="360"/>
      </w:pPr>
    </w:lvl>
    <w:lvl w:ilvl="8" w:tplc="5705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4">
    <w:multiLevelType w:val="hybridMultilevel"/>
    <w:lvl w:ilvl="0" w:tplc="37937733">
      <w:start w:val="1"/>
      <w:numFmt w:val="decimal"/>
      <w:lvlText w:val="%1."/>
      <w:lvlJc w:val="left"/>
      <w:pPr>
        <w:ind w:left="720" w:hanging="360"/>
      </w:pPr>
    </w:lvl>
    <w:lvl w:ilvl="1" w:tplc="37937733" w:tentative="1">
      <w:start w:val="1"/>
      <w:numFmt w:val="lowerLetter"/>
      <w:lvlText w:val="%2."/>
      <w:lvlJc w:val="left"/>
      <w:pPr>
        <w:ind w:left="1440" w:hanging="360"/>
      </w:pPr>
    </w:lvl>
    <w:lvl w:ilvl="2" w:tplc="37937733" w:tentative="1">
      <w:start w:val="1"/>
      <w:numFmt w:val="lowerRoman"/>
      <w:lvlText w:val="%3."/>
      <w:lvlJc w:val="right"/>
      <w:pPr>
        <w:ind w:left="2160" w:hanging="180"/>
      </w:pPr>
    </w:lvl>
    <w:lvl w:ilvl="3" w:tplc="37937733" w:tentative="1">
      <w:start w:val="1"/>
      <w:numFmt w:val="decimal"/>
      <w:lvlText w:val="%4."/>
      <w:lvlJc w:val="left"/>
      <w:pPr>
        <w:ind w:left="2880" w:hanging="360"/>
      </w:pPr>
    </w:lvl>
    <w:lvl w:ilvl="4" w:tplc="37937733" w:tentative="1">
      <w:start w:val="1"/>
      <w:numFmt w:val="lowerLetter"/>
      <w:lvlText w:val="%5."/>
      <w:lvlJc w:val="left"/>
      <w:pPr>
        <w:ind w:left="3600" w:hanging="360"/>
      </w:pPr>
    </w:lvl>
    <w:lvl w:ilvl="5" w:tplc="37937733" w:tentative="1">
      <w:start w:val="1"/>
      <w:numFmt w:val="lowerRoman"/>
      <w:lvlText w:val="%6."/>
      <w:lvlJc w:val="right"/>
      <w:pPr>
        <w:ind w:left="4320" w:hanging="180"/>
      </w:pPr>
    </w:lvl>
    <w:lvl w:ilvl="6" w:tplc="37937733" w:tentative="1">
      <w:start w:val="1"/>
      <w:numFmt w:val="decimal"/>
      <w:lvlText w:val="%7."/>
      <w:lvlJc w:val="left"/>
      <w:pPr>
        <w:ind w:left="5040" w:hanging="360"/>
      </w:pPr>
    </w:lvl>
    <w:lvl w:ilvl="7" w:tplc="37937733" w:tentative="1">
      <w:start w:val="1"/>
      <w:numFmt w:val="lowerLetter"/>
      <w:lvlText w:val="%8."/>
      <w:lvlJc w:val="left"/>
      <w:pPr>
        <w:ind w:left="5760" w:hanging="360"/>
      </w:pPr>
    </w:lvl>
    <w:lvl w:ilvl="8" w:tplc="3793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3">
    <w:multiLevelType w:val="hybridMultilevel"/>
    <w:lvl w:ilvl="0" w:tplc="43942072">
      <w:start w:val="1"/>
      <w:numFmt w:val="decimal"/>
      <w:lvlText w:val="%1."/>
      <w:lvlJc w:val="left"/>
      <w:pPr>
        <w:ind w:left="720" w:hanging="360"/>
      </w:pPr>
    </w:lvl>
    <w:lvl w:ilvl="1" w:tplc="43942072" w:tentative="1">
      <w:start w:val="1"/>
      <w:numFmt w:val="lowerLetter"/>
      <w:lvlText w:val="%2."/>
      <w:lvlJc w:val="left"/>
      <w:pPr>
        <w:ind w:left="1440" w:hanging="360"/>
      </w:pPr>
    </w:lvl>
    <w:lvl w:ilvl="2" w:tplc="43942072" w:tentative="1">
      <w:start w:val="1"/>
      <w:numFmt w:val="lowerRoman"/>
      <w:lvlText w:val="%3."/>
      <w:lvlJc w:val="right"/>
      <w:pPr>
        <w:ind w:left="2160" w:hanging="180"/>
      </w:pPr>
    </w:lvl>
    <w:lvl w:ilvl="3" w:tplc="43942072" w:tentative="1">
      <w:start w:val="1"/>
      <w:numFmt w:val="decimal"/>
      <w:lvlText w:val="%4."/>
      <w:lvlJc w:val="left"/>
      <w:pPr>
        <w:ind w:left="2880" w:hanging="360"/>
      </w:pPr>
    </w:lvl>
    <w:lvl w:ilvl="4" w:tplc="43942072" w:tentative="1">
      <w:start w:val="1"/>
      <w:numFmt w:val="lowerLetter"/>
      <w:lvlText w:val="%5."/>
      <w:lvlJc w:val="left"/>
      <w:pPr>
        <w:ind w:left="3600" w:hanging="360"/>
      </w:pPr>
    </w:lvl>
    <w:lvl w:ilvl="5" w:tplc="43942072" w:tentative="1">
      <w:start w:val="1"/>
      <w:numFmt w:val="lowerRoman"/>
      <w:lvlText w:val="%6."/>
      <w:lvlJc w:val="right"/>
      <w:pPr>
        <w:ind w:left="4320" w:hanging="180"/>
      </w:pPr>
    </w:lvl>
    <w:lvl w:ilvl="6" w:tplc="43942072" w:tentative="1">
      <w:start w:val="1"/>
      <w:numFmt w:val="decimal"/>
      <w:lvlText w:val="%7."/>
      <w:lvlJc w:val="left"/>
      <w:pPr>
        <w:ind w:left="5040" w:hanging="360"/>
      </w:pPr>
    </w:lvl>
    <w:lvl w:ilvl="7" w:tplc="43942072" w:tentative="1">
      <w:start w:val="1"/>
      <w:numFmt w:val="lowerLetter"/>
      <w:lvlText w:val="%8."/>
      <w:lvlJc w:val="left"/>
      <w:pPr>
        <w:ind w:left="5760" w:hanging="360"/>
      </w:pPr>
    </w:lvl>
    <w:lvl w:ilvl="8" w:tplc="4394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2">
    <w:multiLevelType w:val="hybridMultilevel"/>
    <w:lvl w:ilvl="0" w:tplc="67660979">
      <w:start w:val="1"/>
      <w:numFmt w:val="decimal"/>
      <w:lvlText w:val="%1."/>
      <w:lvlJc w:val="left"/>
      <w:pPr>
        <w:ind w:left="720" w:hanging="360"/>
      </w:pPr>
    </w:lvl>
    <w:lvl w:ilvl="1" w:tplc="67660979" w:tentative="1">
      <w:start w:val="1"/>
      <w:numFmt w:val="lowerLetter"/>
      <w:lvlText w:val="%2."/>
      <w:lvlJc w:val="left"/>
      <w:pPr>
        <w:ind w:left="1440" w:hanging="360"/>
      </w:pPr>
    </w:lvl>
    <w:lvl w:ilvl="2" w:tplc="67660979" w:tentative="1">
      <w:start w:val="1"/>
      <w:numFmt w:val="lowerRoman"/>
      <w:lvlText w:val="%3."/>
      <w:lvlJc w:val="right"/>
      <w:pPr>
        <w:ind w:left="2160" w:hanging="180"/>
      </w:pPr>
    </w:lvl>
    <w:lvl w:ilvl="3" w:tplc="67660979" w:tentative="1">
      <w:start w:val="1"/>
      <w:numFmt w:val="decimal"/>
      <w:lvlText w:val="%4."/>
      <w:lvlJc w:val="left"/>
      <w:pPr>
        <w:ind w:left="2880" w:hanging="360"/>
      </w:pPr>
    </w:lvl>
    <w:lvl w:ilvl="4" w:tplc="67660979" w:tentative="1">
      <w:start w:val="1"/>
      <w:numFmt w:val="lowerLetter"/>
      <w:lvlText w:val="%5."/>
      <w:lvlJc w:val="left"/>
      <w:pPr>
        <w:ind w:left="3600" w:hanging="360"/>
      </w:pPr>
    </w:lvl>
    <w:lvl w:ilvl="5" w:tplc="67660979" w:tentative="1">
      <w:start w:val="1"/>
      <w:numFmt w:val="lowerRoman"/>
      <w:lvlText w:val="%6."/>
      <w:lvlJc w:val="right"/>
      <w:pPr>
        <w:ind w:left="4320" w:hanging="180"/>
      </w:pPr>
    </w:lvl>
    <w:lvl w:ilvl="6" w:tplc="67660979" w:tentative="1">
      <w:start w:val="1"/>
      <w:numFmt w:val="decimal"/>
      <w:lvlText w:val="%7."/>
      <w:lvlJc w:val="left"/>
      <w:pPr>
        <w:ind w:left="5040" w:hanging="360"/>
      </w:pPr>
    </w:lvl>
    <w:lvl w:ilvl="7" w:tplc="67660979" w:tentative="1">
      <w:start w:val="1"/>
      <w:numFmt w:val="lowerLetter"/>
      <w:lvlText w:val="%8."/>
      <w:lvlJc w:val="left"/>
      <w:pPr>
        <w:ind w:left="5760" w:hanging="360"/>
      </w:pPr>
    </w:lvl>
    <w:lvl w:ilvl="8" w:tplc="6766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1">
    <w:multiLevelType w:val="hybridMultilevel"/>
    <w:lvl w:ilvl="0" w:tplc="17991657">
      <w:start w:val="1"/>
      <w:numFmt w:val="decimal"/>
      <w:lvlText w:val="%1."/>
      <w:lvlJc w:val="left"/>
      <w:pPr>
        <w:ind w:left="720" w:hanging="360"/>
      </w:pPr>
    </w:lvl>
    <w:lvl w:ilvl="1" w:tplc="17991657" w:tentative="1">
      <w:start w:val="1"/>
      <w:numFmt w:val="lowerLetter"/>
      <w:lvlText w:val="%2."/>
      <w:lvlJc w:val="left"/>
      <w:pPr>
        <w:ind w:left="1440" w:hanging="360"/>
      </w:pPr>
    </w:lvl>
    <w:lvl w:ilvl="2" w:tplc="17991657" w:tentative="1">
      <w:start w:val="1"/>
      <w:numFmt w:val="lowerRoman"/>
      <w:lvlText w:val="%3."/>
      <w:lvlJc w:val="right"/>
      <w:pPr>
        <w:ind w:left="2160" w:hanging="180"/>
      </w:pPr>
    </w:lvl>
    <w:lvl w:ilvl="3" w:tplc="17991657" w:tentative="1">
      <w:start w:val="1"/>
      <w:numFmt w:val="decimal"/>
      <w:lvlText w:val="%4."/>
      <w:lvlJc w:val="left"/>
      <w:pPr>
        <w:ind w:left="2880" w:hanging="360"/>
      </w:pPr>
    </w:lvl>
    <w:lvl w:ilvl="4" w:tplc="17991657" w:tentative="1">
      <w:start w:val="1"/>
      <w:numFmt w:val="lowerLetter"/>
      <w:lvlText w:val="%5."/>
      <w:lvlJc w:val="left"/>
      <w:pPr>
        <w:ind w:left="3600" w:hanging="360"/>
      </w:pPr>
    </w:lvl>
    <w:lvl w:ilvl="5" w:tplc="17991657" w:tentative="1">
      <w:start w:val="1"/>
      <w:numFmt w:val="lowerRoman"/>
      <w:lvlText w:val="%6."/>
      <w:lvlJc w:val="right"/>
      <w:pPr>
        <w:ind w:left="4320" w:hanging="180"/>
      </w:pPr>
    </w:lvl>
    <w:lvl w:ilvl="6" w:tplc="17991657" w:tentative="1">
      <w:start w:val="1"/>
      <w:numFmt w:val="decimal"/>
      <w:lvlText w:val="%7."/>
      <w:lvlJc w:val="left"/>
      <w:pPr>
        <w:ind w:left="5040" w:hanging="360"/>
      </w:pPr>
    </w:lvl>
    <w:lvl w:ilvl="7" w:tplc="17991657" w:tentative="1">
      <w:start w:val="1"/>
      <w:numFmt w:val="lowerLetter"/>
      <w:lvlText w:val="%8."/>
      <w:lvlJc w:val="left"/>
      <w:pPr>
        <w:ind w:left="5760" w:hanging="360"/>
      </w:pPr>
    </w:lvl>
    <w:lvl w:ilvl="8" w:tplc="1799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0">
    <w:multiLevelType w:val="hybridMultilevel"/>
    <w:lvl w:ilvl="0" w:tplc="37436932">
      <w:start w:val="1"/>
      <w:numFmt w:val="decimal"/>
      <w:lvlText w:val="%1."/>
      <w:lvlJc w:val="left"/>
      <w:pPr>
        <w:ind w:left="720" w:hanging="360"/>
      </w:pPr>
    </w:lvl>
    <w:lvl w:ilvl="1" w:tplc="37436932" w:tentative="1">
      <w:start w:val="1"/>
      <w:numFmt w:val="lowerLetter"/>
      <w:lvlText w:val="%2."/>
      <w:lvlJc w:val="left"/>
      <w:pPr>
        <w:ind w:left="1440" w:hanging="360"/>
      </w:pPr>
    </w:lvl>
    <w:lvl w:ilvl="2" w:tplc="37436932" w:tentative="1">
      <w:start w:val="1"/>
      <w:numFmt w:val="lowerRoman"/>
      <w:lvlText w:val="%3."/>
      <w:lvlJc w:val="right"/>
      <w:pPr>
        <w:ind w:left="2160" w:hanging="180"/>
      </w:pPr>
    </w:lvl>
    <w:lvl w:ilvl="3" w:tplc="37436932" w:tentative="1">
      <w:start w:val="1"/>
      <w:numFmt w:val="decimal"/>
      <w:lvlText w:val="%4."/>
      <w:lvlJc w:val="left"/>
      <w:pPr>
        <w:ind w:left="2880" w:hanging="360"/>
      </w:pPr>
    </w:lvl>
    <w:lvl w:ilvl="4" w:tplc="37436932" w:tentative="1">
      <w:start w:val="1"/>
      <w:numFmt w:val="lowerLetter"/>
      <w:lvlText w:val="%5."/>
      <w:lvlJc w:val="left"/>
      <w:pPr>
        <w:ind w:left="3600" w:hanging="360"/>
      </w:pPr>
    </w:lvl>
    <w:lvl w:ilvl="5" w:tplc="37436932" w:tentative="1">
      <w:start w:val="1"/>
      <w:numFmt w:val="lowerRoman"/>
      <w:lvlText w:val="%6."/>
      <w:lvlJc w:val="right"/>
      <w:pPr>
        <w:ind w:left="4320" w:hanging="180"/>
      </w:pPr>
    </w:lvl>
    <w:lvl w:ilvl="6" w:tplc="37436932" w:tentative="1">
      <w:start w:val="1"/>
      <w:numFmt w:val="decimal"/>
      <w:lvlText w:val="%7."/>
      <w:lvlJc w:val="left"/>
      <w:pPr>
        <w:ind w:left="5040" w:hanging="360"/>
      </w:pPr>
    </w:lvl>
    <w:lvl w:ilvl="7" w:tplc="37436932" w:tentative="1">
      <w:start w:val="1"/>
      <w:numFmt w:val="lowerLetter"/>
      <w:lvlText w:val="%8."/>
      <w:lvlJc w:val="left"/>
      <w:pPr>
        <w:ind w:left="5760" w:hanging="360"/>
      </w:pPr>
    </w:lvl>
    <w:lvl w:ilvl="8" w:tplc="3743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9">
    <w:multiLevelType w:val="hybridMultilevel"/>
    <w:lvl w:ilvl="0" w:tplc="12650140">
      <w:start w:val="1"/>
      <w:numFmt w:val="decimal"/>
      <w:lvlText w:val="%1."/>
      <w:lvlJc w:val="left"/>
      <w:pPr>
        <w:ind w:left="720" w:hanging="360"/>
      </w:pPr>
    </w:lvl>
    <w:lvl w:ilvl="1" w:tplc="12650140" w:tentative="1">
      <w:start w:val="1"/>
      <w:numFmt w:val="lowerLetter"/>
      <w:lvlText w:val="%2."/>
      <w:lvlJc w:val="left"/>
      <w:pPr>
        <w:ind w:left="1440" w:hanging="360"/>
      </w:pPr>
    </w:lvl>
    <w:lvl w:ilvl="2" w:tplc="12650140" w:tentative="1">
      <w:start w:val="1"/>
      <w:numFmt w:val="lowerRoman"/>
      <w:lvlText w:val="%3."/>
      <w:lvlJc w:val="right"/>
      <w:pPr>
        <w:ind w:left="2160" w:hanging="180"/>
      </w:pPr>
    </w:lvl>
    <w:lvl w:ilvl="3" w:tplc="12650140" w:tentative="1">
      <w:start w:val="1"/>
      <w:numFmt w:val="decimal"/>
      <w:lvlText w:val="%4."/>
      <w:lvlJc w:val="left"/>
      <w:pPr>
        <w:ind w:left="2880" w:hanging="360"/>
      </w:pPr>
    </w:lvl>
    <w:lvl w:ilvl="4" w:tplc="12650140" w:tentative="1">
      <w:start w:val="1"/>
      <w:numFmt w:val="lowerLetter"/>
      <w:lvlText w:val="%5."/>
      <w:lvlJc w:val="left"/>
      <w:pPr>
        <w:ind w:left="3600" w:hanging="360"/>
      </w:pPr>
    </w:lvl>
    <w:lvl w:ilvl="5" w:tplc="12650140" w:tentative="1">
      <w:start w:val="1"/>
      <w:numFmt w:val="lowerRoman"/>
      <w:lvlText w:val="%6."/>
      <w:lvlJc w:val="right"/>
      <w:pPr>
        <w:ind w:left="4320" w:hanging="180"/>
      </w:pPr>
    </w:lvl>
    <w:lvl w:ilvl="6" w:tplc="12650140" w:tentative="1">
      <w:start w:val="1"/>
      <w:numFmt w:val="decimal"/>
      <w:lvlText w:val="%7."/>
      <w:lvlJc w:val="left"/>
      <w:pPr>
        <w:ind w:left="5040" w:hanging="360"/>
      </w:pPr>
    </w:lvl>
    <w:lvl w:ilvl="7" w:tplc="12650140" w:tentative="1">
      <w:start w:val="1"/>
      <w:numFmt w:val="lowerLetter"/>
      <w:lvlText w:val="%8."/>
      <w:lvlJc w:val="left"/>
      <w:pPr>
        <w:ind w:left="5760" w:hanging="360"/>
      </w:pPr>
    </w:lvl>
    <w:lvl w:ilvl="8" w:tplc="1265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8">
    <w:multiLevelType w:val="hybridMultilevel"/>
    <w:lvl w:ilvl="0" w:tplc="97631763">
      <w:start w:val="1"/>
      <w:numFmt w:val="decimal"/>
      <w:lvlText w:val="%1."/>
      <w:lvlJc w:val="left"/>
      <w:pPr>
        <w:ind w:left="720" w:hanging="360"/>
      </w:pPr>
    </w:lvl>
    <w:lvl w:ilvl="1" w:tplc="97631763" w:tentative="1">
      <w:start w:val="1"/>
      <w:numFmt w:val="lowerLetter"/>
      <w:lvlText w:val="%2."/>
      <w:lvlJc w:val="left"/>
      <w:pPr>
        <w:ind w:left="1440" w:hanging="360"/>
      </w:pPr>
    </w:lvl>
    <w:lvl w:ilvl="2" w:tplc="97631763" w:tentative="1">
      <w:start w:val="1"/>
      <w:numFmt w:val="lowerRoman"/>
      <w:lvlText w:val="%3."/>
      <w:lvlJc w:val="right"/>
      <w:pPr>
        <w:ind w:left="2160" w:hanging="180"/>
      </w:pPr>
    </w:lvl>
    <w:lvl w:ilvl="3" w:tplc="97631763" w:tentative="1">
      <w:start w:val="1"/>
      <w:numFmt w:val="decimal"/>
      <w:lvlText w:val="%4."/>
      <w:lvlJc w:val="left"/>
      <w:pPr>
        <w:ind w:left="2880" w:hanging="360"/>
      </w:pPr>
    </w:lvl>
    <w:lvl w:ilvl="4" w:tplc="97631763" w:tentative="1">
      <w:start w:val="1"/>
      <w:numFmt w:val="lowerLetter"/>
      <w:lvlText w:val="%5."/>
      <w:lvlJc w:val="left"/>
      <w:pPr>
        <w:ind w:left="3600" w:hanging="360"/>
      </w:pPr>
    </w:lvl>
    <w:lvl w:ilvl="5" w:tplc="97631763" w:tentative="1">
      <w:start w:val="1"/>
      <w:numFmt w:val="lowerRoman"/>
      <w:lvlText w:val="%6."/>
      <w:lvlJc w:val="right"/>
      <w:pPr>
        <w:ind w:left="4320" w:hanging="180"/>
      </w:pPr>
    </w:lvl>
    <w:lvl w:ilvl="6" w:tplc="97631763" w:tentative="1">
      <w:start w:val="1"/>
      <w:numFmt w:val="decimal"/>
      <w:lvlText w:val="%7."/>
      <w:lvlJc w:val="left"/>
      <w:pPr>
        <w:ind w:left="5040" w:hanging="360"/>
      </w:pPr>
    </w:lvl>
    <w:lvl w:ilvl="7" w:tplc="97631763" w:tentative="1">
      <w:start w:val="1"/>
      <w:numFmt w:val="lowerLetter"/>
      <w:lvlText w:val="%8."/>
      <w:lvlJc w:val="left"/>
      <w:pPr>
        <w:ind w:left="5760" w:hanging="360"/>
      </w:pPr>
    </w:lvl>
    <w:lvl w:ilvl="8" w:tplc="9763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7">
    <w:multiLevelType w:val="hybridMultilevel"/>
    <w:lvl w:ilvl="0" w:tplc="77617874">
      <w:start w:val="1"/>
      <w:numFmt w:val="decimal"/>
      <w:lvlText w:val="%1."/>
      <w:lvlJc w:val="left"/>
      <w:pPr>
        <w:ind w:left="720" w:hanging="360"/>
      </w:pPr>
    </w:lvl>
    <w:lvl w:ilvl="1" w:tplc="77617874" w:tentative="1">
      <w:start w:val="1"/>
      <w:numFmt w:val="lowerLetter"/>
      <w:lvlText w:val="%2."/>
      <w:lvlJc w:val="left"/>
      <w:pPr>
        <w:ind w:left="1440" w:hanging="360"/>
      </w:pPr>
    </w:lvl>
    <w:lvl w:ilvl="2" w:tplc="77617874" w:tentative="1">
      <w:start w:val="1"/>
      <w:numFmt w:val="lowerRoman"/>
      <w:lvlText w:val="%3."/>
      <w:lvlJc w:val="right"/>
      <w:pPr>
        <w:ind w:left="2160" w:hanging="180"/>
      </w:pPr>
    </w:lvl>
    <w:lvl w:ilvl="3" w:tplc="77617874" w:tentative="1">
      <w:start w:val="1"/>
      <w:numFmt w:val="decimal"/>
      <w:lvlText w:val="%4."/>
      <w:lvlJc w:val="left"/>
      <w:pPr>
        <w:ind w:left="2880" w:hanging="360"/>
      </w:pPr>
    </w:lvl>
    <w:lvl w:ilvl="4" w:tplc="77617874" w:tentative="1">
      <w:start w:val="1"/>
      <w:numFmt w:val="lowerLetter"/>
      <w:lvlText w:val="%5."/>
      <w:lvlJc w:val="left"/>
      <w:pPr>
        <w:ind w:left="3600" w:hanging="360"/>
      </w:pPr>
    </w:lvl>
    <w:lvl w:ilvl="5" w:tplc="77617874" w:tentative="1">
      <w:start w:val="1"/>
      <w:numFmt w:val="lowerRoman"/>
      <w:lvlText w:val="%6."/>
      <w:lvlJc w:val="right"/>
      <w:pPr>
        <w:ind w:left="4320" w:hanging="180"/>
      </w:pPr>
    </w:lvl>
    <w:lvl w:ilvl="6" w:tplc="77617874" w:tentative="1">
      <w:start w:val="1"/>
      <w:numFmt w:val="decimal"/>
      <w:lvlText w:val="%7."/>
      <w:lvlJc w:val="left"/>
      <w:pPr>
        <w:ind w:left="5040" w:hanging="360"/>
      </w:pPr>
    </w:lvl>
    <w:lvl w:ilvl="7" w:tplc="77617874" w:tentative="1">
      <w:start w:val="1"/>
      <w:numFmt w:val="lowerLetter"/>
      <w:lvlText w:val="%8."/>
      <w:lvlJc w:val="left"/>
      <w:pPr>
        <w:ind w:left="5760" w:hanging="360"/>
      </w:pPr>
    </w:lvl>
    <w:lvl w:ilvl="8" w:tplc="7761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6">
    <w:multiLevelType w:val="hybridMultilevel"/>
    <w:lvl w:ilvl="0" w:tplc="14366421">
      <w:start w:val="1"/>
      <w:numFmt w:val="decimal"/>
      <w:lvlText w:val="%1."/>
      <w:lvlJc w:val="left"/>
      <w:pPr>
        <w:ind w:left="720" w:hanging="360"/>
      </w:pPr>
    </w:lvl>
    <w:lvl w:ilvl="1" w:tplc="14366421" w:tentative="1">
      <w:start w:val="1"/>
      <w:numFmt w:val="lowerLetter"/>
      <w:lvlText w:val="%2."/>
      <w:lvlJc w:val="left"/>
      <w:pPr>
        <w:ind w:left="1440" w:hanging="360"/>
      </w:pPr>
    </w:lvl>
    <w:lvl w:ilvl="2" w:tplc="14366421" w:tentative="1">
      <w:start w:val="1"/>
      <w:numFmt w:val="lowerRoman"/>
      <w:lvlText w:val="%3."/>
      <w:lvlJc w:val="right"/>
      <w:pPr>
        <w:ind w:left="2160" w:hanging="180"/>
      </w:pPr>
    </w:lvl>
    <w:lvl w:ilvl="3" w:tplc="14366421" w:tentative="1">
      <w:start w:val="1"/>
      <w:numFmt w:val="decimal"/>
      <w:lvlText w:val="%4."/>
      <w:lvlJc w:val="left"/>
      <w:pPr>
        <w:ind w:left="2880" w:hanging="360"/>
      </w:pPr>
    </w:lvl>
    <w:lvl w:ilvl="4" w:tplc="14366421" w:tentative="1">
      <w:start w:val="1"/>
      <w:numFmt w:val="lowerLetter"/>
      <w:lvlText w:val="%5."/>
      <w:lvlJc w:val="left"/>
      <w:pPr>
        <w:ind w:left="3600" w:hanging="360"/>
      </w:pPr>
    </w:lvl>
    <w:lvl w:ilvl="5" w:tplc="14366421" w:tentative="1">
      <w:start w:val="1"/>
      <w:numFmt w:val="lowerRoman"/>
      <w:lvlText w:val="%6."/>
      <w:lvlJc w:val="right"/>
      <w:pPr>
        <w:ind w:left="4320" w:hanging="180"/>
      </w:pPr>
    </w:lvl>
    <w:lvl w:ilvl="6" w:tplc="14366421" w:tentative="1">
      <w:start w:val="1"/>
      <w:numFmt w:val="decimal"/>
      <w:lvlText w:val="%7."/>
      <w:lvlJc w:val="left"/>
      <w:pPr>
        <w:ind w:left="5040" w:hanging="360"/>
      </w:pPr>
    </w:lvl>
    <w:lvl w:ilvl="7" w:tplc="14366421" w:tentative="1">
      <w:start w:val="1"/>
      <w:numFmt w:val="lowerLetter"/>
      <w:lvlText w:val="%8."/>
      <w:lvlJc w:val="left"/>
      <w:pPr>
        <w:ind w:left="5760" w:hanging="360"/>
      </w:pPr>
    </w:lvl>
    <w:lvl w:ilvl="8" w:tplc="1436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5">
    <w:multiLevelType w:val="hybridMultilevel"/>
    <w:lvl w:ilvl="0" w:tplc="49773770">
      <w:start w:val="1"/>
      <w:numFmt w:val="decimal"/>
      <w:lvlText w:val="%1."/>
      <w:lvlJc w:val="left"/>
      <w:pPr>
        <w:ind w:left="720" w:hanging="360"/>
      </w:pPr>
    </w:lvl>
    <w:lvl w:ilvl="1" w:tplc="49773770" w:tentative="1">
      <w:start w:val="1"/>
      <w:numFmt w:val="lowerLetter"/>
      <w:lvlText w:val="%2."/>
      <w:lvlJc w:val="left"/>
      <w:pPr>
        <w:ind w:left="1440" w:hanging="360"/>
      </w:pPr>
    </w:lvl>
    <w:lvl w:ilvl="2" w:tplc="49773770" w:tentative="1">
      <w:start w:val="1"/>
      <w:numFmt w:val="lowerRoman"/>
      <w:lvlText w:val="%3."/>
      <w:lvlJc w:val="right"/>
      <w:pPr>
        <w:ind w:left="2160" w:hanging="180"/>
      </w:pPr>
    </w:lvl>
    <w:lvl w:ilvl="3" w:tplc="49773770" w:tentative="1">
      <w:start w:val="1"/>
      <w:numFmt w:val="decimal"/>
      <w:lvlText w:val="%4."/>
      <w:lvlJc w:val="left"/>
      <w:pPr>
        <w:ind w:left="2880" w:hanging="360"/>
      </w:pPr>
    </w:lvl>
    <w:lvl w:ilvl="4" w:tplc="49773770" w:tentative="1">
      <w:start w:val="1"/>
      <w:numFmt w:val="lowerLetter"/>
      <w:lvlText w:val="%5."/>
      <w:lvlJc w:val="left"/>
      <w:pPr>
        <w:ind w:left="3600" w:hanging="360"/>
      </w:pPr>
    </w:lvl>
    <w:lvl w:ilvl="5" w:tplc="49773770" w:tentative="1">
      <w:start w:val="1"/>
      <w:numFmt w:val="lowerRoman"/>
      <w:lvlText w:val="%6."/>
      <w:lvlJc w:val="right"/>
      <w:pPr>
        <w:ind w:left="4320" w:hanging="180"/>
      </w:pPr>
    </w:lvl>
    <w:lvl w:ilvl="6" w:tplc="49773770" w:tentative="1">
      <w:start w:val="1"/>
      <w:numFmt w:val="decimal"/>
      <w:lvlText w:val="%7."/>
      <w:lvlJc w:val="left"/>
      <w:pPr>
        <w:ind w:left="5040" w:hanging="360"/>
      </w:pPr>
    </w:lvl>
    <w:lvl w:ilvl="7" w:tplc="49773770" w:tentative="1">
      <w:start w:val="1"/>
      <w:numFmt w:val="lowerLetter"/>
      <w:lvlText w:val="%8."/>
      <w:lvlJc w:val="left"/>
      <w:pPr>
        <w:ind w:left="5760" w:hanging="360"/>
      </w:pPr>
    </w:lvl>
    <w:lvl w:ilvl="8" w:tplc="4977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4">
    <w:multiLevelType w:val="hybridMultilevel"/>
    <w:lvl w:ilvl="0" w:tplc="82818716">
      <w:start w:val="1"/>
      <w:numFmt w:val="decimal"/>
      <w:lvlText w:val="%1."/>
      <w:lvlJc w:val="left"/>
      <w:pPr>
        <w:ind w:left="720" w:hanging="360"/>
      </w:pPr>
    </w:lvl>
    <w:lvl w:ilvl="1" w:tplc="82818716" w:tentative="1">
      <w:start w:val="1"/>
      <w:numFmt w:val="lowerLetter"/>
      <w:lvlText w:val="%2."/>
      <w:lvlJc w:val="left"/>
      <w:pPr>
        <w:ind w:left="1440" w:hanging="360"/>
      </w:pPr>
    </w:lvl>
    <w:lvl w:ilvl="2" w:tplc="82818716" w:tentative="1">
      <w:start w:val="1"/>
      <w:numFmt w:val="lowerRoman"/>
      <w:lvlText w:val="%3."/>
      <w:lvlJc w:val="right"/>
      <w:pPr>
        <w:ind w:left="2160" w:hanging="180"/>
      </w:pPr>
    </w:lvl>
    <w:lvl w:ilvl="3" w:tplc="82818716" w:tentative="1">
      <w:start w:val="1"/>
      <w:numFmt w:val="decimal"/>
      <w:lvlText w:val="%4."/>
      <w:lvlJc w:val="left"/>
      <w:pPr>
        <w:ind w:left="2880" w:hanging="360"/>
      </w:pPr>
    </w:lvl>
    <w:lvl w:ilvl="4" w:tplc="82818716" w:tentative="1">
      <w:start w:val="1"/>
      <w:numFmt w:val="lowerLetter"/>
      <w:lvlText w:val="%5."/>
      <w:lvlJc w:val="left"/>
      <w:pPr>
        <w:ind w:left="3600" w:hanging="360"/>
      </w:pPr>
    </w:lvl>
    <w:lvl w:ilvl="5" w:tplc="82818716" w:tentative="1">
      <w:start w:val="1"/>
      <w:numFmt w:val="lowerRoman"/>
      <w:lvlText w:val="%6."/>
      <w:lvlJc w:val="right"/>
      <w:pPr>
        <w:ind w:left="4320" w:hanging="180"/>
      </w:pPr>
    </w:lvl>
    <w:lvl w:ilvl="6" w:tplc="82818716" w:tentative="1">
      <w:start w:val="1"/>
      <w:numFmt w:val="decimal"/>
      <w:lvlText w:val="%7."/>
      <w:lvlJc w:val="left"/>
      <w:pPr>
        <w:ind w:left="5040" w:hanging="360"/>
      </w:pPr>
    </w:lvl>
    <w:lvl w:ilvl="7" w:tplc="82818716" w:tentative="1">
      <w:start w:val="1"/>
      <w:numFmt w:val="lowerLetter"/>
      <w:lvlText w:val="%8."/>
      <w:lvlJc w:val="left"/>
      <w:pPr>
        <w:ind w:left="5760" w:hanging="360"/>
      </w:pPr>
    </w:lvl>
    <w:lvl w:ilvl="8" w:tplc="8281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3">
    <w:multiLevelType w:val="hybridMultilevel"/>
    <w:lvl w:ilvl="0" w:tplc="32512894">
      <w:start w:val="1"/>
      <w:numFmt w:val="decimal"/>
      <w:lvlText w:val="%1."/>
      <w:lvlJc w:val="left"/>
      <w:pPr>
        <w:ind w:left="720" w:hanging="360"/>
      </w:pPr>
    </w:lvl>
    <w:lvl w:ilvl="1" w:tplc="32512894" w:tentative="1">
      <w:start w:val="1"/>
      <w:numFmt w:val="lowerLetter"/>
      <w:lvlText w:val="%2."/>
      <w:lvlJc w:val="left"/>
      <w:pPr>
        <w:ind w:left="1440" w:hanging="360"/>
      </w:pPr>
    </w:lvl>
    <w:lvl w:ilvl="2" w:tplc="32512894" w:tentative="1">
      <w:start w:val="1"/>
      <w:numFmt w:val="lowerRoman"/>
      <w:lvlText w:val="%3."/>
      <w:lvlJc w:val="right"/>
      <w:pPr>
        <w:ind w:left="2160" w:hanging="180"/>
      </w:pPr>
    </w:lvl>
    <w:lvl w:ilvl="3" w:tplc="32512894" w:tentative="1">
      <w:start w:val="1"/>
      <w:numFmt w:val="decimal"/>
      <w:lvlText w:val="%4."/>
      <w:lvlJc w:val="left"/>
      <w:pPr>
        <w:ind w:left="2880" w:hanging="360"/>
      </w:pPr>
    </w:lvl>
    <w:lvl w:ilvl="4" w:tplc="32512894" w:tentative="1">
      <w:start w:val="1"/>
      <w:numFmt w:val="lowerLetter"/>
      <w:lvlText w:val="%5."/>
      <w:lvlJc w:val="left"/>
      <w:pPr>
        <w:ind w:left="3600" w:hanging="360"/>
      </w:pPr>
    </w:lvl>
    <w:lvl w:ilvl="5" w:tplc="32512894" w:tentative="1">
      <w:start w:val="1"/>
      <w:numFmt w:val="lowerRoman"/>
      <w:lvlText w:val="%6."/>
      <w:lvlJc w:val="right"/>
      <w:pPr>
        <w:ind w:left="4320" w:hanging="180"/>
      </w:pPr>
    </w:lvl>
    <w:lvl w:ilvl="6" w:tplc="32512894" w:tentative="1">
      <w:start w:val="1"/>
      <w:numFmt w:val="decimal"/>
      <w:lvlText w:val="%7."/>
      <w:lvlJc w:val="left"/>
      <w:pPr>
        <w:ind w:left="5040" w:hanging="360"/>
      </w:pPr>
    </w:lvl>
    <w:lvl w:ilvl="7" w:tplc="32512894" w:tentative="1">
      <w:start w:val="1"/>
      <w:numFmt w:val="lowerLetter"/>
      <w:lvlText w:val="%8."/>
      <w:lvlJc w:val="left"/>
      <w:pPr>
        <w:ind w:left="5760" w:hanging="360"/>
      </w:pPr>
    </w:lvl>
    <w:lvl w:ilvl="8" w:tplc="3251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2">
    <w:multiLevelType w:val="hybridMultilevel"/>
    <w:lvl w:ilvl="0" w:tplc="82725224">
      <w:start w:val="1"/>
      <w:numFmt w:val="decimal"/>
      <w:lvlText w:val="%1."/>
      <w:lvlJc w:val="left"/>
      <w:pPr>
        <w:ind w:left="720" w:hanging="360"/>
      </w:pPr>
    </w:lvl>
    <w:lvl w:ilvl="1" w:tplc="82725224" w:tentative="1">
      <w:start w:val="1"/>
      <w:numFmt w:val="lowerLetter"/>
      <w:lvlText w:val="%2."/>
      <w:lvlJc w:val="left"/>
      <w:pPr>
        <w:ind w:left="1440" w:hanging="360"/>
      </w:pPr>
    </w:lvl>
    <w:lvl w:ilvl="2" w:tplc="82725224" w:tentative="1">
      <w:start w:val="1"/>
      <w:numFmt w:val="lowerRoman"/>
      <w:lvlText w:val="%3."/>
      <w:lvlJc w:val="right"/>
      <w:pPr>
        <w:ind w:left="2160" w:hanging="180"/>
      </w:pPr>
    </w:lvl>
    <w:lvl w:ilvl="3" w:tplc="82725224" w:tentative="1">
      <w:start w:val="1"/>
      <w:numFmt w:val="decimal"/>
      <w:lvlText w:val="%4."/>
      <w:lvlJc w:val="left"/>
      <w:pPr>
        <w:ind w:left="2880" w:hanging="360"/>
      </w:pPr>
    </w:lvl>
    <w:lvl w:ilvl="4" w:tplc="82725224" w:tentative="1">
      <w:start w:val="1"/>
      <w:numFmt w:val="lowerLetter"/>
      <w:lvlText w:val="%5."/>
      <w:lvlJc w:val="left"/>
      <w:pPr>
        <w:ind w:left="3600" w:hanging="360"/>
      </w:pPr>
    </w:lvl>
    <w:lvl w:ilvl="5" w:tplc="82725224" w:tentative="1">
      <w:start w:val="1"/>
      <w:numFmt w:val="lowerRoman"/>
      <w:lvlText w:val="%6."/>
      <w:lvlJc w:val="right"/>
      <w:pPr>
        <w:ind w:left="4320" w:hanging="180"/>
      </w:pPr>
    </w:lvl>
    <w:lvl w:ilvl="6" w:tplc="82725224" w:tentative="1">
      <w:start w:val="1"/>
      <w:numFmt w:val="decimal"/>
      <w:lvlText w:val="%7."/>
      <w:lvlJc w:val="left"/>
      <w:pPr>
        <w:ind w:left="5040" w:hanging="360"/>
      </w:pPr>
    </w:lvl>
    <w:lvl w:ilvl="7" w:tplc="82725224" w:tentative="1">
      <w:start w:val="1"/>
      <w:numFmt w:val="lowerLetter"/>
      <w:lvlText w:val="%8."/>
      <w:lvlJc w:val="left"/>
      <w:pPr>
        <w:ind w:left="5760" w:hanging="360"/>
      </w:pPr>
    </w:lvl>
    <w:lvl w:ilvl="8" w:tplc="8272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1">
    <w:multiLevelType w:val="hybridMultilevel"/>
    <w:lvl w:ilvl="0" w:tplc="38324982">
      <w:start w:val="1"/>
      <w:numFmt w:val="decimal"/>
      <w:lvlText w:val="%1."/>
      <w:lvlJc w:val="left"/>
      <w:pPr>
        <w:ind w:left="720" w:hanging="360"/>
      </w:pPr>
    </w:lvl>
    <w:lvl w:ilvl="1" w:tplc="38324982" w:tentative="1">
      <w:start w:val="1"/>
      <w:numFmt w:val="lowerLetter"/>
      <w:lvlText w:val="%2."/>
      <w:lvlJc w:val="left"/>
      <w:pPr>
        <w:ind w:left="1440" w:hanging="360"/>
      </w:pPr>
    </w:lvl>
    <w:lvl w:ilvl="2" w:tplc="38324982" w:tentative="1">
      <w:start w:val="1"/>
      <w:numFmt w:val="lowerRoman"/>
      <w:lvlText w:val="%3."/>
      <w:lvlJc w:val="right"/>
      <w:pPr>
        <w:ind w:left="2160" w:hanging="180"/>
      </w:pPr>
    </w:lvl>
    <w:lvl w:ilvl="3" w:tplc="38324982" w:tentative="1">
      <w:start w:val="1"/>
      <w:numFmt w:val="decimal"/>
      <w:lvlText w:val="%4."/>
      <w:lvlJc w:val="left"/>
      <w:pPr>
        <w:ind w:left="2880" w:hanging="360"/>
      </w:pPr>
    </w:lvl>
    <w:lvl w:ilvl="4" w:tplc="38324982" w:tentative="1">
      <w:start w:val="1"/>
      <w:numFmt w:val="lowerLetter"/>
      <w:lvlText w:val="%5."/>
      <w:lvlJc w:val="left"/>
      <w:pPr>
        <w:ind w:left="3600" w:hanging="360"/>
      </w:pPr>
    </w:lvl>
    <w:lvl w:ilvl="5" w:tplc="38324982" w:tentative="1">
      <w:start w:val="1"/>
      <w:numFmt w:val="lowerRoman"/>
      <w:lvlText w:val="%6."/>
      <w:lvlJc w:val="right"/>
      <w:pPr>
        <w:ind w:left="4320" w:hanging="180"/>
      </w:pPr>
    </w:lvl>
    <w:lvl w:ilvl="6" w:tplc="38324982" w:tentative="1">
      <w:start w:val="1"/>
      <w:numFmt w:val="decimal"/>
      <w:lvlText w:val="%7."/>
      <w:lvlJc w:val="left"/>
      <w:pPr>
        <w:ind w:left="5040" w:hanging="360"/>
      </w:pPr>
    </w:lvl>
    <w:lvl w:ilvl="7" w:tplc="38324982" w:tentative="1">
      <w:start w:val="1"/>
      <w:numFmt w:val="lowerLetter"/>
      <w:lvlText w:val="%8."/>
      <w:lvlJc w:val="left"/>
      <w:pPr>
        <w:ind w:left="5760" w:hanging="360"/>
      </w:pPr>
    </w:lvl>
    <w:lvl w:ilvl="8" w:tplc="3832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0">
    <w:multiLevelType w:val="hybridMultilevel"/>
    <w:lvl w:ilvl="0" w:tplc="63437522">
      <w:start w:val="1"/>
      <w:numFmt w:val="decimal"/>
      <w:lvlText w:val="%1."/>
      <w:lvlJc w:val="left"/>
      <w:pPr>
        <w:ind w:left="720" w:hanging="360"/>
      </w:pPr>
    </w:lvl>
    <w:lvl w:ilvl="1" w:tplc="63437522" w:tentative="1">
      <w:start w:val="1"/>
      <w:numFmt w:val="lowerLetter"/>
      <w:lvlText w:val="%2."/>
      <w:lvlJc w:val="left"/>
      <w:pPr>
        <w:ind w:left="1440" w:hanging="360"/>
      </w:pPr>
    </w:lvl>
    <w:lvl w:ilvl="2" w:tplc="63437522" w:tentative="1">
      <w:start w:val="1"/>
      <w:numFmt w:val="lowerRoman"/>
      <w:lvlText w:val="%3."/>
      <w:lvlJc w:val="right"/>
      <w:pPr>
        <w:ind w:left="2160" w:hanging="180"/>
      </w:pPr>
    </w:lvl>
    <w:lvl w:ilvl="3" w:tplc="63437522" w:tentative="1">
      <w:start w:val="1"/>
      <w:numFmt w:val="decimal"/>
      <w:lvlText w:val="%4."/>
      <w:lvlJc w:val="left"/>
      <w:pPr>
        <w:ind w:left="2880" w:hanging="360"/>
      </w:pPr>
    </w:lvl>
    <w:lvl w:ilvl="4" w:tplc="63437522" w:tentative="1">
      <w:start w:val="1"/>
      <w:numFmt w:val="lowerLetter"/>
      <w:lvlText w:val="%5."/>
      <w:lvlJc w:val="left"/>
      <w:pPr>
        <w:ind w:left="3600" w:hanging="360"/>
      </w:pPr>
    </w:lvl>
    <w:lvl w:ilvl="5" w:tplc="63437522" w:tentative="1">
      <w:start w:val="1"/>
      <w:numFmt w:val="lowerRoman"/>
      <w:lvlText w:val="%6."/>
      <w:lvlJc w:val="right"/>
      <w:pPr>
        <w:ind w:left="4320" w:hanging="180"/>
      </w:pPr>
    </w:lvl>
    <w:lvl w:ilvl="6" w:tplc="63437522" w:tentative="1">
      <w:start w:val="1"/>
      <w:numFmt w:val="decimal"/>
      <w:lvlText w:val="%7."/>
      <w:lvlJc w:val="left"/>
      <w:pPr>
        <w:ind w:left="5040" w:hanging="360"/>
      </w:pPr>
    </w:lvl>
    <w:lvl w:ilvl="7" w:tplc="63437522" w:tentative="1">
      <w:start w:val="1"/>
      <w:numFmt w:val="lowerLetter"/>
      <w:lvlText w:val="%8."/>
      <w:lvlJc w:val="left"/>
      <w:pPr>
        <w:ind w:left="5760" w:hanging="360"/>
      </w:pPr>
    </w:lvl>
    <w:lvl w:ilvl="8" w:tplc="6343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9">
    <w:multiLevelType w:val="hybridMultilevel"/>
    <w:lvl w:ilvl="0" w:tplc="77627440">
      <w:start w:val="1"/>
      <w:numFmt w:val="decimal"/>
      <w:lvlText w:val="%1."/>
      <w:lvlJc w:val="left"/>
      <w:pPr>
        <w:ind w:left="720" w:hanging="360"/>
      </w:pPr>
    </w:lvl>
    <w:lvl w:ilvl="1" w:tplc="77627440" w:tentative="1">
      <w:start w:val="1"/>
      <w:numFmt w:val="lowerLetter"/>
      <w:lvlText w:val="%2."/>
      <w:lvlJc w:val="left"/>
      <w:pPr>
        <w:ind w:left="1440" w:hanging="360"/>
      </w:pPr>
    </w:lvl>
    <w:lvl w:ilvl="2" w:tplc="77627440" w:tentative="1">
      <w:start w:val="1"/>
      <w:numFmt w:val="lowerRoman"/>
      <w:lvlText w:val="%3."/>
      <w:lvlJc w:val="right"/>
      <w:pPr>
        <w:ind w:left="2160" w:hanging="180"/>
      </w:pPr>
    </w:lvl>
    <w:lvl w:ilvl="3" w:tplc="77627440" w:tentative="1">
      <w:start w:val="1"/>
      <w:numFmt w:val="decimal"/>
      <w:lvlText w:val="%4."/>
      <w:lvlJc w:val="left"/>
      <w:pPr>
        <w:ind w:left="2880" w:hanging="360"/>
      </w:pPr>
    </w:lvl>
    <w:lvl w:ilvl="4" w:tplc="77627440" w:tentative="1">
      <w:start w:val="1"/>
      <w:numFmt w:val="lowerLetter"/>
      <w:lvlText w:val="%5."/>
      <w:lvlJc w:val="left"/>
      <w:pPr>
        <w:ind w:left="3600" w:hanging="360"/>
      </w:pPr>
    </w:lvl>
    <w:lvl w:ilvl="5" w:tplc="77627440" w:tentative="1">
      <w:start w:val="1"/>
      <w:numFmt w:val="lowerRoman"/>
      <w:lvlText w:val="%6."/>
      <w:lvlJc w:val="right"/>
      <w:pPr>
        <w:ind w:left="4320" w:hanging="180"/>
      </w:pPr>
    </w:lvl>
    <w:lvl w:ilvl="6" w:tplc="77627440" w:tentative="1">
      <w:start w:val="1"/>
      <w:numFmt w:val="decimal"/>
      <w:lvlText w:val="%7."/>
      <w:lvlJc w:val="left"/>
      <w:pPr>
        <w:ind w:left="5040" w:hanging="360"/>
      </w:pPr>
    </w:lvl>
    <w:lvl w:ilvl="7" w:tplc="77627440" w:tentative="1">
      <w:start w:val="1"/>
      <w:numFmt w:val="lowerLetter"/>
      <w:lvlText w:val="%8."/>
      <w:lvlJc w:val="left"/>
      <w:pPr>
        <w:ind w:left="5760" w:hanging="360"/>
      </w:pPr>
    </w:lvl>
    <w:lvl w:ilvl="8" w:tplc="7762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8">
    <w:multiLevelType w:val="hybridMultilevel"/>
    <w:lvl w:ilvl="0" w:tplc="63195939">
      <w:start w:val="1"/>
      <w:numFmt w:val="decimal"/>
      <w:lvlText w:val="%1."/>
      <w:lvlJc w:val="left"/>
      <w:pPr>
        <w:ind w:left="720" w:hanging="360"/>
      </w:pPr>
    </w:lvl>
    <w:lvl w:ilvl="1" w:tplc="63195939" w:tentative="1">
      <w:start w:val="1"/>
      <w:numFmt w:val="lowerLetter"/>
      <w:lvlText w:val="%2."/>
      <w:lvlJc w:val="left"/>
      <w:pPr>
        <w:ind w:left="1440" w:hanging="360"/>
      </w:pPr>
    </w:lvl>
    <w:lvl w:ilvl="2" w:tplc="63195939" w:tentative="1">
      <w:start w:val="1"/>
      <w:numFmt w:val="lowerRoman"/>
      <w:lvlText w:val="%3."/>
      <w:lvlJc w:val="right"/>
      <w:pPr>
        <w:ind w:left="2160" w:hanging="180"/>
      </w:pPr>
    </w:lvl>
    <w:lvl w:ilvl="3" w:tplc="63195939" w:tentative="1">
      <w:start w:val="1"/>
      <w:numFmt w:val="decimal"/>
      <w:lvlText w:val="%4."/>
      <w:lvlJc w:val="left"/>
      <w:pPr>
        <w:ind w:left="2880" w:hanging="360"/>
      </w:pPr>
    </w:lvl>
    <w:lvl w:ilvl="4" w:tplc="63195939" w:tentative="1">
      <w:start w:val="1"/>
      <w:numFmt w:val="lowerLetter"/>
      <w:lvlText w:val="%5."/>
      <w:lvlJc w:val="left"/>
      <w:pPr>
        <w:ind w:left="3600" w:hanging="360"/>
      </w:pPr>
    </w:lvl>
    <w:lvl w:ilvl="5" w:tplc="63195939" w:tentative="1">
      <w:start w:val="1"/>
      <w:numFmt w:val="lowerRoman"/>
      <w:lvlText w:val="%6."/>
      <w:lvlJc w:val="right"/>
      <w:pPr>
        <w:ind w:left="4320" w:hanging="180"/>
      </w:pPr>
    </w:lvl>
    <w:lvl w:ilvl="6" w:tplc="63195939" w:tentative="1">
      <w:start w:val="1"/>
      <w:numFmt w:val="decimal"/>
      <w:lvlText w:val="%7."/>
      <w:lvlJc w:val="left"/>
      <w:pPr>
        <w:ind w:left="5040" w:hanging="360"/>
      </w:pPr>
    </w:lvl>
    <w:lvl w:ilvl="7" w:tplc="63195939" w:tentative="1">
      <w:start w:val="1"/>
      <w:numFmt w:val="lowerLetter"/>
      <w:lvlText w:val="%8."/>
      <w:lvlJc w:val="left"/>
      <w:pPr>
        <w:ind w:left="5760" w:hanging="360"/>
      </w:pPr>
    </w:lvl>
    <w:lvl w:ilvl="8" w:tplc="6319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7">
    <w:multiLevelType w:val="hybridMultilevel"/>
    <w:lvl w:ilvl="0" w:tplc="14721050">
      <w:start w:val="1"/>
      <w:numFmt w:val="decimal"/>
      <w:lvlText w:val="%1."/>
      <w:lvlJc w:val="left"/>
      <w:pPr>
        <w:ind w:left="720" w:hanging="360"/>
      </w:pPr>
    </w:lvl>
    <w:lvl w:ilvl="1" w:tplc="14721050" w:tentative="1">
      <w:start w:val="1"/>
      <w:numFmt w:val="lowerLetter"/>
      <w:lvlText w:val="%2."/>
      <w:lvlJc w:val="left"/>
      <w:pPr>
        <w:ind w:left="1440" w:hanging="360"/>
      </w:pPr>
    </w:lvl>
    <w:lvl w:ilvl="2" w:tplc="14721050" w:tentative="1">
      <w:start w:val="1"/>
      <w:numFmt w:val="lowerRoman"/>
      <w:lvlText w:val="%3."/>
      <w:lvlJc w:val="right"/>
      <w:pPr>
        <w:ind w:left="2160" w:hanging="180"/>
      </w:pPr>
    </w:lvl>
    <w:lvl w:ilvl="3" w:tplc="14721050" w:tentative="1">
      <w:start w:val="1"/>
      <w:numFmt w:val="decimal"/>
      <w:lvlText w:val="%4."/>
      <w:lvlJc w:val="left"/>
      <w:pPr>
        <w:ind w:left="2880" w:hanging="360"/>
      </w:pPr>
    </w:lvl>
    <w:lvl w:ilvl="4" w:tplc="14721050" w:tentative="1">
      <w:start w:val="1"/>
      <w:numFmt w:val="lowerLetter"/>
      <w:lvlText w:val="%5."/>
      <w:lvlJc w:val="left"/>
      <w:pPr>
        <w:ind w:left="3600" w:hanging="360"/>
      </w:pPr>
    </w:lvl>
    <w:lvl w:ilvl="5" w:tplc="14721050" w:tentative="1">
      <w:start w:val="1"/>
      <w:numFmt w:val="lowerRoman"/>
      <w:lvlText w:val="%6."/>
      <w:lvlJc w:val="right"/>
      <w:pPr>
        <w:ind w:left="4320" w:hanging="180"/>
      </w:pPr>
    </w:lvl>
    <w:lvl w:ilvl="6" w:tplc="14721050" w:tentative="1">
      <w:start w:val="1"/>
      <w:numFmt w:val="decimal"/>
      <w:lvlText w:val="%7."/>
      <w:lvlJc w:val="left"/>
      <w:pPr>
        <w:ind w:left="5040" w:hanging="360"/>
      </w:pPr>
    </w:lvl>
    <w:lvl w:ilvl="7" w:tplc="14721050" w:tentative="1">
      <w:start w:val="1"/>
      <w:numFmt w:val="lowerLetter"/>
      <w:lvlText w:val="%8."/>
      <w:lvlJc w:val="left"/>
      <w:pPr>
        <w:ind w:left="5760" w:hanging="360"/>
      </w:pPr>
    </w:lvl>
    <w:lvl w:ilvl="8" w:tplc="1472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6">
    <w:multiLevelType w:val="hybridMultilevel"/>
    <w:lvl w:ilvl="0" w:tplc="23776654">
      <w:start w:val="1"/>
      <w:numFmt w:val="decimal"/>
      <w:lvlText w:val="%1."/>
      <w:lvlJc w:val="left"/>
      <w:pPr>
        <w:ind w:left="720" w:hanging="360"/>
      </w:pPr>
    </w:lvl>
    <w:lvl w:ilvl="1" w:tplc="23776654" w:tentative="1">
      <w:start w:val="1"/>
      <w:numFmt w:val="lowerLetter"/>
      <w:lvlText w:val="%2."/>
      <w:lvlJc w:val="left"/>
      <w:pPr>
        <w:ind w:left="1440" w:hanging="360"/>
      </w:pPr>
    </w:lvl>
    <w:lvl w:ilvl="2" w:tplc="23776654" w:tentative="1">
      <w:start w:val="1"/>
      <w:numFmt w:val="lowerRoman"/>
      <w:lvlText w:val="%3."/>
      <w:lvlJc w:val="right"/>
      <w:pPr>
        <w:ind w:left="2160" w:hanging="180"/>
      </w:pPr>
    </w:lvl>
    <w:lvl w:ilvl="3" w:tplc="23776654" w:tentative="1">
      <w:start w:val="1"/>
      <w:numFmt w:val="decimal"/>
      <w:lvlText w:val="%4."/>
      <w:lvlJc w:val="left"/>
      <w:pPr>
        <w:ind w:left="2880" w:hanging="360"/>
      </w:pPr>
    </w:lvl>
    <w:lvl w:ilvl="4" w:tplc="23776654" w:tentative="1">
      <w:start w:val="1"/>
      <w:numFmt w:val="lowerLetter"/>
      <w:lvlText w:val="%5."/>
      <w:lvlJc w:val="left"/>
      <w:pPr>
        <w:ind w:left="3600" w:hanging="360"/>
      </w:pPr>
    </w:lvl>
    <w:lvl w:ilvl="5" w:tplc="23776654" w:tentative="1">
      <w:start w:val="1"/>
      <w:numFmt w:val="lowerRoman"/>
      <w:lvlText w:val="%6."/>
      <w:lvlJc w:val="right"/>
      <w:pPr>
        <w:ind w:left="4320" w:hanging="180"/>
      </w:pPr>
    </w:lvl>
    <w:lvl w:ilvl="6" w:tplc="23776654" w:tentative="1">
      <w:start w:val="1"/>
      <w:numFmt w:val="decimal"/>
      <w:lvlText w:val="%7."/>
      <w:lvlJc w:val="left"/>
      <w:pPr>
        <w:ind w:left="5040" w:hanging="360"/>
      </w:pPr>
    </w:lvl>
    <w:lvl w:ilvl="7" w:tplc="23776654" w:tentative="1">
      <w:start w:val="1"/>
      <w:numFmt w:val="lowerLetter"/>
      <w:lvlText w:val="%8."/>
      <w:lvlJc w:val="left"/>
      <w:pPr>
        <w:ind w:left="5760" w:hanging="360"/>
      </w:pPr>
    </w:lvl>
    <w:lvl w:ilvl="8" w:tplc="2377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5">
    <w:multiLevelType w:val="hybridMultilevel"/>
    <w:lvl w:ilvl="0" w:tplc="26896460">
      <w:start w:val="1"/>
      <w:numFmt w:val="decimal"/>
      <w:lvlText w:val="%1."/>
      <w:lvlJc w:val="left"/>
      <w:pPr>
        <w:ind w:left="720" w:hanging="360"/>
      </w:pPr>
    </w:lvl>
    <w:lvl w:ilvl="1" w:tplc="26896460" w:tentative="1">
      <w:start w:val="1"/>
      <w:numFmt w:val="lowerLetter"/>
      <w:lvlText w:val="%2."/>
      <w:lvlJc w:val="left"/>
      <w:pPr>
        <w:ind w:left="1440" w:hanging="360"/>
      </w:pPr>
    </w:lvl>
    <w:lvl w:ilvl="2" w:tplc="26896460" w:tentative="1">
      <w:start w:val="1"/>
      <w:numFmt w:val="lowerRoman"/>
      <w:lvlText w:val="%3."/>
      <w:lvlJc w:val="right"/>
      <w:pPr>
        <w:ind w:left="2160" w:hanging="180"/>
      </w:pPr>
    </w:lvl>
    <w:lvl w:ilvl="3" w:tplc="26896460" w:tentative="1">
      <w:start w:val="1"/>
      <w:numFmt w:val="decimal"/>
      <w:lvlText w:val="%4."/>
      <w:lvlJc w:val="left"/>
      <w:pPr>
        <w:ind w:left="2880" w:hanging="360"/>
      </w:pPr>
    </w:lvl>
    <w:lvl w:ilvl="4" w:tplc="26896460" w:tentative="1">
      <w:start w:val="1"/>
      <w:numFmt w:val="lowerLetter"/>
      <w:lvlText w:val="%5."/>
      <w:lvlJc w:val="left"/>
      <w:pPr>
        <w:ind w:left="3600" w:hanging="360"/>
      </w:pPr>
    </w:lvl>
    <w:lvl w:ilvl="5" w:tplc="26896460" w:tentative="1">
      <w:start w:val="1"/>
      <w:numFmt w:val="lowerRoman"/>
      <w:lvlText w:val="%6."/>
      <w:lvlJc w:val="right"/>
      <w:pPr>
        <w:ind w:left="4320" w:hanging="180"/>
      </w:pPr>
    </w:lvl>
    <w:lvl w:ilvl="6" w:tplc="26896460" w:tentative="1">
      <w:start w:val="1"/>
      <w:numFmt w:val="decimal"/>
      <w:lvlText w:val="%7."/>
      <w:lvlJc w:val="left"/>
      <w:pPr>
        <w:ind w:left="5040" w:hanging="360"/>
      </w:pPr>
    </w:lvl>
    <w:lvl w:ilvl="7" w:tplc="26896460" w:tentative="1">
      <w:start w:val="1"/>
      <w:numFmt w:val="lowerLetter"/>
      <w:lvlText w:val="%8."/>
      <w:lvlJc w:val="left"/>
      <w:pPr>
        <w:ind w:left="5760" w:hanging="360"/>
      </w:pPr>
    </w:lvl>
    <w:lvl w:ilvl="8" w:tplc="2689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4">
    <w:multiLevelType w:val="hybridMultilevel"/>
    <w:lvl w:ilvl="0" w:tplc="48327627">
      <w:start w:val="1"/>
      <w:numFmt w:val="decimal"/>
      <w:lvlText w:val="%1."/>
      <w:lvlJc w:val="left"/>
      <w:pPr>
        <w:ind w:left="720" w:hanging="360"/>
      </w:pPr>
    </w:lvl>
    <w:lvl w:ilvl="1" w:tplc="48327627" w:tentative="1">
      <w:start w:val="1"/>
      <w:numFmt w:val="lowerLetter"/>
      <w:lvlText w:val="%2."/>
      <w:lvlJc w:val="left"/>
      <w:pPr>
        <w:ind w:left="1440" w:hanging="360"/>
      </w:pPr>
    </w:lvl>
    <w:lvl w:ilvl="2" w:tplc="48327627" w:tentative="1">
      <w:start w:val="1"/>
      <w:numFmt w:val="lowerRoman"/>
      <w:lvlText w:val="%3."/>
      <w:lvlJc w:val="right"/>
      <w:pPr>
        <w:ind w:left="2160" w:hanging="180"/>
      </w:pPr>
    </w:lvl>
    <w:lvl w:ilvl="3" w:tplc="48327627" w:tentative="1">
      <w:start w:val="1"/>
      <w:numFmt w:val="decimal"/>
      <w:lvlText w:val="%4."/>
      <w:lvlJc w:val="left"/>
      <w:pPr>
        <w:ind w:left="2880" w:hanging="360"/>
      </w:pPr>
    </w:lvl>
    <w:lvl w:ilvl="4" w:tplc="48327627" w:tentative="1">
      <w:start w:val="1"/>
      <w:numFmt w:val="lowerLetter"/>
      <w:lvlText w:val="%5."/>
      <w:lvlJc w:val="left"/>
      <w:pPr>
        <w:ind w:left="3600" w:hanging="360"/>
      </w:pPr>
    </w:lvl>
    <w:lvl w:ilvl="5" w:tplc="48327627" w:tentative="1">
      <w:start w:val="1"/>
      <w:numFmt w:val="lowerRoman"/>
      <w:lvlText w:val="%6."/>
      <w:lvlJc w:val="right"/>
      <w:pPr>
        <w:ind w:left="4320" w:hanging="180"/>
      </w:pPr>
    </w:lvl>
    <w:lvl w:ilvl="6" w:tplc="48327627" w:tentative="1">
      <w:start w:val="1"/>
      <w:numFmt w:val="decimal"/>
      <w:lvlText w:val="%7."/>
      <w:lvlJc w:val="left"/>
      <w:pPr>
        <w:ind w:left="5040" w:hanging="360"/>
      </w:pPr>
    </w:lvl>
    <w:lvl w:ilvl="7" w:tplc="48327627" w:tentative="1">
      <w:start w:val="1"/>
      <w:numFmt w:val="lowerLetter"/>
      <w:lvlText w:val="%8."/>
      <w:lvlJc w:val="left"/>
      <w:pPr>
        <w:ind w:left="5760" w:hanging="360"/>
      </w:pPr>
    </w:lvl>
    <w:lvl w:ilvl="8" w:tplc="4832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3">
    <w:multiLevelType w:val="hybridMultilevel"/>
    <w:lvl w:ilvl="0" w:tplc="68931457">
      <w:start w:val="1"/>
      <w:numFmt w:val="decimal"/>
      <w:lvlText w:val="%1."/>
      <w:lvlJc w:val="left"/>
      <w:pPr>
        <w:ind w:left="720" w:hanging="360"/>
      </w:pPr>
    </w:lvl>
    <w:lvl w:ilvl="1" w:tplc="68931457" w:tentative="1">
      <w:start w:val="1"/>
      <w:numFmt w:val="lowerLetter"/>
      <w:lvlText w:val="%2."/>
      <w:lvlJc w:val="left"/>
      <w:pPr>
        <w:ind w:left="1440" w:hanging="360"/>
      </w:pPr>
    </w:lvl>
    <w:lvl w:ilvl="2" w:tplc="68931457" w:tentative="1">
      <w:start w:val="1"/>
      <w:numFmt w:val="lowerRoman"/>
      <w:lvlText w:val="%3."/>
      <w:lvlJc w:val="right"/>
      <w:pPr>
        <w:ind w:left="2160" w:hanging="180"/>
      </w:pPr>
    </w:lvl>
    <w:lvl w:ilvl="3" w:tplc="68931457" w:tentative="1">
      <w:start w:val="1"/>
      <w:numFmt w:val="decimal"/>
      <w:lvlText w:val="%4."/>
      <w:lvlJc w:val="left"/>
      <w:pPr>
        <w:ind w:left="2880" w:hanging="360"/>
      </w:pPr>
    </w:lvl>
    <w:lvl w:ilvl="4" w:tplc="68931457" w:tentative="1">
      <w:start w:val="1"/>
      <w:numFmt w:val="lowerLetter"/>
      <w:lvlText w:val="%5."/>
      <w:lvlJc w:val="left"/>
      <w:pPr>
        <w:ind w:left="3600" w:hanging="360"/>
      </w:pPr>
    </w:lvl>
    <w:lvl w:ilvl="5" w:tplc="68931457" w:tentative="1">
      <w:start w:val="1"/>
      <w:numFmt w:val="lowerRoman"/>
      <w:lvlText w:val="%6."/>
      <w:lvlJc w:val="right"/>
      <w:pPr>
        <w:ind w:left="4320" w:hanging="180"/>
      </w:pPr>
    </w:lvl>
    <w:lvl w:ilvl="6" w:tplc="68931457" w:tentative="1">
      <w:start w:val="1"/>
      <w:numFmt w:val="decimal"/>
      <w:lvlText w:val="%7."/>
      <w:lvlJc w:val="left"/>
      <w:pPr>
        <w:ind w:left="5040" w:hanging="360"/>
      </w:pPr>
    </w:lvl>
    <w:lvl w:ilvl="7" w:tplc="68931457" w:tentative="1">
      <w:start w:val="1"/>
      <w:numFmt w:val="lowerLetter"/>
      <w:lvlText w:val="%8."/>
      <w:lvlJc w:val="left"/>
      <w:pPr>
        <w:ind w:left="5760" w:hanging="360"/>
      </w:pPr>
    </w:lvl>
    <w:lvl w:ilvl="8" w:tplc="6893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2">
    <w:multiLevelType w:val="hybridMultilevel"/>
    <w:lvl w:ilvl="0" w:tplc="32678182">
      <w:start w:val="1"/>
      <w:numFmt w:val="decimal"/>
      <w:lvlText w:val="%1."/>
      <w:lvlJc w:val="left"/>
      <w:pPr>
        <w:ind w:left="720" w:hanging="360"/>
      </w:pPr>
    </w:lvl>
    <w:lvl w:ilvl="1" w:tplc="32678182" w:tentative="1">
      <w:start w:val="1"/>
      <w:numFmt w:val="lowerLetter"/>
      <w:lvlText w:val="%2."/>
      <w:lvlJc w:val="left"/>
      <w:pPr>
        <w:ind w:left="1440" w:hanging="360"/>
      </w:pPr>
    </w:lvl>
    <w:lvl w:ilvl="2" w:tplc="32678182" w:tentative="1">
      <w:start w:val="1"/>
      <w:numFmt w:val="lowerRoman"/>
      <w:lvlText w:val="%3."/>
      <w:lvlJc w:val="right"/>
      <w:pPr>
        <w:ind w:left="2160" w:hanging="180"/>
      </w:pPr>
    </w:lvl>
    <w:lvl w:ilvl="3" w:tplc="32678182" w:tentative="1">
      <w:start w:val="1"/>
      <w:numFmt w:val="decimal"/>
      <w:lvlText w:val="%4."/>
      <w:lvlJc w:val="left"/>
      <w:pPr>
        <w:ind w:left="2880" w:hanging="360"/>
      </w:pPr>
    </w:lvl>
    <w:lvl w:ilvl="4" w:tplc="32678182" w:tentative="1">
      <w:start w:val="1"/>
      <w:numFmt w:val="lowerLetter"/>
      <w:lvlText w:val="%5."/>
      <w:lvlJc w:val="left"/>
      <w:pPr>
        <w:ind w:left="3600" w:hanging="360"/>
      </w:pPr>
    </w:lvl>
    <w:lvl w:ilvl="5" w:tplc="32678182" w:tentative="1">
      <w:start w:val="1"/>
      <w:numFmt w:val="lowerRoman"/>
      <w:lvlText w:val="%6."/>
      <w:lvlJc w:val="right"/>
      <w:pPr>
        <w:ind w:left="4320" w:hanging="180"/>
      </w:pPr>
    </w:lvl>
    <w:lvl w:ilvl="6" w:tplc="32678182" w:tentative="1">
      <w:start w:val="1"/>
      <w:numFmt w:val="decimal"/>
      <w:lvlText w:val="%7."/>
      <w:lvlJc w:val="left"/>
      <w:pPr>
        <w:ind w:left="5040" w:hanging="360"/>
      </w:pPr>
    </w:lvl>
    <w:lvl w:ilvl="7" w:tplc="32678182" w:tentative="1">
      <w:start w:val="1"/>
      <w:numFmt w:val="lowerLetter"/>
      <w:lvlText w:val="%8."/>
      <w:lvlJc w:val="left"/>
      <w:pPr>
        <w:ind w:left="5760" w:hanging="360"/>
      </w:pPr>
    </w:lvl>
    <w:lvl w:ilvl="8" w:tplc="3267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1">
    <w:multiLevelType w:val="hybridMultilevel"/>
    <w:lvl w:ilvl="0" w:tplc="42886688">
      <w:start w:val="1"/>
      <w:numFmt w:val="decimal"/>
      <w:lvlText w:val="%1."/>
      <w:lvlJc w:val="left"/>
      <w:pPr>
        <w:ind w:left="720" w:hanging="360"/>
      </w:pPr>
    </w:lvl>
    <w:lvl w:ilvl="1" w:tplc="42886688" w:tentative="1">
      <w:start w:val="1"/>
      <w:numFmt w:val="lowerLetter"/>
      <w:lvlText w:val="%2."/>
      <w:lvlJc w:val="left"/>
      <w:pPr>
        <w:ind w:left="1440" w:hanging="360"/>
      </w:pPr>
    </w:lvl>
    <w:lvl w:ilvl="2" w:tplc="42886688" w:tentative="1">
      <w:start w:val="1"/>
      <w:numFmt w:val="lowerRoman"/>
      <w:lvlText w:val="%3."/>
      <w:lvlJc w:val="right"/>
      <w:pPr>
        <w:ind w:left="2160" w:hanging="180"/>
      </w:pPr>
    </w:lvl>
    <w:lvl w:ilvl="3" w:tplc="42886688" w:tentative="1">
      <w:start w:val="1"/>
      <w:numFmt w:val="decimal"/>
      <w:lvlText w:val="%4."/>
      <w:lvlJc w:val="left"/>
      <w:pPr>
        <w:ind w:left="2880" w:hanging="360"/>
      </w:pPr>
    </w:lvl>
    <w:lvl w:ilvl="4" w:tplc="42886688" w:tentative="1">
      <w:start w:val="1"/>
      <w:numFmt w:val="lowerLetter"/>
      <w:lvlText w:val="%5."/>
      <w:lvlJc w:val="left"/>
      <w:pPr>
        <w:ind w:left="3600" w:hanging="360"/>
      </w:pPr>
    </w:lvl>
    <w:lvl w:ilvl="5" w:tplc="42886688" w:tentative="1">
      <w:start w:val="1"/>
      <w:numFmt w:val="lowerRoman"/>
      <w:lvlText w:val="%6."/>
      <w:lvlJc w:val="right"/>
      <w:pPr>
        <w:ind w:left="4320" w:hanging="180"/>
      </w:pPr>
    </w:lvl>
    <w:lvl w:ilvl="6" w:tplc="42886688" w:tentative="1">
      <w:start w:val="1"/>
      <w:numFmt w:val="decimal"/>
      <w:lvlText w:val="%7."/>
      <w:lvlJc w:val="left"/>
      <w:pPr>
        <w:ind w:left="5040" w:hanging="360"/>
      </w:pPr>
    </w:lvl>
    <w:lvl w:ilvl="7" w:tplc="42886688" w:tentative="1">
      <w:start w:val="1"/>
      <w:numFmt w:val="lowerLetter"/>
      <w:lvlText w:val="%8."/>
      <w:lvlJc w:val="left"/>
      <w:pPr>
        <w:ind w:left="5760" w:hanging="360"/>
      </w:pPr>
    </w:lvl>
    <w:lvl w:ilvl="8" w:tplc="4288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0">
    <w:multiLevelType w:val="hybridMultilevel"/>
    <w:lvl w:ilvl="0" w:tplc="39048408">
      <w:start w:val="1"/>
      <w:numFmt w:val="decimal"/>
      <w:lvlText w:val="%1."/>
      <w:lvlJc w:val="left"/>
      <w:pPr>
        <w:ind w:left="720" w:hanging="360"/>
      </w:pPr>
    </w:lvl>
    <w:lvl w:ilvl="1" w:tplc="39048408" w:tentative="1">
      <w:start w:val="1"/>
      <w:numFmt w:val="lowerLetter"/>
      <w:lvlText w:val="%2."/>
      <w:lvlJc w:val="left"/>
      <w:pPr>
        <w:ind w:left="1440" w:hanging="360"/>
      </w:pPr>
    </w:lvl>
    <w:lvl w:ilvl="2" w:tplc="39048408" w:tentative="1">
      <w:start w:val="1"/>
      <w:numFmt w:val="lowerRoman"/>
      <w:lvlText w:val="%3."/>
      <w:lvlJc w:val="right"/>
      <w:pPr>
        <w:ind w:left="2160" w:hanging="180"/>
      </w:pPr>
    </w:lvl>
    <w:lvl w:ilvl="3" w:tplc="39048408" w:tentative="1">
      <w:start w:val="1"/>
      <w:numFmt w:val="decimal"/>
      <w:lvlText w:val="%4."/>
      <w:lvlJc w:val="left"/>
      <w:pPr>
        <w:ind w:left="2880" w:hanging="360"/>
      </w:pPr>
    </w:lvl>
    <w:lvl w:ilvl="4" w:tplc="39048408" w:tentative="1">
      <w:start w:val="1"/>
      <w:numFmt w:val="lowerLetter"/>
      <w:lvlText w:val="%5."/>
      <w:lvlJc w:val="left"/>
      <w:pPr>
        <w:ind w:left="3600" w:hanging="360"/>
      </w:pPr>
    </w:lvl>
    <w:lvl w:ilvl="5" w:tplc="39048408" w:tentative="1">
      <w:start w:val="1"/>
      <w:numFmt w:val="lowerRoman"/>
      <w:lvlText w:val="%6."/>
      <w:lvlJc w:val="right"/>
      <w:pPr>
        <w:ind w:left="4320" w:hanging="180"/>
      </w:pPr>
    </w:lvl>
    <w:lvl w:ilvl="6" w:tplc="39048408" w:tentative="1">
      <w:start w:val="1"/>
      <w:numFmt w:val="decimal"/>
      <w:lvlText w:val="%7."/>
      <w:lvlJc w:val="left"/>
      <w:pPr>
        <w:ind w:left="5040" w:hanging="360"/>
      </w:pPr>
    </w:lvl>
    <w:lvl w:ilvl="7" w:tplc="39048408" w:tentative="1">
      <w:start w:val="1"/>
      <w:numFmt w:val="lowerLetter"/>
      <w:lvlText w:val="%8."/>
      <w:lvlJc w:val="left"/>
      <w:pPr>
        <w:ind w:left="5760" w:hanging="360"/>
      </w:pPr>
    </w:lvl>
    <w:lvl w:ilvl="8" w:tplc="3904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9">
    <w:multiLevelType w:val="hybridMultilevel"/>
    <w:lvl w:ilvl="0" w:tplc="65714186">
      <w:start w:val="1"/>
      <w:numFmt w:val="decimal"/>
      <w:lvlText w:val="%1."/>
      <w:lvlJc w:val="left"/>
      <w:pPr>
        <w:ind w:left="720" w:hanging="360"/>
      </w:pPr>
    </w:lvl>
    <w:lvl w:ilvl="1" w:tplc="65714186" w:tentative="1">
      <w:start w:val="1"/>
      <w:numFmt w:val="lowerLetter"/>
      <w:lvlText w:val="%2."/>
      <w:lvlJc w:val="left"/>
      <w:pPr>
        <w:ind w:left="1440" w:hanging="360"/>
      </w:pPr>
    </w:lvl>
    <w:lvl w:ilvl="2" w:tplc="65714186" w:tentative="1">
      <w:start w:val="1"/>
      <w:numFmt w:val="lowerRoman"/>
      <w:lvlText w:val="%3."/>
      <w:lvlJc w:val="right"/>
      <w:pPr>
        <w:ind w:left="2160" w:hanging="180"/>
      </w:pPr>
    </w:lvl>
    <w:lvl w:ilvl="3" w:tplc="65714186" w:tentative="1">
      <w:start w:val="1"/>
      <w:numFmt w:val="decimal"/>
      <w:lvlText w:val="%4."/>
      <w:lvlJc w:val="left"/>
      <w:pPr>
        <w:ind w:left="2880" w:hanging="360"/>
      </w:pPr>
    </w:lvl>
    <w:lvl w:ilvl="4" w:tplc="65714186" w:tentative="1">
      <w:start w:val="1"/>
      <w:numFmt w:val="lowerLetter"/>
      <w:lvlText w:val="%5."/>
      <w:lvlJc w:val="left"/>
      <w:pPr>
        <w:ind w:left="3600" w:hanging="360"/>
      </w:pPr>
    </w:lvl>
    <w:lvl w:ilvl="5" w:tplc="65714186" w:tentative="1">
      <w:start w:val="1"/>
      <w:numFmt w:val="lowerRoman"/>
      <w:lvlText w:val="%6."/>
      <w:lvlJc w:val="right"/>
      <w:pPr>
        <w:ind w:left="4320" w:hanging="180"/>
      </w:pPr>
    </w:lvl>
    <w:lvl w:ilvl="6" w:tplc="65714186" w:tentative="1">
      <w:start w:val="1"/>
      <w:numFmt w:val="decimal"/>
      <w:lvlText w:val="%7."/>
      <w:lvlJc w:val="left"/>
      <w:pPr>
        <w:ind w:left="5040" w:hanging="360"/>
      </w:pPr>
    </w:lvl>
    <w:lvl w:ilvl="7" w:tplc="65714186" w:tentative="1">
      <w:start w:val="1"/>
      <w:numFmt w:val="lowerLetter"/>
      <w:lvlText w:val="%8."/>
      <w:lvlJc w:val="left"/>
      <w:pPr>
        <w:ind w:left="5760" w:hanging="360"/>
      </w:pPr>
    </w:lvl>
    <w:lvl w:ilvl="8" w:tplc="6571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8">
    <w:multiLevelType w:val="hybridMultilevel"/>
    <w:lvl w:ilvl="0" w:tplc="31096086">
      <w:start w:val="1"/>
      <w:numFmt w:val="decimal"/>
      <w:lvlText w:val="%1."/>
      <w:lvlJc w:val="left"/>
      <w:pPr>
        <w:ind w:left="720" w:hanging="360"/>
      </w:pPr>
    </w:lvl>
    <w:lvl w:ilvl="1" w:tplc="31096086" w:tentative="1">
      <w:start w:val="1"/>
      <w:numFmt w:val="lowerLetter"/>
      <w:lvlText w:val="%2."/>
      <w:lvlJc w:val="left"/>
      <w:pPr>
        <w:ind w:left="1440" w:hanging="360"/>
      </w:pPr>
    </w:lvl>
    <w:lvl w:ilvl="2" w:tplc="31096086" w:tentative="1">
      <w:start w:val="1"/>
      <w:numFmt w:val="lowerRoman"/>
      <w:lvlText w:val="%3."/>
      <w:lvlJc w:val="right"/>
      <w:pPr>
        <w:ind w:left="2160" w:hanging="180"/>
      </w:pPr>
    </w:lvl>
    <w:lvl w:ilvl="3" w:tplc="31096086" w:tentative="1">
      <w:start w:val="1"/>
      <w:numFmt w:val="decimal"/>
      <w:lvlText w:val="%4."/>
      <w:lvlJc w:val="left"/>
      <w:pPr>
        <w:ind w:left="2880" w:hanging="360"/>
      </w:pPr>
    </w:lvl>
    <w:lvl w:ilvl="4" w:tplc="31096086" w:tentative="1">
      <w:start w:val="1"/>
      <w:numFmt w:val="lowerLetter"/>
      <w:lvlText w:val="%5."/>
      <w:lvlJc w:val="left"/>
      <w:pPr>
        <w:ind w:left="3600" w:hanging="360"/>
      </w:pPr>
    </w:lvl>
    <w:lvl w:ilvl="5" w:tplc="31096086" w:tentative="1">
      <w:start w:val="1"/>
      <w:numFmt w:val="lowerRoman"/>
      <w:lvlText w:val="%6."/>
      <w:lvlJc w:val="right"/>
      <w:pPr>
        <w:ind w:left="4320" w:hanging="180"/>
      </w:pPr>
    </w:lvl>
    <w:lvl w:ilvl="6" w:tplc="31096086" w:tentative="1">
      <w:start w:val="1"/>
      <w:numFmt w:val="decimal"/>
      <w:lvlText w:val="%7."/>
      <w:lvlJc w:val="left"/>
      <w:pPr>
        <w:ind w:left="5040" w:hanging="360"/>
      </w:pPr>
    </w:lvl>
    <w:lvl w:ilvl="7" w:tplc="31096086" w:tentative="1">
      <w:start w:val="1"/>
      <w:numFmt w:val="lowerLetter"/>
      <w:lvlText w:val="%8."/>
      <w:lvlJc w:val="left"/>
      <w:pPr>
        <w:ind w:left="5760" w:hanging="360"/>
      </w:pPr>
    </w:lvl>
    <w:lvl w:ilvl="8" w:tplc="3109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7">
    <w:multiLevelType w:val="hybridMultilevel"/>
    <w:lvl w:ilvl="0" w:tplc="48279308">
      <w:start w:val="1"/>
      <w:numFmt w:val="decimal"/>
      <w:lvlText w:val="%1."/>
      <w:lvlJc w:val="left"/>
      <w:pPr>
        <w:ind w:left="720" w:hanging="360"/>
      </w:pPr>
    </w:lvl>
    <w:lvl w:ilvl="1" w:tplc="48279308" w:tentative="1">
      <w:start w:val="1"/>
      <w:numFmt w:val="lowerLetter"/>
      <w:lvlText w:val="%2."/>
      <w:lvlJc w:val="left"/>
      <w:pPr>
        <w:ind w:left="1440" w:hanging="360"/>
      </w:pPr>
    </w:lvl>
    <w:lvl w:ilvl="2" w:tplc="48279308" w:tentative="1">
      <w:start w:val="1"/>
      <w:numFmt w:val="lowerRoman"/>
      <w:lvlText w:val="%3."/>
      <w:lvlJc w:val="right"/>
      <w:pPr>
        <w:ind w:left="2160" w:hanging="180"/>
      </w:pPr>
    </w:lvl>
    <w:lvl w:ilvl="3" w:tplc="48279308" w:tentative="1">
      <w:start w:val="1"/>
      <w:numFmt w:val="decimal"/>
      <w:lvlText w:val="%4."/>
      <w:lvlJc w:val="left"/>
      <w:pPr>
        <w:ind w:left="2880" w:hanging="360"/>
      </w:pPr>
    </w:lvl>
    <w:lvl w:ilvl="4" w:tplc="48279308" w:tentative="1">
      <w:start w:val="1"/>
      <w:numFmt w:val="lowerLetter"/>
      <w:lvlText w:val="%5."/>
      <w:lvlJc w:val="left"/>
      <w:pPr>
        <w:ind w:left="3600" w:hanging="360"/>
      </w:pPr>
    </w:lvl>
    <w:lvl w:ilvl="5" w:tplc="48279308" w:tentative="1">
      <w:start w:val="1"/>
      <w:numFmt w:val="lowerRoman"/>
      <w:lvlText w:val="%6."/>
      <w:lvlJc w:val="right"/>
      <w:pPr>
        <w:ind w:left="4320" w:hanging="180"/>
      </w:pPr>
    </w:lvl>
    <w:lvl w:ilvl="6" w:tplc="48279308" w:tentative="1">
      <w:start w:val="1"/>
      <w:numFmt w:val="decimal"/>
      <w:lvlText w:val="%7."/>
      <w:lvlJc w:val="left"/>
      <w:pPr>
        <w:ind w:left="5040" w:hanging="360"/>
      </w:pPr>
    </w:lvl>
    <w:lvl w:ilvl="7" w:tplc="48279308" w:tentative="1">
      <w:start w:val="1"/>
      <w:numFmt w:val="lowerLetter"/>
      <w:lvlText w:val="%8."/>
      <w:lvlJc w:val="left"/>
      <w:pPr>
        <w:ind w:left="5760" w:hanging="360"/>
      </w:pPr>
    </w:lvl>
    <w:lvl w:ilvl="8" w:tplc="4827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6">
    <w:multiLevelType w:val="hybridMultilevel"/>
    <w:lvl w:ilvl="0" w:tplc="52833447">
      <w:start w:val="1"/>
      <w:numFmt w:val="decimal"/>
      <w:lvlText w:val="%1."/>
      <w:lvlJc w:val="left"/>
      <w:pPr>
        <w:ind w:left="720" w:hanging="360"/>
      </w:pPr>
    </w:lvl>
    <w:lvl w:ilvl="1" w:tplc="52833447" w:tentative="1">
      <w:start w:val="1"/>
      <w:numFmt w:val="lowerLetter"/>
      <w:lvlText w:val="%2."/>
      <w:lvlJc w:val="left"/>
      <w:pPr>
        <w:ind w:left="1440" w:hanging="360"/>
      </w:pPr>
    </w:lvl>
    <w:lvl w:ilvl="2" w:tplc="52833447" w:tentative="1">
      <w:start w:val="1"/>
      <w:numFmt w:val="lowerRoman"/>
      <w:lvlText w:val="%3."/>
      <w:lvlJc w:val="right"/>
      <w:pPr>
        <w:ind w:left="2160" w:hanging="180"/>
      </w:pPr>
    </w:lvl>
    <w:lvl w:ilvl="3" w:tplc="52833447" w:tentative="1">
      <w:start w:val="1"/>
      <w:numFmt w:val="decimal"/>
      <w:lvlText w:val="%4."/>
      <w:lvlJc w:val="left"/>
      <w:pPr>
        <w:ind w:left="2880" w:hanging="360"/>
      </w:pPr>
    </w:lvl>
    <w:lvl w:ilvl="4" w:tplc="52833447" w:tentative="1">
      <w:start w:val="1"/>
      <w:numFmt w:val="lowerLetter"/>
      <w:lvlText w:val="%5."/>
      <w:lvlJc w:val="left"/>
      <w:pPr>
        <w:ind w:left="3600" w:hanging="360"/>
      </w:pPr>
    </w:lvl>
    <w:lvl w:ilvl="5" w:tplc="52833447" w:tentative="1">
      <w:start w:val="1"/>
      <w:numFmt w:val="lowerRoman"/>
      <w:lvlText w:val="%6."/>
      <w:lvlJc w:val="right"/>
      <w:pPr>
        <w:ind w:left="4320" w:hanging="180"/>
      </w:pPr>
    </w:lvl>
    <w:lvl w:ilvl="6" w:tplc="52833447" w:tentative="1">
      <w:start w:val="1"/>
      <w:numFmt w:val="decimal"/>
      <w:lvlText w:val="%7."/>
      <w:lvlJc w:val="left"/>
      <w:pPr>
        <w:ind w:left="5040" w:hanging="360"/>
      </w:pPr>
    </w:lvl>
    <w:lvl w:ilvl="7" w:tplc="52833447" w:tentative="1">
      <w:start w:val="1"/>
      <w:numFmt w:val="lowerLetter"/>
      <w:lvlText w:val="%8."/>
      <w:lvlJc w:val="left"/>
      <w:pPr>
        <w:ind w:left="5760" w:hanging="360"/>
      </w:pPr>
    </w:lvl>
    <w:lvl w:ilvl="8" w:tplc="5283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5">
    <w:multiLevelType w:val="hybridMultilevel"/>
    <w:lvl w:ilvl="0" w:tplc="28174434">
      <w:start w:val="1"/>
      <w:numFmt w:val="decimal"/>
      <w:lvlText w:val="%1."/>
      <w:lvlJc w:val="left"/>
      <w:pPr>
        <w:ind w:left="720" w:hanging="360"/>
      </w:pPr>
    </w:lvl>
    <w:lvl w:ilvl="1" w:tplc="28174434" w:tentative="1">
      <w:start w:val="1"/>
      <w:numFmt w:val="lowerLetter"/>
      <w:lvlText w:val="%2."/>
      <w:lvlJc w:val="left"/>
      <w:pPr>
        <w:ind w:left="1440" w:hanging="360"/>
      </w:pPr>
    </w:lvl>
    <w:lvl w:ilvl="2" w:tplc="28174434" w:tentative="1">
      <w:start w:val="1"/>
      <w:numFmt w:val="lowerRoman"/>
      <w:lvlText w:val="%3."/>
      <w:lvlJc w:val="right"/>
      <w:pPr>
        <w:ind w:left="2160" w:hanging="180"/>
      </w:pPr>
    </w:lvl>
    <w:lvl w:ilvl="3" w:tplc="28174434" w:tentative="1">
      <w:start w:val="1"/>
      <w:numFmt w:val="decimal"/>
      <w:lvlText w:val="%4."/>
      <w:lvlJc w:val="left"/>
      <w:pPr>
        <w:ind w:left="2880" w:hanging="360"/>
      </w:pPr>
    </w:lvl>
    <w:lvl w:ilvl="4" w:tplc="28174434" w:tentative="1">
      <w:start w:val="1"/>
      <w:numFmt w:val="lowerLetter"/>
      <w:lvlText w:val="%5."/>
      <w:lvlJc w:val="left"/>
      <w:pPr>
        <w:ind w:left="3600" w:hanging="360"/>
      </w:pPr>
    </w:lvl>
    <w:lvl w:ilvl="5" w:tplc="28174434" w:tentative="1">
      <w:start w:val="1"/>
      <w:numFmt w:val="lowerRoman"/>
      <w:lvlText w:val="%6."/>
      <w:lvlJc w:val="right"/>
      <w:pPr>
        <w:ind w:left="4320" w:hanging="180"/>
      </w:pPr>
    </w:lvl>
    <w:lvl w:ilvl="6" w:tplc="28174434" w:tentative="1">
      <w:start w:val="1"/>
      <w:numFmt w:val="decimal"/>
      <w:lvlText w:val="%7."/>
      <w:lvlJc w:val="left"/>
      <w:pPr>
        <w:ind w:left="5040" w:hanging="360"/>
      </w:pPr>
    </w:lvl>
    <w:lvl w:ilvl="7" w:tplc="28174434" w:tentative="1">
      <w:start w:val="1"/>
      <w:numFmt w:val="lowerLetter"/>
      <w:lvlText w:val="%8."/>
      <w:lvlJc w:val="left"/>
      <w:pPr>
        <w:ind w:left="5760" w:hanging="360"/>
      </w:pPr>
    </w:lvl>
    <w:lvl w:ilvl="8" w:tplc="2817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4">
    <w:multiLevelType w:val="hybridMultilevel"/>
    <w:lvl w:ilvl="0" w:tplc="20922602">
      <w:start w:val="1"/>
      <w:numFmt w:val="decimal"/>
      <w:lvlText w:val="%1."/>
      <w:lvlJc w:val="left"/>
      <w:pPr>
        <w:ind w:left="720" w:hanging="360"/>
      </w:pPr>
    </w:lvl>
    <w:lvl w:ilvl="1" w:tplc="20922602" w:tentative="1">
      <w:start w:val="1"/>
      <w:numFmt w:val="lowerLetter"/>
      <w:lvlText w:val="%2."/>
      <w:lvlJc w:val="left"/>
      <w:pPr>
        <w:ind w:left="1440" w:hanging="360"/>
      </w:pPr>
    </w:lvl>
    <w:lvl w:ilvl="2" w:tplc="20922602" w:tentative="1">
      <w:start w:val="1"/>
      <w:numFmt w:val="lowerRoman"/>
      <w:lvlText w:val="%3."/>
      <w:lvlJc w:val="right"/>
      <w:pPr>
        <w:ind w:left="2160" w:hanging="180"/>
      </w:pPr>
    </w:lvl>
    <w:lvl w:ilvl="3" w:tplc="20922602" w:tentative="1">
      <w:start w:val="1"/>
      <w:numFmt w:val="decimal"/>
      <w:lvlText w:val="%4."/>
      <w:lvlJc w:val="left"/>
      <w:pPr>
        <w:ind w:left="2880" w:hanging="360"/>
      </w:pPr>
    </w:lvl>
    <w:lvl w:ilvl="4" w:tplc="20922602" w:tentative="1">
      <w:start w:val="1"/>
      <w:numFmt w:val="lowerLetter"/>
      <w:lvlText w:val="%5."/>
      <w:lvlJc w:val="left"/>
      <w:pPr>
        <w:ind w:left="3600" w:hanging="360"/>
      </w:pPr>
    </w:lvl>
    <w:lvl w:ilvl="5" w:tplc="20922602" w:tentative="1">
      <w:start w:val="1"/>
      <w:numFmt w:val="lowerRoman"/>
      <w:lvlText w:val="%6."/>
      <w:lvlJc w:val="right"/>
      <w:pPr>
        <w:ind w:left="4320" w:hanging="180"/>
      </w:pPr>
    </w:lvl>
    <w:lvl w:ilvl="6" w:tplc="20922602" w:tentative="1">
      <w:start w:val="1"/>
      <w:numFmt w:val="decimal"/>
      <w:lvlText w:val="%7."/>
      <w:lvlJc w:val="left"/>
      <w:pPr>
        <w:ind w:left="5040" w:hanging="360"/>
      </w:pPr>
    </w:lvl>
    <w:lvl w:ilvl="7" w:tplc="20922602" w:tentative="1">
      <w:start w:val="1"/>
      <w:numFmt w:val="lowerLetter"/>
      <w:lvlText w:val="%8."/>
      <w:lvlJc w:val="left"/>
      <w:pPr>
        <w:ind w:left="5760" w:hanging="360"/>
      </w:pPr>
    </w:lvl>
    <w:lvl w:ilvl="8" w:tplc="2092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3">
    <w:multiLevelType w:val="hybridMultilevel"/>
    <w:lvl w:ilvl="0" w:tplc="96946732">
      <w:start w:val="1"/>
      <w:numFmt w:val="decimal"/>
      <w:lvlText w:val="%1."/>
      <w:lvlJc w:val="left"/>
      <w:pPr>
        <w:ind w:left="720" w:hanging="360"/>
      </w:pPr>
    </w:lvl>
    <w:lvl w:ilvl="1" w:tplc="96946732" w:tentative="1">
      <w:start w:val="1"/>
      <w:numFmt w:val="lowerLetter"/>
      <w:lvlText w:val="%2."/>
      <w:lvlJc w:val="left"/>
      <w:pPr>
        <w:ind w:left="1440" w:hanging="360"/>
      </w:pPr>
    </w:lvl>
    <w:lvl w:ilvl="2" w:tplc="96946732" w:tentative="1">
      <w:start w:val="1"/>
      <w:numFmt w:val="lowerRoman"/>
      <w:lvlText w:val="%3."/>
      <w:lvlJc w:val="right"/>
      <w:pPr>
        <w:ind w:left="2160" w:hanging="180"/>
      </w:pPr>
    </w:lvl>
    <w:lvl w:ilvl="3" w:tplc="96946732" w:tentative="1">
      <w:start w:val="1"/>
      <w:numFmt w:val="decimal"/>
      <w:lvlText w:val="%4."/>
      <w:lvlJc w:val="left"/>
      <w:pPr>
        <w:ind w:left="2880" w:hanging="360"/>
      </w:pPr>
    </w:lvl>
    <w:lvl w:ilvl="4" w:tplc="96946732" w:tentative="1">
      <w:start w:val="1"/>
      <w:numFmt w:val="lowerLetter"/>
      <w:lvlText w:val="%5."/>
      <w:lvlJc w:val="left"/>
      <w:pPr>
        <w:ind w:left="3600" w:hanging="360"/>
      </w:pPr>
    </w:lvl>
    <w:lvl w:ilvl="5" w:tplc="96946732" w:tentative="1">
      <w:start w:val="1"/>
      <w:numFmt w:val="lowerRoman"/>
      <w:lvlText w:val="%6."/>
      <w:lvlJc w:val="right"/>
      <w:pPr>
        <w:ind w:left="4320" w:hanging="180"/>
      </w:pPr>
    </w:lvl>
    <w:lvl w:ilvl="6" w:tplc="96946732" w:tentative="1">
      <w:start w:val="1"/>
      <w:numFmt w:val="decimal"/>
      <w:lvlText w:val="%7."/>
      <w:lvlJc w:val="left"/>
      <w:pPr>
        <w:ind w:left="5040" w:hanging="360"/>
      </w:pPr>
    </w:lvl>
    <w:lvl w:ilvl="7" w:tplc="96946732" w:tentative="1">
      <w:start w:val="1"/>
      <w:numFmt w:val="lowerLetter"/>
      <w:lvlText w:val="%8."/>
      <w:lvlJc w:val="left"/>
      <w:pPr>
        <w:ind w:left="5760" w:hanging="360"/>
      </w:pPr>
    </w:lvl>
    <w:lvl w:ilvl="8" w:tplc="96946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2">
    <w:multiLevelType w:val="hybridMultilevel"/>
    <w:lvl w:ilvl="0" w:tplc="29104480">
      <w:start w:val="1"/>
      <w:numFmt w:val="decimal"/>
      <w:lvlText w:val="%1."/>
      <w:lvlJc w:val="left"/>
      <w:pPr>
        <w:ind w:left="720" w:hanging="360"/>
      </w:pPr>
    </w:lvl>
    <w:lvl w:ilvl="1" w:tplc="29104480" w:tentative="1">
      <w:start w:val="1"/>
      <w:numFmt w:val="lowerLetter"/>
      <w:lvlText w:val="%2."/>
      <w:lvlJc w:val="left"/>
      <w:pPr>
        <w:ind w:left="1440" w:hanging="360"/>
      </w:pPr>
    </w:lvl>
    <w:lvl w:ilvl="2" w:tplc="29104480" w:tentative="1">
      <w:start w:val="1"/>
      <w:numFmt w:val="lowerRoman"/>
      <w:lvlText w:val="%3."/>
      <w:lvlJc w:val="right"/>
      <w:pPr>
        <w:ind w:left="2160" w:hanging="180"/>
      </w:pPr>
    </w:lvl>
    <w:lvl w:ilvl="3" w:tplc="29104480" w:tentative="1">
      <w:start w:val="1"/>
      <w:numFmt w:val="decimal"/>
      <w:lvlText w:val="%4."/>
      <w:lvlJc w:val="left"/>
      <w:pPr>
        <w:ind w:left="2880" w:hanging="360"/>
      </w:pPr>
    </w:lvl>
    <w:lvl w:ilvl="4" w:tplc="29104480" w:tentative="1">
      <w:start w:val="1"/>
      <w:numFmt w:val="lowerLetter"/>
      <w:lvlText w:val="%5."/>
      <w:lvlJc w:val="left"/>
      <w:pPr>
        <w:ind w:left="3600" w:hanging="360"/>
      </w:pPr>
    </w:lvl>
    <w:lvl w:ilvl="5" w:tplc="29104480" w:tentative="1">
      <w:start w:val="1"/>
      <w:numFmt w:val="lowerRoman"/>
      <w:lvlText w:val="%6."/>
      <w:lvlJc w:val="right"/>
      <w:pPr>
        <w:ind w:left="4320" w:hanging="180"/>
      </w:pPr>
    </w:lvl>
    <w:lvl w:ilvl="6" w:tplc="29104480" w:tentative="1">
      <w:start w:val="1"/>
      <w:numFmt w:val="decimal"/>
      <w:lvlText w:val="%7."/>
      <w:lvlJc w:val="left"/>
      <w:pPr>
        <w:ind w:left="5040" w:hanging="360"/>
      </w:pPr>
    </w:lvl>
    <w:lvl w:ilvl="7" w:tplc="29104480" w:tentative="1">
      <w:start w:val="1"/>
      <w:numFmt w:val="lowerLetter"/>
      <w:lvlText w:val="%8."/>
      <w:lvlJc w:val="left"/>
      <w:pPr>
        <w:ind w:left="5760" w:hanging="360"/>
      </w:pPr>
    </w:lvl>
    <w:lvl w:ilvl="8" w:tplc="2910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1">
    <w:multiLevelType w:val="hybridMultilevel"/>
    <w:lvl w:ilvl="0" w:tplc="95618431">
      <w:start w:val="1"/>
      <w:numFmt w:val="decimal"/>
      <w:lvlText w:val="%1."/>
      <w:lvlJc w:val="left"/>
      <w:pPr>
        <w:ind w:left="720" w:hanging="360"/>
      </w:pPr>
    </w:lvl>
    <w:lvl w:ilvl="1" w:tplc="95618431" w:tentative="1">
      <w:start w:val="1"/>
      <w:numFmt w:val="lowerLetter"/>
      <w:lvlText w:val="%2."/>
      <w:lvlJc w:val="left"/>
      <w:pPr>
        <w:ind w:left="1440" w:hanging="360"/>
      </w:pPr>
    </w:lvl>
    <w:lvl w:ilvl="2" w:tplc="95618431" w:tentative="1">
      <w:start w:val="1"/>
      <w:numFmt w:val="lowerRoman"/>
      <w:lvlText w:val="%3."/>
      <w:lvlJc w:val="right"/>
      <w:pPr>
        <w:ind w:left="2160" w:hanging="180"/>
      </w:pPr>
    </w:lvl>
    <w:lvl w:ilvl="3" w:tplc="95618431" w:tentative="1">
      <w:start w:val="1"/>
      <w:numFmt w:val="decimal"/>
      <w:lvlText w:val="%4."/>
      <w:lvlJc w:val="left"/>
      <w:pPr>
        <w:ind w:left="2880" w:hanging="360"/>
      </w:pPr>
    </w:lvl>
    <w:lvl w:ilvl="4" w:tplc="95618431" w:tentative="1">
      <w:start w:val="1"/>
      <w:numFmt w:val="lowerLetter"/>
      <w:lvlText w:val="%5."/>
      <w:lvlJc w:val="left"/>
      <w:pPr>
        <w:ind w:left="3600" w:hanging="360"/>
      </w:pPr>
    </w:lvl>
    <w:lvl w:ilvl="5" w:tplc="95618431" w:tentative="1">
      <w:start w:val="1"/>
      <w:numFmt w:val="lowerRoman"/>
      <w:lvlText w:val="%6."/>
      <w:lvlJc w:val="right"/>
      <w:pPr>
        <w:ind w:left="4320" w:hanging="180"/>
      </w:pPr>
    </w:lvl>
    <w:lvl w:ilvl="6" w:tplc="95618431" w:tentative="1">
      <w:start w:val="1"/>
      <w:numFmt w:val="decimal"/>
      <w:lvlText w:val="%7."/>
      <w:lvlJc w:val="left"/>
      <w:pPr>
        <w:ind w:left="5040" w:hanging="360"/>
      </w:pPr>
    </w:lvl>
    <w:lvl w:ilvl="7" w:tplc="95618431" w:tentative="1">
      <w:start w:val="1"/>
      <w:numFmt w:val="lowerLetter"/>
      <w:lvlText w:val="%8."/>
      <w:lvlJc w:val="left"/>
      <w:pPr>
        <w:ind w:left="5760" w:hanging="360"/>
      </w:pPr>
    </w:lvl>
    <w:lvl w:ilvl="8" w:tplc="9561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0">
    <w:multiLevelType w:val="hybridMultilevel"/>
    <w:lvl w:ilvl="0" w:tplc="82064507">
      <w:start w:val="1"/>
      <w:numFmt w:val="decimal"/>
      <w:lvlText w:val="%1."/>
      <w:lvlJc w:val="left"/>
      <w:pPr>
        <w:ind w:left="720" w:hanging="360"/>
      </w:pPr>
    </w:lvl>
    <w:lvl w:ilvl="1" w:tplc="82064507" w:tentative="1">
      <w:start w:val="1"/>
      <w:numFmt w:val="lowerLetter"/>
      <w:lvlText w:val="%2."/>
      <w:lvlJc w:val="left"/>
      <w:pPr>
        <w:ind w:left="1440" w:hanging="360"/>
      </w:pPr>
    </w:lvl>
    <w:lvl w:ilvl="2" w:tplc="82064507" w:tentative="1">
      <w:start w:val="1"/>
      <w:numFmt w:val="lowerRoman"/>
      <w:lvlText w:val="%3."/>
      <w:lvlJc w:val="right"/>
      <w:pPr>
        <w:ind w:left="2160" w:hanging="180"/>
      </w:pPr>
    </w:lvl>
    <w:lvl w:ilvl="3" w:tplc="82064507" w:tentative="1">
      <w:start w:val="1"/>
      <w:numFmt w:val="decimal"/>
      <w:lvlText w:val="%4."/>
      <w:lvlJc w:val="left"/>
      <w:pPr>
        <w:ind w:left="2880" w:hanging="360"/>
      </w:pPr>
    </w:lvl>
    <w:lvl w:ilvl="4" w:tplc="82064507" w:tentative="1">
      <w:start w:val="1"/>
      <w:numFmt w:val="lowerLetter"/>
      <w:lvlText w:val="%5."/>
      <w:lvlJc w:val="left"/>
      <w:pPr>
        <w:ind w:left="3600" w:hanging="360"/>
      </w:pPr>
    </w:lvl>
    <w:lvl w:ilvl="5" w:tplc="82064507" w:tentative="1">
      <w:start w:val="1"/>
      <w:numFmt w:val="lowerRoman"/>
      <w:lvlText w:val="%6."/>
      <w:lvlJc w:val="right"/>
      <w:pPr>
        <w:ind w:left="4320" w:hanging="180"/>
      </w:pPr>
    </w:lvl>
    <w:lvl w:ilvl="6" w:tplc="82064507" w:tentative="1">
      <w:start w:val="1"/>
      <w:numFmt w:val="decimal"/>
      <w:lvlText w:val="%7."/>
      <w:lvlJc w:val="left"/>
      <w:pPr>
        <w:ind w:left="5040" w:hanging="360"/>
      </w:pPr>
    </w:lvl>
    <w:lvl w:ilvl="7" w:tplc="82064507" w:tentative="1">
      <w:start w:val="1"/>
      <w:numFmt w:val="lowerLetter"/>
      <w:lvlText w:val="%8."/>
      <w:lvlJc w:val="left"/>
      <w:pPr>
        <w:ind w:left="5760" w:hanging="360"/>
      </w:pPr>
    </w:lvl>
    <w:lvl w:ilvl="8" w:tplc="82064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9">
    <w:multiLevelType w:val="hybridMultilevel"/>
    <w:lvl w:ilvl="0" w:tplc="12271186">
      <w:start w:val="1"/>
      <w:numFmt w:val="decimal"/>
      <w:lvlText w:val="%1."/>
      <w:lvlJc w:val="left"/>
      <w:pPr>
        <w:ind w:left="720" w:hanging="360"/>
      </w:pPr>
    </w:lvl>
    <w:lvl w:ilvl="1" w:tplc="12271186" w:tentative="1">
      <w:start w:val="1"/>
      <w:numFmt w:val="lowerLetter"/>
      <w:lvlText w:val="%2."/>
      <w:lvlJc w:val="left"/>
      <w:pPr>
        <w:ind w:left="1440" w:hanging="360"/>
      </w:pPr>
    </w:lvl>
    <w:lvl w:ilvl="2" w:tplc="12271186" w:tentative="1">
      <w:start w:val="1"/>
      <w:numFmt w:val="lowerRoman"/>
      <w:lvlText w:val="%3."/>
      <w:lvlJc w:val="right"/>
      <w:pPr>
        <w:ind w:left="2160" w:hanging="180"/>
      </w:pPr>
    </w:lvl>
    <w:lvl w:ilvl="3" w:tplc="12271186" w:tentative="1">
      <w:start w:val="1"/>
      <w:numFmt w:val="decimal"/>
      <w:lvlText w:val="%4."/>
      <w:lvlJc w:val="left"/>
      <w:pPr>
        <w:ind w:left="2880" w:hanging="360"/>
      </w:pPr>
    </w:lvl>
    <w:lvl w:ilvl="4" w:tplc="12271186" w:tentative="1">
      <w:start w:val="1"/>
      <w:numFmt w:val="lowerLetter"/>
      <w:lvlText w:val="%5."/>
      <w:lvlJc w:val="left"/>
      <w:pPr>
        <w:ind w:left="3600" w:hanging="360"/>
      </w:pPr>
    </w:lvl>
    <w:lvl w:ilvl="5" w:tplc="12271186" w:tentative="1">
      <w:start w:val="1"/>
      <w:numFmt w:val="lowerRoman"/>
      <w:lvlText w:val="%6."/>
      <w:lvlJc w:val="right"/>
      <w:pPr>
        <w:ind w:left="4320" w:hanging="180"/>
      </w:pPr>
    </w:lvl>
    <w:lvl w:ilvl="6" w:tplc="12271186" w:tentative="1">
      <w:start w:val="1"/>
      <w:numFmt w:val="decimal"/>
      <w:lvlText w:val="%7."/>
      <w:lvlJc w:val="left"/>
      <w:pPr>
        <w:ind w:left="5040" w:hanging="360"/>
      </w:pPr>
    </w:lvl>
    <w:lvl w:ilvl="7" w:tplc="12271186" w:tentative="1">
      <w:start w:val="1"/>
      <w:numFmt w:val="lowerLetter"/>
      <w:lvlText w:val="%8."/>
      <w:lvlJc w:val="left"/>
      <w:pPr>
        <w:ind w:left="5760" w:hanging="360"/>
      </w:pPr>
    </w:lvl>
    <w:lvl w:ilvl="8" w:tplc="1227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8">
    <w:multiLevelType w:val="hybridMultilevel"/>
    <w:lvl w:ilvl="0" w:tplc="80337014">
      <w:start w:val="1"/>
      <w:numFmt w:val="decimal"/>
      <w:lvlText w:val="%1."/>
      <w:lvlJc w:val="left"/>
      <w:pPr>
        <w:ind w:left="720" w:hanging="360"/>
      </w:pPr>
    </w:lvl>
    <w:lvl w:ilvl="1" w:tplc="80337014" w:tentative="1">
      <w:start w:val="1"/>
      <w:numFmt w:val="lowerLetter"/>
      <w:lvlText w:val="%2."/>
      <w:lvlJc w:val="left"/>
      <w:pPr>
        <w:ind w:left="1440" w:hanging="360"/>
      </w:pPr>
    </w:lvl>
    <w:lvl w:ilvl="2" w:tplc="80337014" w:tentative="1">
      <w:start w:val="1"/>
      <w:numFmt w:val="lowerRoman"/>
      <w:lvlText w:val="%3."/>
      <w:lvlJc w:val="right"/>
      <w:pPr>
        <w:ind w:left="2160" w:hanging="180"/>
      </w:pPr>
    </w:lvl>
    <w:lvl w:ilvl="3" w:tplc="80337014" w:tentative="1">
      <w:start w:val="1"/>
      <w:numFmt w:val="decimal"/>
      <w:lvlText w:val="%4."/>
      <w:lvlJc w:val="left"/>
      <w:pPr>
        <w:ind w:left="2880" w:hanging="360"/>
      </w:pPr>
    </w:lvl>
    <w:lvl w:ilvl="4" w:tplc="80337014" w:tentative="1">
      <w:start w:val="1"/>
      <w:numFmt w:val="lowerLetter"/>
      <w:lvlText w:val="%5."/>
      <w:lvlJc w:val="left"/>
      <w:pPr>
        <w:ind w:left="3600" w:hanging="360"/>
      </w:pPr>
    </w:lvl>
    <w:lvl w:ilvl="5" w:tplc="80337014" w:tentative="1">
      <w:start w:val="1"/>
      <w:numFmt w:val="lowerRoman"/>
      <w:lvlText w:val="%6."/>
      <w:lvlJc w:val="right"/>
      <w:pPr>
        <w:ind w:left="4320" w:hanging="180"/>
      </w:pPr>
    </w:lvl>
    <w:lvl w:ilvl="6" w:tplc="80337014" w:tentative="1">
      <w:start w:val="1"/>
      <w:numFmt w:val="decimal"/>
      <w:lvlText w:val="%7."/>
      <w:lvlJc w:val="left"/>
      <w:pPr>
        <w:ind w:left="5040" w:hanging="360"/>
      </w:pPr>
    </w:lvl>
    <w:lvl w:ilvl="7" w:tplc="80337014" w:tentative="1">
      <w:start w:val="1"/>
      <w:numFmt w:val="lowerLetter"/>
      <w:lvlText w:val="%8."/>
      <w:lvlJc w:val="left"/>
      <w:pPr>
        <w:ind w:left="5760" w:hanging="360"/>
      </w:pPr>
    </w:lvl>
    <w:lvl w:ilvl="8" w:tplc="8033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7">
    <w:multiLevelType w:val="hybridMultilevel"/>
    <w:lvl w:ilvl="0" w:tplc="57412416">
      <w:start w:val="1"/>
      <w:numFmt w:val="decimal"/>
      <w:lvlText w:val="%1."/>
      <w:lvlJc w:val="left"/>
      <w:pPr>
        <w:ind w:left="720" w:hanging="360"/>
      </w:pPr>
    </w:lvl>
    <w:lvl w:ilvl="1" w:tplc="57412416" w:tentative="1">
      <w:start w:val="1"/>
      <w:numFmt w:val="lowerLetter"/>
      <w:lvlText w:val="%2."/>
      <w:lvlJc w:val="left"/>
      <w:pPr>
        <w:ind w:left="1440" w:hanging="360"/>
      </w:pPr>
    </w:lvl>
    <w:lvl w:ilvl="2" w:tplc="57412416" w:tentative="1">
      <w:start w:val="1"/>
      <w:numFmt w:val="lowerRoman"/>
      <w:lvlText w:val="%3."/>
      <w:lvlJc w:val="right"/>
      <w:pPr>
        <w:ind w:left="2160" w:hanging="180"/>
      </w:pPr>
    </w:lvl>
    <w:lvl w:ilvl="3" w:tplc="57412416" w:tentative="1">
      <w:start w:val="1"/>
      <w:numFmt w:val="decimal"/>
      <w:lvlText w:val="%4."/>
      <w:lvlJc w:val="left"/>
      <w:pPr>
        <w:ind w:left="2880" w:hanging="360"/>
      </w:pPr>
    </w:lvl>
    <w:lvl w:ilvl="4" w:tplc="57412416" w:tentative="1">
      <w:start w:val="1"/>
      <w:numFmt w:val="lowerLetter"/>
      <w:lvlText w:val="%5."/>
      <w:lvlJc w:val="left"/>
      <w:pPr>
        <w:ind w:left="3600" w:hanging="360"/>
      </w:pPr>
    </w:lvl>
    <w:lvl w:ilvl="5" w:tplc="57412416" w:tentative="1">
      <w:start w:val="1"/>
      <w:numFmt w:val="lowerRoman"/>
      <w:lvlText w:val="%6."/>
      <w:lvlJc w:val="right"/>
      <w:pPr>
        <w:ind w:left="4320" w:hanging="180"/>
      </w:pPr>
    </w:lvl>
    <w:lvl w:ilvl="6" w:tplc="57412416" w:tentative="1">
      <w:start w:val="1"/>
      <w:numFmt w:val="decimal"/>
      <w:lvlText w:val="%7."/>
      <w:lvlJc w:val="left"/>
      <w:pPr>
        <w:ind w:left="5040" w:hanging="360"/>
      </w:pPr>
    </w:lvl>
    <w:lvl w:ilvl="7" w:tplc="57412416" w:tentative="1">
      <w:start w:val="1"/>
      <w:numFmt w:val="lowerLetter"/>
      <w:lvlText w:val="%8."/>
      <w:lvlJc w:val="left"/>
      <w:pPr>
        <w:ind w:left="5760" w:hanging="360"/>
      </w:pPr>
    </w:lvl>
    <w:lvl w:ilvl="8" w:tplc="5741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6">
    <w:multiLevelType w:val="hybridMultilevel"/>
    <w:lvl w:ilvl="0" w:tplc="34064570">
      <w:start w:val="1"/>
      <w:numFmt w:val="decimal"/>
      <w:lvlText w:val="%1."/>
      <w:lvlJc w:val="left"/>
      <w:pPr>
        <w:ind w:left="720" w:hanging="360"/>
      </w:pPr>
    </w:lvl>
    <w:lvl w:ilvl="1" w:tplc="34064570" w:tentative="1">
      <w:start w:val="1"/>
      <w:numFmt w:val="lowerLetter"/>
      <w:lvlText w:val="%2."/>
      <w:lvlJc w:val="left"/>
      <w:pPr>
        <w:ind w:left="1440" w:hanging="360"/>
      </w:pPr>
    </w:lvl>
    <w:lvl w:ilvl="2" w:tplc="34064570" w:tentative="1">
      <w:start w:val="1"/>
      <w:numFmt w:val="lowerRoman"/>
      <w:lvlText w:val="%3."/>
      <w:lvlJc w:val="right"/>
      <w:pPr>
        <w:ind w:left="2160" w:hanging="180"/>
      </w:pPr>
    </w:lvl>
    <w:lvl w:ilvl="3" w:tplc="34064570" w:tentative="1">
      <w:start w:val="1"/>
      <w:numFmt w:val="decimal"/>
      <w:lvlText w:val="%4."/>
      <w:lvlJc w:val="left"/>
      <w:pPr>
        <w:ind w:left="2880" w:hanging="360"/>
      </w:pPr>
    </w:lvl>
    <w:lvl w:ilvl="4" w:tplc="34064570" w:tentative="1">
      <w:start w:val="1"/>
      <w:numFmt w:val="lowerLetter"/>
      <w:lvlText w:val="%5."/>
      <w:lvlJc w:val="left"/>
      <w:pPr>
        <w:ind w:left="3600" w:hanging="360"/>
      </w:pPr>
    </w:lvl>
    <w:lvl w:ilvl="5" w:tplc="34064570" w:tentative="1">
      <w:start w:val="1"/>
      <w:numFmt w:val="lowerRoman"/>
      <w:lvlText w:val="%6."/>
      <w:lvlJc w:val="right"/>
      <w:pPr>
        <w:ind w:left="4320" w:hanging="180"/>
      </w:pPr>
    </w:lvl>
    <w:lvl w:ilvl="6" w:tplc="34064570" w:tentative="1">
      <w:start w:val="1"/>
      <w:numFmt w:val="decimal"/>
      <w:lvlText w:val="%7."/>
      <w:lvlJc w:val="left"/>
      <w:pPr>
        <w:ind w:left="5040" w:hanging="360"/>
      </w:pPr>
    </w:lvl>
    <w:lvl w:ilvl="7" w:tplc="34064570" w:tentative="1">
      <w:start w:val="1"/>
      <w:numFmt w:val="lowerLetter"/>
      <w:lvlText w:val="%8."/>
      <w:lvlJc w:val="left"/>
      <w:pPr>
        <w:ind w:left="5760" w:hanging="360"/>
      </w:pPr>
    </w:lvl>
    <w:lvl w:ilvl="8" w:tplc="34064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5">
    <w:multiLevelType w:val="hybridMultilevel"/>
    <w:lvl w:ilvl="0" w:tplc="23451865">
      <w:start w:val="1"/>
      <w:numFmt w:val="decimal"/>
      <w:lvlText w:val="%1."/>
      <w:lvlJc w:val="left"/>
      <w:pPr>
        <w:ind w:left="720" w:hanging="360"/>
      </w:pPr>
    </w:lvl>
    <w:lvl w:ilvl="1" w:tplc="23451865" w:tentative="1">
      <w:start w:val="1"/>
      <w:numFmt w:val="lowerLetter"/>
      <w:lvlText w:val="%2."/>
      <w:lvlJc w:val="left"/>
      <w:pPr>
        <w:ind w:left="1440" w:hanging="360"/>
      </w:pPr>
    </w:lvl>
    <w:lvl w:ilvl="2" w:tplc="23451865" w:tentative="1">
      <w:start w:val="1"/>
      <w:numFmt w:val="lowerRoman"/>
      <w:lvlText w:val="%3."/>
      <w:lvlJc w:val="right"/>
      <w:pPr>
        <w:ind w:left="2160" w:hanging="180"/>
      </w:pPr>
    </w:lvl>
    <w:lvl w:ilvl="3" w:tplc="23451865" w:tentative="1">
      <w:start w:val="1"/>
      <w:numFmt w:val="decimal"/>
      <w:lvlText w:val="%4."/>
      <w:lvlJc w:val="left"/>
      <w:pPr>
        <w:ind w:left="2880" w:hanging="360"/>
      </w:pPr>
    </w:lvl>
    <w:lvl w:ilvl="4" w:tplc="23451865" w:tentative="1">
      <w:start w:val="1"/>
      <w:numFmt w:val="lowerLetter"/>
      <w:lvlText w:val="%5."/>
      <w:lvlJc w:val="left"/>
      <w:pPr>
        <w:ind w:left="3600" w:hanging="360"/>
      </w:pPr>
    </w:lvl>
    <w:lvl w:ilvl="5" w:tplc="23451865" w:tentative="1">
      <w:start w:val="1"/>
      <w:numFmt w:val="lowerRoman"/>
      <w:lvlText w:val="%6."/>
      <w:lvlJc w:val="right"/>
      <w:pPr>
        <w:ind w:left="4320" w:hanging="180"/>
      </w:pPr>
    </w:lvl>
    <w:lvl w:ilvl="6" w:tplc="23451865" w:tentative="1">
      <w:start w:val="1"/>
      <w:numFmt w:val="decimal"/>
      <w:lvlText w:val="%7."/>
      <w:lvlJc w:val="left"/>
      <w:pPr>
        <w:ind w:left="5040" w:hanging="360"/>
      </w:pPr>
    </w:lvl>
    <w:lvl w:ilvl="7" w:tplc="23451865" w:tentative="1">
      <w:start w:val="1"/>
      <w:numFmt w:val="lowerLetter"/>
      <w:lvlText w:val="%8."/>
      <w:lvlJc w:val="left"/>
      <w:pPr>
        <w:ind w:left="5760" w:hanging="360"/>
      </w:pPr>
    </w:lvl>
    <w:lvl w:ilvl="8" w:tplc="2345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4">
    <w:multiLevelType w:val="hybridMultilevel"/>
    <w:lvl w:ilvl="0" w:tplc="18362558">
      <w:start w:val="1"/>
      <w:numFmt w:val="decimal"/>
      <w:lvlText w:val="%1."/>
      <w:lvlJc w:val="left"/>
      <w:pPr>
        <w:ind w:left="720" w:hanging="360"/>
      </w:pPr>
    </w:lvl>
    <w:lvl w:ilvl="1" w:tplc="18362558" w:tentative="1">
      <w:start w:val="1"/>
      <w:numFmt w:val="lowerLetter"/>
      <w:lvlText w:val="%2."/>
      <w:lvlJc w:val="left"/>
      <w:pPr>
        <w:ind w:left="1440" w:hanging="360"/>
      </w:pPr>
    </w:lvl>
    <w:lvl w:ilvl="2" w:tplc="18362558" w:tentative="1">
      <w:start w:val="1"/>
      <w:numFmt w:val="lowerRoman"/>
      <w:lvlText w:val="%3."/>
      <w:lvlJc w:val="right"/>
      <w:pPr>
        <w:ind w:left="2160" w:hanging="180"/>
      </w:pPr>
    </w:lvl>
    <w:lvl w:ilvl="3" w:tplc="18362558" w:tentative="1">
      <w:start w:val="1"/>
      <w:numFmt w:val="decimal"/>
      <w:lvlText w:val="%4."/>
      <w:lvlJc w:val="left"/>
      <w:pPr>
        <w:ind w:left="2880" w:hanging="360"/>
      </w:pPr>
    </w:lvl>
    <w:lvl w:ilvl="4" w:tplc="18362558" w:tentative="1">
      <w:start w:val="1"/>
      <w:numFmt w:val="lowerLetter"/>
      <w:lvlText w:val="%5."/>
      <w:lvlJc w:val="left"/>
      <w:pPr>
        <w:ind w:left="3600" w:hanging="360"/>
      </w:pPr>
    </w:lvl>
    <w:lvl w:ilvl="5" w:tplc="18362558" w:tentative="1">
      <w:start w:val="1"/>
      <w:numFmt w:val="lowerRoman"/>
      <w:lvlText w:val="%6."/>
      <w:lvlJc w:val="right"/>
      <w:pPr>
        <w:ind w:left="4320" w:hanging="180"/>
      </w:pPr>
    </w:lvl>
    <w:lvl w:ilvl="6" w:tplc="18362558" w:tentative="1">
      <w:start w:val="1"/>
      <w:numFmt w:val="decimal"/>
      <w:lvlText w:val="%7."/>
      <w:lvlJc w:val="left"/>
      <w:pPr>
        <w:ind w:left="5040" w:hanging="360"/>
      </w:pPr>
    </w:lvl>
    <w:lvl w:ilvl="7" w:tplc="18362558" w:tentative="1">
      <w:start w:val="1"/>
      <w:numFmt w:val="lowerLetter"/>
      <w:lvlText w:val="%8."/>
      <w:lvlJc w:val="left"/>
      <w:pPr>
        <w:ind w:left="5760" w:hanging="360"/>
      </w:pPr>
    </w:lvl>
    <w:lvl w:ilvl="8" w:tplc="18362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3">
    <w:multiLevelType w:val="hybridMultilevel"/>
    <w:lvl w:ilvl="0" w:tplc="65877194">
      <w:start w:val="1"/>
      <w:numFmt w:val="decimal"/>
      <w:lvlText w:val="%1."/>
      <w:lvlJc w:val="left"/>
      <w:pPr>
        <w:ind w:left="720" w:hanging="360"/>
      </w:pPr>
    </w:lvl>
    <w:lvl w:ilvl="1" w:tplc="65877194" w:tentative="1">
      <w:start w:val="1"/>
      <w:numFmt w:val="lowerLetter"/>
      <w:lvlText w:val="%2."/>
      <w:lvlJc w:val="left"/>
      <w:pPr>
        <w:ind w:left="1440" w:hanging="360"/>
      </w:pPr>
    </w:lvl>
    <w:lvl w:ilvl="2" w:tplc="65877194" w:tentative="1">
      <w:start w:val="1"/>
      <w:numFmt w:val="lowerRoman"/>
      <w:lvlText w:val="%3."/>
      <w:lvlJc w:val="right"/>
      <w:pPr>
        <w:ind w:left="2160" w:hanging="180"/>
      </w:pPr>
    </w:lvl>
    <w:lvl w:ilvl="3" w:tplc="65877194" w:tentative="1">
      <w:start w:val="1"/>
      <w:numFmt w:val="decimal"/>
      <w:lvlText w:val="%4."/>
      <w:lvlJc w:val="left"/>
      <w:pPr>
        <w:ind w:left="2880" w:hanging="360"/>
      </w:pPr>
    </w:lvl>
    <w:lvl w:ilvl="4" w:tplc="65877194" w:tentative="1">
      <w:start w:val="1"/>
      <w:numFmt w:val="lowerLetter"/>
      <w:lvlText w:val="%5."/>
      <w:lvlJc w:val="left"/>
      <w:pPr>
        <w:ind w:left="3600" w:hanging="360"/>
      </w:pPr>
    </w:lvl>
    <w:lvl w:ilvl="5" w:tplc="65877194" w:tentative="1">
      <w:start w:val="1"/>
      <w:numFmt w:val="lowerRoman"/>
      <w:lvlText w:val="%6."/>
      <w:lvlJc w:val="right"/>
      <w:pPr>
        <w:ind w:left="4320" w:hanging="180"/>
      </w:pPr>
    </w:lvl>
    <w:lvl w:ilvl="6" w:tplc="65877194" w:tentative="1">
      <w:start w:val="1"/>
      <w:numFmt w:val="decimal"/>
      <w:lvlText w:val="%7."/>
      <w:lvlJc w:val="left"/>
      <w:pPr>
        <w:ind w:left="5040" w:hanging="360"/>
      </w:pPr>
    </w:lvl>
    <w:lvl w:ilvl="7" w:tplc="65877194" w:tentative="1">
      <w:start w:val="1"/>
      <w:numFmt w:val="lowerLetter"/>
      <w:lvlText w:val="%8."/>
      <w:lvlJc w:val="left"/>
      <w:pPr>
        <w:ind w:left="5760" w:hanging="360"/>
      </w:pPr>
    </w:lvl>
    <w:lvl w:ilvl="8" w:tplc="6587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2">
    <w:multiLevelType w:val="hybridMultilevel"/>
    <w:lvl w:ilvl="0" w:tplc="60786274">
      <w:start w:val="1"/>
      <w:numFmt w:val="decimal"/>
      <w:lvlText w:val="%1."/>
      <w:lvlJc w:val="left"/>
      <w:pPr>
        <w:ind w:left="720" w:hanging="360"/>
      </w:pPr>
    </w:lvl>
    <w:lvl w:ilvl="1" w:tplc="60786274" w:tentative="1">
      <w:start w:val="1"/>
      <w:numFmt w:val="lowerLetter"/>
      <w:lvlText w:val="%2."/>
      <w:lvlJc w:val="left"/>
      <w:pPr>
        <w:ind w:left="1440" w:hanging="360"/>
      </w:pPr>
    </w:lvl>
    <w:lvl w:ilvl="2" w:tplc="60786274" w:tentative="1">
      <w:start w:val="1"/>
      <w:numFmt w:val="lowerRoman"/>
      <w:lvlText w:val="%3."/>
      <w:lvlJc w:val="right"/>
      <w:pPr>
        <w:ind w:left="2160" w:hanging="180"/>
      </w:pPr>
    </w:lvl>
    <w:lvl w:ilvl="3" w:tplc="60786274" w:tentative="1">
      <w:start w:val="1"/>
      <w:numFmt w:val="decimal"/>
      <w:lvlText w:val="%4."/>
      <w:lvlJc w:val="left"/>
      <w:pPr>
        <w:ind w:left="2880" w:hanging="360"/>
      </w:pPr>
    </w:lvl>
    <w:lvl w:ilvl="4" w:tplc="60786274" w:tentative="1">
      <w:start w:val="1"/>
      <w:numFmt w:val="lowerLetter"/>
      <w:lvlText w:val="%5."/>
      <w:lvlJc w:val="left"/>
      <w:pPr>
        <w:ind w:left="3600" w:hanging="360"/>
      </w:pPr>
    </w:lvl>
    <w:lvl w:ilvl="5" w:tplc="60786274" w:tentative="1">
      <w:start w:val="1"/>
      <w:numFmt w:val="lowerRoman"/>
      <w:lvlText w:val="%6."/>
      <w:lvlJc w:val="right"/>
      <w:pPr>
        <w:ind w:left="4320" w:hanging="180"/>
      </w:pPr>
    </w:lvl>
    <w:lvl w:ilvl="6" w:tplc="60786274" w:tentative="1">
      <w:start w:val="1"/>
      <w:numFmt w:val="decimal"/>
      <w:lvlText w:val="%7."/>
      <w:lvlJc w:val="left"/>
      <w:pPr>
        <w:ind w:left="5040" w:hanging="360"/>
      </w:pPr>
    </w:lvl>
    <w:lvl w:ilvl="7" w:tplc="60786274" w:tentative="1">
      <w:start w:val="1"/>
      <w:numFmt w:val="lowerLetter"/>
      <w:lvlText w:val="%8."/>
      <w:lvlJc w:val="left"/>
      <w:pPr>
        <w:ind w:left="5760" w:hanging="360"/>
      </w:pPr>
    </w:lvl>
    <w:lvl w:ilvl="8" w:tplc="6078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1">
    <w:multiLevelType w:val="hybridMultilevel"/>
    <w:lvl w:ilvl="0" w:tplc="22120416">
      <w:start w:val="1"/>
      <w:numFmt w:val="decimal"/>
      <w:lvlText w:val="%1."/>
      <w:lvlJc w:val="left"/>
      <w:pPr>
        <w:ind w:left="720" w:hanging="360"/>
      </w:pPr>
    </w:lvl>
    <w:lvl w:ilvl="1" w:tplc="22120416" w:tentative="1">
      <w:start w:val="1"/>
      <w:numFmt w:val="lowerLetter"/>
      <w:lvlText w:val="%2."/>
      <w:lvlJc w:val="left"/>
      <w:pPr>
        <w:ind w:left="1440" w:hanging="360"/>
      </w:pPr>
    </w:lvl>
    <w:lvl w:ilvl="2" w:tplc="22120416" w:tentative="1">
      <w:start w:val="1"/>
      <w:numFmt w:val="lowerRoman"/>
      <w:lvlText w:val="%3."/>
      <w:lvlJc w:val="right"/>
      <w:pPr>
        <w:ind w:left="2160" w:hanging="180"/>
      </w:pPr>
    </w:lvl>
    <w:lvl w:ilvl="3" w:tplc="22120416" w:tentative="1">
      <w:start w:val="1"/>
      <w:numFmt w:val="decimal"/>
      <w:lvlText w:val="%4."/>
      <w:lvlJc w:val="left"/>
      <w:pPr>
        <w:ind w:left="2880" w:hanging="360"/>
      </w:pPr>
    </w:lvl>
    <w:lvl w:ilvl="4" w:tplc="22120416" w:tentative="1">
      <w:start w:val="1"/>
      <w:numFmt w:val="lowerLetter"/>
      <w:lvlText w:val="%5."/>
      <w:lvlJc w:val="left"/>
      <w:pPr>
        <w:ind w:left="3600" w:hanging="360"/>
      </w:pPr>
    </w:lvl>
    <w:lvl w:ilvl="5" w:tplc="22120416" w:tentative="1">
      <w:start w:val="1"/>
      <w:numFmt w:val="lowerRoman"/>
      <w:lvlText w:val="%6."/>
      <w:lvlJc w:val="right"/>
      <w:pPr>
        <w:ind w:left="4320" w:hanging="180"/>
      </w:pPr>
    </w:lvl>
    <w:lvl w:ilvl="6" w:tplc="22120416" w:tentative="1">
      <w:start w:val="1"/>
      <w:numFmt w:val="decimal"/>
      <w:lvlText w:val="%7."/>
      <w:lvlJc w:val="left"/>
      <w:pPr>
        <w:ind w:left="5040" w:hanging="360"/>
      </w:pPr>
    </w:lvl>
    <w:lvl w:ilvl="7" w:tplc="22120416" w:tentative="1">
      <w:start w:val="1"/>
      <w:numFmt w:val="lowerLetter"/>
      <w:lvlText w:val="%8."/>
      <w:lvlJc w:val="left"/>
      <w:pPr>
        <w:ind w:left="5760" w:hanging="360"/>
      </w:pPr>
    </w:lvl>
    <w:lvl w:ilvl="8" w:tplc="2212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0">
    <w:multiLevelType w:val="hybridMultilevel"/>
    <w:lvl w:ilvl="0" w:tplc="87557999">
      <w:start w:val="1"/>
      <w:numFmt w:val="decimal"/>
      <w:lvlText w:val="%1."/>
      <w:lvlJc w:val="left"/>
      <w:pPr>
        <w:ind w:left="720" w:hanging="360"/>
      </w:pPr>
    </w:lvl>
    <w:lvl w:ilvl="1" w:tplc="87557999" w:tentative="1">
      <w:start w:val="1"/>
      <w:numFmt w:val="lowerLetter"/>
      <w:lvlText w:val="%2."/>
      <w:lvlJc w:val="left"/>
      <w:pPr>
        <w:ind w:left="1440" w:hanging="360"/>
      </w:pPr>
    </w:lvl>
    <w:lvl w:ilvl="2" w:tplc="87557999" w:tentative="1">
      <w:start w:val="1"/>
      <w:numFmt w:val="lowerRoman"/>
      <w:lvlText w:val="%3."/>
      <w:lvlJc w:val="right"/>
      <w:pPr>
        <w:ind w:left="2160" w:hanging="180"/>
      </w:pPr>
    </w:lvl>
    <w:lvl w:ilvl="3" w:tplc="87557999" w:tentative="1">
      <w:start w:val="1"/>
      <w:numFmt w:val="decimal"/>
      <w:lvlText w:val="%4."/>
      <w:lvlJc w:val="left"/>
      <w:pPr>
        <w:ind w:left="2880" w:hanging="360"/>
      </w:pPr>
    </w:lvl>
    <w:lvl w:ilvl="4" w:tplc="87557999" w:tentative="1">
      <w:start w:val="1"/>
      <w:numFmt w:val="lowerLetter"/>
      <w:lvlText w:val="%5."/>
      <w:lvlJc w:val="left"/>
      <w:pPr>
        <w:ind w:left="3600" w:hanging="360"/>
      </w:pPr>
    </w:lvl>
    <w:lvl w:ilvl="5" w:tplc="87557999" w:tentative="1">
      <w:start w:val="1"/>
      <w:numFmt w:val="lowerRoman"/>
      <w:lvlText w:val="%6."/>
      <w:lvlJc w:val="right"/>
      <w:pPr>
        <w:ind w:left="4320" w:hanging="180"/>
      </w:pPr>
    </w:lvl>
    <w:lvl w:ilvl="6" w:tplc="87557999" w:tentative="1">
      <w:start w:val="1"/>
      <w:numFmt w:val="decimal"/>
      <w:lvlText w:val="%7."/>
      <w:lvlJc w:val="left"/>
      <w:pPr>
        <w:ind w:left="5040" w:hanging="360"/>
      </w:pPr>
    </w:lvl>
    <w:lvl w:ilvl="7" w:tplc="87557999" w:tentative="1">
      <w:start w:val="1"/>
      <w:numFmt w:val="lowerLetter"/>
      <w:lvlText w:val="%8."/>
      <w:lvlJc w:val="left"/>
      <w:pPr>
        <w:ind w:left="5760" w:hanging="360"/>
      </w:pPr>
    </w:lvl>
    <w:lvl w:ilvl="8" w:tplc="8755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9">
    <w:multiLevelType w:val="hybridMultilevel"/>
    <w:lvl w:ilvl="0" w:tplc="37653806">
      <w:start w:val="1"/>
      <w:numFmt w:val="decimal"/>
      <w:lvlText w:val="%1."/>
      <w:lvlJc w:val="left"/>
      <w:pPr>
        <w:ind w:left="720" w:hanging="360"/>
      </w:pPr>
    </w:lvl>
    <w:lvl w:ilvl="1" w:tplc="37653806" w:tentative="1">
      <w:start w:val="1"/>
      <w:numFmt w:val="lowerLetter"/>
      <w:lvlText w:val="%2."/>
      <w:lvlJc w:val="left"/>
      <w:pPr>
        <w:ind w:left="1440" w:hanging="360"/>
      </w:pPr>
    </w:lvl>
    <w:lvl w:ilvl="2" w:tplc="37653806" w:tentative="1">
      <w:start w:val="1"/>
      <w:numFmt w:val="lowerRoman"/>
      <w:lvlText w:val="%3."/>
      <w:lvlJc w:val="right"/>
      <w:pPr>
        <w:ind w:left="2160" w:hanging="180"/>
      </w:pPr>
    </w:lvl>
    <w:lvl w:ilvl="3" w:tplc="37653806" w:tentative="1">
      <w:start w:val="1"/>
      <w:numFmt w:val="decimal"/>
      <w:lvlText w:val="%4."/>
      <w:lvlJc w:val="left"/>
      <w:pPr>
        <w:ind w:left="2880" w:hanging="360"/>
      </w:pPr>
    </w:lvl>
    <w:lvl w:ilvl="4" w:tplc="37653806" w:tentative="1">
      <w:start w:val="1"/>
      <w:numFmt w:val="lowerLetter"/>
      <w:lvlText w:val="%5."/>
      <w:lvlJc w:val="left"/>
      <w:pPr>
        <w:ind w:left="3600" w:hanging="360"/>
      </w:pPr>
    </w:lvl>
    <w:lvl w:ilvl="5" w:tplc="37653806" w:tentative="1">
      <w:start w:val="1"/>
      <w:numFmt w:val="lowerRoman"/>
      <w:lvlText w:val="%6."/>
      <w:lvlJc w:val="right"/>
      <w:pPr>
        <w:ind w:left="4320" w:hanging="180"/>
      </w:pPr>
    </w:lvl>
    <w:lvl w:ilvl="6" w:tplc="37653806" w:tentative="1">
      <w:start w:val="1"/>
      <w:numFmt w:val="decimal"/>
      <w:lvlText w:val="%7."/>
      <w:lvlJc w:val="left"/>
      <w:pPr>
        <w:ind w:left="5040" w:hanging="360"/>
      </w:pPr>
    </w:lvl>
    <w:lvl w:ilvl="7" w:tplc="37653806" w:tentative="1">
      <w:start w:val="1"/>
      <w:numFmt w:val="lowerLetter"/>
      <w:lvlText w:val="%8."/>
      <w:lvlJc w:val="left"/>
      <w:pPr>
        <w:ind w:left="5760" w:hanging="360"/>
      </w:pPr>
    </w:lvl>
    <w:lvl w:ilvl="8" w:tplc="3765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8">
    <w:multiLevelType w:val="hybridMultilevel"/>
    <w:lvl w:ilvl="0" w:tplc="79182356">
      <w:start w:val="1"/>
      <w:numFmt w:val="decimal"/>
      <w:lvlText w:val="%1."/>
      <w:lvlJc w:val="left"/>
      <w:pPr>
        <w:ind w:left="720" w:hanging="360"/>
      </w:pPr>
    </w:lvl>
    <w:lvl w:ilvl="1" w:tplc="79182356" w:tentative="1">
      <w:start w:val="1"/>
      <w:numFmt w:val="lowerLetter"/>
      <w:lvlText w:val="%2."/>
      <w:lvlJc w:val="left"/>
      <w:pPr>
        <w:ind w:left="1440" w:hanging="360"/>
      </w:pPr>
    </w:lvl>
    <w:lvl w:ilvl="2" w:tplc="79182356" w:tentative="1">
      <w:start w:val="1"/>
      <w:numFmt w:val="lowerRoman"/>
      <w:lvlText w:val="%3."/>
      <w:lvlJc w:val="right"/>
      <w:pPr>
        <w:ind w:left="2160" w:hanging="180"/>
      </w:pPr>
    </w:lvl>
    <w:lvl w:ilvl="3" w:tplc="79182356" w:tentative="1">
      <w:start w:val="1"/>
      <w:numFmt w:val="decimal"/>
      <w:lvlText w:val="%4."/>
      <w:lvlJc w:val="left"/>
      <w:pPr>
        <w:ind w:left="2880" w:hanging="360"/>
      </w:pPr>
    </w:lvl>
    <w:lvl w:ilvl="4" w:tplc="79182356" w:tentative="1">
      <w:start w:val="1"/>
      <w:numFmt w:val="lowerLetter"/>
      <w:lvlText w:val="%5."/>
      <w:lvlJc w:val="left"/>
      <w:pPr>
        <w:ind w:left="3600" w:hanging="360"/>
      </w:pPr>
    </w:lvl>
    <w:lvl w:ilvl="5" w:tplc="79182356" w:tentative="1">
      <w:start w:val="1"/>
      <w:numFmt w:val="lowerRoman"/>
      <w:lvlText w:val="%6."/>
      <w:lvlJc w:val="right"/>
      <w:pPr>
        <w:ind w:left="4320" w:hanging="180"/>
      </w:pPr>
    </w:lvl>
    <w:lvl w:ilvl="6" w:tplc="79182356" w:tentative="1">
      <w:start w:val="1"/>
      <w:numFmt w:val="decimal"/>
      <w:lvlText w:val="%7."/>
      <w:lvlJc w:val="left"/>
      <w:pPr>
        <w:ind w:left="5040" w:hanging="360"/>
      </w:pPr>
    </w:lvl>
    <w:lvl w:ilvl="7" w:tplc="79182356" w:tentative="1">
      <w:start w:val="1"/>
      <w:numFmt w:val="lowerLetter"/>
      <w:lvlText w:val="%8."/>
      <w:lvlJc w:val="left"/>
      <w:pPr>
        <w:ind w:left="5760" w:hanging="360"/>
      </w:pPr>
    </w:lvl>
    <w:lvl w:ilvl="8" w:tplc="7918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7">
    <w:multiLevelType w:val="hybridMultilevel"/>
    <w:lvl w:ilvl="0" w:tplc="42468637">
      <w:start w:val="1"/>
      <w:numFmt w:val="decimal"/>
      <w:lvlText w:val="%1."/>
      <w:lvlJc w:val="left"/>
      <w:pPr>
        <w:ind w:left="720" w:hanging="360"/>
      </w:pPr>
    </w:lvl>
    <w:lvl w:ilvl="1" w:tplc="42468637" w:tentative="1">
      <w:start w:val="1"/>
      <w:numFmt w:val="lowerLetter"/>
      <w:lvlText w:val="%2."/>
      <w:lvlJc w:val="left"/>
      <w:pPr>
        <w:ind w:left="1440" w:hanging="360"/>
      </w:pPr>
    </w:lvl>
    <w:lvl w:ilvl="2" w:tplc="42468637" w:tentative="1">
      <w:start w:val="1"/>
      <w:numFmt w:val="lowerRoman"/>
      <w:lvlText w:val="%3."/>
      <w:lvlJc w:val="right"/>
      <w:pPr>
        <w:ind w:left="2160" w:hanging="180"/>
      </w:pPr>
    </w:lvl>
    <w:lvl w:ilvl="3" w:tplc="42468637" w:tentative="1">
      <w:start w:val="1"/>
      <w:numFmt w:val="decimal"/>
      <w:lvlText w:val="%4."/>
      <w:lvlJc w:val="left"/>
      <w:pPr>
        <w:ind w:left="2880" w:hanging="360"/>
      </w:pPr>
    </w:lvl>
    <w:lvl w:ilvl="4" w:tplc="42468637" w:tentative="1">
      <w:start w:val="1"/>
      <w:numFmt w:val="lowerLetter"/>
      <w:lvlText w:val="%5."/>
      <w:lvlJc w:val="left"/>
      <w:pPr>
        <w:ind w:left="3600" w:hanging="360"/>
      </w:pPr>
    </w:lvl>
    <w:lvl w:ilvl="5" w:tplc="42468637" w:tentative="1">
      <w:start w:val="1"/>
      <w:numFmt w:val="lowerRoman"/>
      <w:lvlText w:val="%6."/>
      <w:lvlJc w:val="right"/>
      <w:pPr>
        <w:ind w:left="4320" w:hanging="180"/>
      </w:pPr>
    </w:lvl>
    <w:lvl w:ilvl="6" w:tplc="42468637" w:tentative="1">
      <w:start w:val="1"/>
      <w:numFmt w:val="decimal"/>
      <w:lvlText w:val="%7."/>
      <w:lvlJc w:val="left"/>
      <w:pPr>
        <w:ind w:left="5040" w:hanging="360"/>
      </w:pPr>
    </w:lvl>
    <w:lvl w:ilvl="7" w:tplc="42468637" w:tentative="1">
      <w:start w:val="1"/>
      <w:numFmt w:val="lowerLetter"/>
      <w:lvlText w:val="%8."/>
      <w:lvlJc w:val="left"/>
      <w:pPr>
        <w:ind w:left="5760" w:hanging="360"/>
      </w:pPr>
    </w:lvl>
    <w:lvl w:ilvl="8" w:tplc="4246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6">
    <w:multiLevelType w:val="hybridMultilevel"/>
    <w:lvl w:ilvl="0" w:tplc="87903824">
      <w:start w:val="1"/>
      <w:numFmt w:val="decimal"/>
      <w:lvlText w:val="%1."/>
      <w:lvlJc w:val="left"/>
      <w:pPr>
        <w:ind w:left="720" w:hanging="360"/>
      </w:pPr>
    </w:lvl>
    <w:lvl w:ilvl="1" w:tplc="87903824" w:tentative="1">
      <w:start w:val="1"/>
      <w:numFmt w:val="lowerLetter"/>
      <w:lvlText w:val="%2."/>
      <w:lvlJc w:val="left"/>
      <w:pPr>
        <w:ind w:left="1440" w:hanging="360"/>
      </w:pPr>
    </w:lvl>
    <w:lvl w:ilvl="2" w:tplc="87903824" w:tentative="1">
      <w:start w:val="1"/>
      <w:numFmt w:val="lowerRoman"/>
      <w:lvlText w:val="%3."/>
      <w:lvlJc w:val="right"/>
      <w:pPr>
        <w:ind w:left="2160" w:hanging="180"/>
      </w:pPr>
    </w:lvl>
    <w:lvl w:ilvl="3" w:tplc="87903824" w:tentative="1">
      <w:start w:val="1"/>
      <w:numFmt w:val="decimal"/>
      <w:lvlText w:val="%4."/>
      <w:lvlJc w:val="left"/>
      <w:pPr>
        <w:ind w:left="2880" w:hanging="360"/>
      </w:pPr>
    </w:lvl>
    <w:lvl w:ilvl="4" w:tplc="87903824" w:tentative="1">
      <w:start w:val="1"/>
      <w:numFmt w:val="lowerLetter"/>
      <w:lvlText w:val="%5."/>
      <w:lvlJc w:val="left"/>
      <w:pPr>
        <w:ind w:left="3600" w:hanging="360"/>
      </w:pPr>
    </w:lvl>
    <w:lvl w:ilvl="5" w:tplc="87903824" w:tentative="1">
      <w:start w:val="1"/>
      <w:numFmt w:val="lowerRoman"/>
      <w:lvlText w:val="%6."/>
      <w:lvlJc w:val="right"/>
      <w:pPr>
        <w:ind w:left="4320" w:hanging="180"/>
      </w:pPr>
    </w:lvl>
    <w:lvl w:ilvl="6" w:tplc="87903824" w:tentative="1">
      <w:start w:val="1"/>
      <w:numFmt w:val="decimal"/>
      <w:lvlText w:val="%7."/>
      <w:lvlJc w:val="left"/>
      <w:pPr>
        <w:ind w:left="5040" w:hanging="360"/>
      </w:pPr>
    </w:lvl>
    <w:lvl w:ilvl="7" w:tplc="87903824" w:tentative="1">
      <w:start w:val="1"/>
      <w:numFmt w:val="lowerLetter"/>
      <w:lvlText w:val="%8."/>
      <w:lvlJc w:val="left"/>
      <w:pPr>
        <w:ind w:left="5760" w:hanging="360"/>
      </w:pPr>
    </w:lvl>
    <w:lvl w:ilvl="8" w:tplc="8790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5">
    <w:multiLevelType w:val="hybridMultilevel"/>
    <w:lvl w:ilvl="0" w:tplc="59066593">
      <w:start w:val="1"/>
      <w:numFmt w:val="decimal"/>
      <w:lvlText w:val="%1."/>
      <w:lvlJc w:val="left"/>
      <w:pPr>
        <w:ind w:left="720" w:hanging="360"/>
      </w:pPr>
    </w:lvl>
    <w:lvl w:ilvl="1" w:tplc="59066593" w:tentative="1">
      <w:start w:val="1"/>
      <w:numFmt w:val="lowerLetter"/>
      <w:lvlText w:val="%2."/>
      <w:lvlJc w:val="left"/>
      <w:pPr>
        <w:ind w:left="1440" w:hanging="360"/>
      </w:pPr>
    </w:lvl>
    <w:lvl w:ilvl="2" w:tplc="59066593" w:tentative="1">
      <w:start w:val="1"/>
      <w:numFmt w:val="lowerRoman"/>
      <w:lvlText w:val="%3."/>
      <w:lvlJc w:val="right"/>
      <w:pPr>
        <w:ind w:left="2160" w:hanging="180"/>
      </w:pPr>
    </w:lvl>
    <w:lvl w:ilvl="3" w:tplc="59066593" w:tentative="1">
      <w:start w:val="1"/>
      <w:numFmt w:val="decimal"/>
      <w:lvlText w:val="%4."/>
      <w:lvlJc w:val="left"/>
      <w:pPr>
        <w:ind w:left="2880" w:hanging="360"/>
      </w:pPr>
    </w:lvl>
    <w:lvl w:ilvl="4" w:tplc="59066593" w:tentative="1">
      <w:start w:val="1"/>
      <w:numFmt w:val="lowerLetter"/>
      <w:lvlText w:val="%5."/>
      <w:lvlJc w:val="left"/>
      <w:pPr>
        <w:ind w:left="3600" w:hanging="360"/>
      </w:pPr>
    </w:lvl>
    <w:lvl w:ilvl="5" w:tplc="59066593" w:tentative="1">
      <w:start w:val="1"/>
      <w:numFmt w:val="lowerRoman"/>
      <w:lvlText w:val="%6."/>
      <w:lvlJc w:val="right"/>
      <w:pPr>
        <w:ind w:left="4320" w:hanging="180"/>
      </w:pPr>
    </w:lvl>
    <w:lvl w:ilvl="6" w:tplc="59066593" w:tentative="1">
      <w:start w:val="1"/>
      <w:numFmt w:val="decimal"/>
      <w:lvlText w:val="%7."/>
      <w:lvlJc w:val="left"/>
      <w:pPr>
        <w:ind w:left="5040" w:hanging="360"/>
      </w:pPr>
    </w:lvl>
    <w:lvl w:ilvl="7" w:tplc="59066593" w:tentative="1">
      <w:start w:val="1"/>
      <w:numFmt w:val="lowerLetter"/>
      <w:lvlText w:val="%8."/>
      <w:lvlJc w:val="left"/>
      <w:pPr>
        <w:ind w:left="5760" w:hanging="360"/>
      </w:pPr>
    </w:lvl>
    <w:lvl w:ilvl="8" w:tplc="5906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4">
    <w:multiLevelType w:val="hybridMultilevel"/>
    <w:lvl w:ilvl="0" w:tplc="50835625">
      <w:start w:val="1"/>
      <w:numFmt w:val="decimal"/>
      <w:lvlText w:val="%1."/>
      <w:lvlJc w:val="left"/>
      <w:pPr>
        <w:ind w:left="720" w:hanging="360"/>
      </w:pPr>
    </w:lvl>
    <w:lvl w:ilvl="1" w:tplc="50835625" w:tentative="1">
      <w:start w:val="1"/>
      <w:numFmt w:val="lowerLetter"/>
      <w:lvlText w:val="%2."/>
      <w:lvlJc w:val="left"/>
      <w:pPr>
        <w:ind w:left="1440" w:hanging="360"/>
      </w:pPr>
    </w:lvl>
    <w:lvl w:ilvl="2" w:tplc="50835625" w:tentative="1">
      <w:start w:val="1"/>
      <w:numFmt w:val="lowerRoman"/>
      <w:lvlText w:val="%3."/>
      <w:lvlJc w:val="right"/>
      <w:pPr>
        <w:ind w:left="2160" w:hanging="180"/>
      </w:pPr>
    </w:lvl>
    <w:lvl w:ilvl="3" w:tplc="50835625" w:tentative="1">
      <w:start w:val="1"/>
      <w:numFmt w:val="decimal"/>
      <w:lvlText w:val="%4."/>
      <w:lvlJc w:val="left"/>
      <w:pPr>
        <w:ind w:left="2880" w:hanging="360"/>
      </w:pPr>
    </w:lvl>
    <w:lvl w:ilvl="4" w:tplc="50835625" w:tentative="1">
      <w:start w:val="1"/>
      <w:numFmt w:val="lowerLetter"/>
      <w:lvlText w:val="%5."/>
      <w:lvlJc w:val="left"/>
      <w:pPr>
        <w:ind w:left="3600" w:hanging="360"/>
      </w:pPr>
    </w:lvl>
    <w:lvl w:ilvl="5" w:tplc="50835625" w:tentative="1">
      <w:start w:val="1"/>
      <w:numFmt w:val="lowerRoman"/>
      <w:lvlText w:val="%6."/>
      <w:lvlJc w:val="right"/>
      <w:pPr>
        <w:ind w:left="4320" w:hanging="180"/>
      </w:pPr>
    </w:lvl>
    <w:lvl w:ilvl="6" w:tplc="50835625" w:tentative="1">
      <w:start w:val="1"/>
      <w:numFmt w:val="decimal"/>
      <w:lvlText w:val="%7."/>
      <w:lvlJc w:val="left"/>
      <w:pPr>
        <w:ind w:left="5040" w:hanging="360"/>
      </w:pPr>
    </w:lvl>
    <w:lvl w:ilvl="7" w:tplc="50835625" w:tentative="1">
      <w:start w:val="1"/>
      <w:numFmt w:val="lowerLetter"/>
      <w:lvlText w:val="%8."/>
      <w:lvlJc w:val="left"/>
      <w:pPr>
        <w:ind w:left="5760" w:hanging="360"/>
      </w:pPr>
    </w:lvl>
    <w:lvl w:ilvl="8" w:tplc="5083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3">
    <w:multiLevelType w:val="hybridMultilevel"/>
    <w:lvl w:ilvl="0" w:tplc="83239212">
      <w:start w:val="1"/>
      <w:numFmt w:val="decimal"/>
      <w:lvlText w:val="%1."/>
      <w:lvlJc w:val="left"/>
      <w:pPr>
        <w:ind w:left="720" w:hanging="360"/>
      </w:pPr>
    </w:lvl>
    <w:lvl w:ilvl="1" w:tplc="83239212" w:tentative="1">
      <w:start w:val="1"/>
      <w:numFmt w:val="lowerLetter"/>
      <w:lvlText w:val="%2."/>
      <w:lvlJc w:val="left"/>
      <w:pPr>
        <w:ind w:left="1440" w:hanging="360"/>
      </w:pPr>
    </w:lvl>
    <w:lvl w:ilvl="2" w:tplc="83239212" w:tentative="1">
      <w:start w:val="1"/>
      <w:numFmt w:val="lowerRoman"/>
      <w:lvlText w:val="%3."/>
      <w:lvlJc w:val="right"/>
      <w:pPr>
        <w:ind w:left="2160" w:hanging="180"/>
      </w:pPr>
    </w:lvl>
    <w:lvl w:ilvl="3" w:tplc="83239212" w:tentative="1">
      <w:start w:val="1"/>
      <w:numFmt w:val="decimal"/>
      <w:lvlText w:val="%4."/>
      <w:lvlJc w:val="left"/>
      <w:pPr>
        <w:ind w:left="2880" w:hanging="360"/>
      </w:pPr>
    </w:lvl>
    <w:lvl w:ilvl="4" w:tplc="83239212" w:tentative="1">
      <w:start w:val="1"/>
      <w:numFmt w:val="lowerLetter"/>
      <w:lvlText w:val="%5."/>
      <w:lvlJc w:val="left"/>
      <w:pPr>
        <w:ind w:left="3600" w:hanging="360"/>
      </w:pPr>
    </w:lvl>
    <w:lvl w:ilvl="5" w:tplc="83239212" w:tentative="1">
      <w:start w:val="1"/>
      <w:numFmt w:val="lowerRoman"/>
      <w:lvlText w:val="%6."/>
      <w:lvlJc w:val="right"/>
      <w:pPr>
        <w:ind w:left="4320" w:hanging="180"/>
      </w:pPr>
    </w:lvl>
    <w:lvl w:ilvl="6" w:tplc="83239212" w:tentative="1">
      <w:start w:val="1"/>
      <w:numFmt w:val="decimal"/>
      <w:lvlText w:val="%7."/>
      <w:lvlJc w:val="left"/>
      <w:pPr>
        <w:ind w:left="5040" w:hanging="360"/>
      </w:pPr>
    </w:lvl>
    <w:lvl w:ilvl="7" w:tplc="83239212" w:tentative="1">
      <w:start w:val="1"/>
      <w:numFmt w:val="lowerLetter"/>
      <w:lvlText w:val="%8."/>
      <w:lvlJc w:val="left"/>
      <w:pPr>
        <w:ind w:left="5760" w:hanging="360"/>
      </w:pPr>
    </w:lvl>
    <w:lvl w:ilvl="8" w:tplc="8323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2">
    <w:multiLevelType w:val="hybridMultilevel"/>
    <w:lvl w:ilvl="0" w:tplc="43544673">
      <w:start w:val="1"/>
      <w:numFmt w:val="decimal"/>
      <w:lvlText w:val="%1."/>
      <w:lvlJc w:val="left"/>
      <w:pPr>
        <w:ind w:left="720" w:hanging="360"/>
      </w:pPr>
    </w:lvl>
    <w:lvl w:ilvl="1" w:tplc="43544673" w:tentative="1">
      <w:start w:val="1"/>
      <w:numFmt w:val="lowerLetter"/>
      <w:lvlText w:val="%2."/>
      <w:lvlJc w:val="left"/>
      <w:pPr>
        <w:ind w:left="1440" w:hanging="360"/>
      </w:pPr>
    </w:lvl>
    <w:lvl w:ilvl="2" w:tplc="43544673" w:tentative="1">
      <w:start w:val="1"/>
      <w:numFmt w:val="lowerRoman"/>
      <w:lvlText w:val="%3."/>
      <w:lvlJc w:val="right"/>
      <w:pPr>
        <w:ind w:left="2160" w:hanging="180"/>
      </w:pPr>
    </w:lvl>
    <w:lvl w:ilvl="3" w:tplc="43544673" w:tentative="1">
      <w:start w:val="1"/>
      <w:numFmt w:val="decimal"/>
      <w:lvlText w:val="%4."/>
      <w:lvlJc w:val="left"/>
      <w:pPr>
        <w:ind w:left="2880" w:hanging="360"/>
      </w:pPr>
    </w:lvl>
    <w:lvl w:ilvl="4" w:tplc="43544673" w:tentative="1">
      <w:start w:val="1"/>
      <w:numFmt w:val="lowerLetter"/>
      <w:lvlText w:val="%5."/>
      <w:lvlJc w:val="left"/>
      <w:pPr>
        <w:ind w:left="3600" w:hanging="360"/>
      </w:pPr>
    </w:lvl>
    <w:lvl w:ilvl="5" w:tplc="43544673" w:tentative="1">
      <w:start w:val="1"/>
      <w:numFmt w:val="lowerRoman"/>
      <w:lvlText w:val="%6."/>
      <w:lvlJc w:val="right"/>
      <w:pPr>
        <w:ind w:left="4320" w:hanging="180"/>
      </w:pPr>
    </w:lvl>
    <w:lvl w:ilvl="6" w:tplc="43544673" w:tentative="1">
      <w:start w:val="1"/>
      <w:numFmt w:val="decimal"/>
      <w:lvlText w:val="%7."/>
      <w:lvlJc w:val="left"/>
      <w:pPr>
        <w:ind w:left="5040" w:hanging="360"/>
      </w:pPr>
    </w:lvl>
    <w:lvl w:ilvl="7" w:tplc="43544673" w:tentative="1">
      <w:start w:val="1"/>
      <w:numFmt w:val="lowerLetter"/>
      <w:lvlText w:val="%8."/>
      <w:lvlJc w:val="left"/>
      <w:pPr>
        <w:ind w:left="5760" w:hanging="360"/>
      </w:pPr>
    </w:lvl>
    <w:lvl w:ilvl="8" w:tplc="4354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1">
    <w:multiLevelType w:val="hybridMultilevel"/>
    <w:lvl w:ilvl="0" w:tplc="86687111">
      <w:start w:val="1"/>
      <w:numFmt w:val="decimal"/>
      <w:lvlText w:val="%1."/>
      <w:lvlJc w:val="left"/>
      <w:pPr>
        <w:ind w:left="720" w:hanging="360"/>
      </w:pPr>
    </w:lvl>
    <w:lvl w:ilvl="1" w:tplc="86687111" w:tentative="1">
      <w:start w:val="1"/>
      <w:numFmt w:val="lowerLetter"/>
      <w:lvlText w:val="%2."/>
      <w:lvlJc w:val="left"/>
      <w:pPr>
        <w:ind w:left="1440" w:hanging="360"/>
      </w:pPr>
    </w:lvl>
    <w:lvl w:ilvl="2" w:tplc="86687111" w:tentative="1">
      <w:start w:val="1"/>
      <w:numFmt w:val="lowerRoman"/>
      <w:lvlText w:val="%3."/>
      <w:lvlJc w:val="right"/>
      <w:pPr>
        <w:ind w:left="2160" w:hanging="180"/>
      </w:pPr>
    </w:lvl>
    <w:lvl w:ilvl="3" w:tplc="86687111" w:tentative="1">
      <w:start w:val="1"/>
      <w:numFmt w:val="decimal"/>
      <w:lvlText w:val="%4."/>
      <w:lvlJc w:val="left"/>
      <w:pPr>
        <w:ind w:left="2880" w:hanging="360"/>
      </w:pPr>
    </w:lvl>
    <w:lvl w:ilvl="4" w:tplc="86687111" w:tentative="1">
      <w:start w:val="1"/>
      <w:numFmt w:val="lowerLetter"/>
      <w:lvlText w:val="%5."/>
      <w:lvlJc w:val="left"/>
      <w:pPr>
        <w:ind w:left="3600" w:hanging="360"/>
      </w:pPr>
    </w:lvl>
    <w:lvl w:ilvl="5" w:tplc="86687111" w:tentative="1">
      <w:start w:val="1"/>
      <w:numFmt w:val="lowerRoman"/>
      <w:lvlText w:val="%6."/>
      <w:lvlJc w:val="right"/>
      <w:pPr>
        <w:ind w:left="4320" w:hanging="180"/>
      </w:pPr>
    </w:lvl>
    <w:lvl w:ilvl="6" w:tplc="86687111" w:tentative="1">
      <w:start w:val="1"/>
      <w:numFmt w:val="decimal"/>
      <w:lvlText w:val="%7."/>
      <w:lvlJc w:val="left"/>
      <w:pPr>
        <w:ind w:left="5040" w:hanging="360"/>
      </w:pPr>
    </w:lvl>
    <w:lvl w:ilvl="7" w:tplc="86687111" w:tentative="1">
      <w:start w:val="1"/>
      <w:numFmt w:val="lowerLetter"/>
      <w:lvlText w:val="%8."/>
      <w:lvlJc w:val="left"/>
      <w:pPr>
        <w:ind w:left="5760" w:hanging="360"/>
      </w:pPr>
    </w:lvl>
    <w:lvl w:ilvl="8" w:tplc="8668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0">
    <w:multiLevelType w:val="hybridMultilevel"/>
    <w:lvl w:ilvl="0" w:tplc="85518499">
      <w:start w:val="1"/>
      <w:numFmt w:val="decimal"/>
      <w:lvlText w:val="%1."/>
      <w:lvlJc w:val="left"/>
      <w:pPr>
        <w:ind w:left="720" w:hanging="360"/>
      </w:pPr>
    </w:lvl>
    <w:lvl w:ilvl="1" w:tplc="85518499" w:tentative="1">
      <w:start w:val="1"/>
      <w:numFmt w:val="lowerLetter"/>
      <w:lvlText w:val="%2."/>
      <w:lvlJc w:val="left"/>
      <w:pPr>
        <w:ind w:left="1440" w:hanging="360"/>
      </w:pPr>
    </w:lvl>
    <w:lvl w:ilvl="2" w:tplc="85518499" w:tentative="1">
      <w:start w:val="1"/>
      <w:numFmt w:val="lowerRoman"/>
      <w:lvlText w:val="%3."/>
      <w:lvlJc w:val="right"/>
      <w:pPr>
        <w:ind w:left="2160" w:hanging="180"/>
      </w:pPr>
    </w:lvl>
    <w:lvl w:ilvl="3" w:tplc="85518499" w:tentative="1">
      <w:start w:val="1"/>
      <w:numFmt w:val="decimal"/>
      <w:lvlText w:val="%4."/>
      <w:lvlJc w:val="left"/>
      <w:pPr>
        <w:ind w:left="2880" w:hanging="360"/>
      </w:pPr>
    </w:lvl>
    <w:lvl w:ilvl="4" w:tplc="85518499" w:tentative="1">
      <w:start w:val="1"/>
      <w:numFmt w:val="lowerLetter"/>
      <w:lvlText w:val="%5."/>
      <w:lvlJc w:val="left"/>
      <w:pPr>
        <w:ind w:left="3600" w:hanging="360"/>
      </w:pPr>
    </w:lvl>
    <w:lvl w:ilvl="5" w:tplc="85518499" w:tentative="1">
      <w:start w:val="1"/>
      <w:numFmt w:val="lowerRoman"/>
      <w:lvlText w:val="%6."/>
      <w:lvlJc w:val="right"/>
      <w:pPr>
        <w:ind w:left="4320" w:hanging="180"/>
      </w:pPr>
    </w:lvl>
    <w:lvl w:ilvl="6" w:tplc="85518499" w:tentative="1">
      <w:start w:val="1"/>
      <w:numFmt w:val="decimal"/>
      <w:lvlText w:val="%7."/>
      <w:lvlJc w:val="left"/>
      <w:pPr>
        <w:ind w:left="5040" w:hanging="360"/>
      </w:pPr>
    </w:lvl>
    <w:lvl w:ilvl="7" w:tplc="85518499" w:tentative="1">
      <w:start w:val="1"/>
      <w:numFmt w:val="lowerLetter"/>
      <w:lvlText w:val="%8."/>
      <w:lvlJc w:val="left"/>
      <w:pPr>
        <w:ind w:left="5760" w:hanging="360"/>
      </w:pPr>
    </w:lvl>
    <w:lvl w:ilvl="8" w:tplc="8551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9">
    <w:multiLevelType w:val="hybridMultilevel"/>
    <w:lvl w:ilvl="0" w:tplc="18089455">
      <w:start w:val="1"/>
      <w:numFmt w:val="decimal"/>
      <w:lvlText w:val="%1."/>
      <w:lvlJc w:val="left"/>
      <w:pPr>
        <w:ind w:left="720" w:hanging="360"/>
      </w:pPr>
    </w:lvl>
    <w:lvl w:ilvl="1" w:tplc="18089455" w:tentative="1">
      <w:start w:val="1"/>
      <w:numFmt w:val="lowerLetter"/>
      <w:lvlText w:val="%2."/>
      <w:lvlJc w:val="left"/>
      <w:pPr>
        <w:ind w:left="1440" w:hanging="360"/>
      </w:pPr>
    </w:lvl>
    <w:lvl w:ilvl="2" w:tplc="18089455" w:tentative="1">
      <w:start w:val="1"/>
      <w:numFmt w:val="lowerRoman"/>
      <w:lvlText w:val="%3."/>
      <w:lvlJc w:val="right"/>
      <w:pPr>
        <w:ind w:left="2160" w:hanging="180"/>
      </w:pPr>
    </w:lvl>
    <w:lvl w:ilvl="3" w:tplc="18089455" w:tentative="1">
      <w:start w:val="1"/>
      <w:numFmt w:val="decimal"/>
      <w:lvlText w:val="%4."/>
      <w:lvlJc w:val="left"/>
      <w:pPr>
        <w:ind w:left="2880" w:hanging="360"/>
      </w:pPr>
    </w:lvl>
    <w:lvl w:ilvl="4" w:tplc="18089455" w:tentative="1">
      <w:start w:val="1"/>
      <w:numFmt w:val="lowerLetter"/>
      <w:lvlText w:val="%5."/>
      <w:lvlJc w:val="left"/>
      <w:pPr>
        <w:ind w:left="3600" w:hanging="360"/>
      </w:pPr>
    </w:lvl>
    <w:lvl w:ilvl="5" w:tplc="18089455" w:tentative="1">
      <w:start w:val="1"/>
      <w:numFmt w:val="lowerRoman"/>
      <w:lvlText w:val="%6."/>
      <w:lvlJc w:val="right"/>
      <w:pPr>
        <w:ind w:left="4320" w:hanging="180"/>
      </w:pPr>
    </w:lvl>
    <w:lvl w:ilvl="6" w:tplc="18089455" w:tentative="1">
      <w:start w:val="1"/>
      <w:numFmt w:val="decimal"/>
      <w:lvlText w:val="%7."/>
      <w:lvlJc w:val="left"/>
      <w:pPr>
        <w:ind w:left="5040" w:hanging="360"/>
      </w:pPr>
    </w:lvl>
    <w:lvl w:ilvl="7" w:tplc="18089455" w:tentative="1">
      <w:start w:val="1"/>
      <w:numFmt w:val="lowerLetter"/>
      <w:lvlText w:val="%8."/>
      <w:lvlJc w:val="left"/>
      <w:pPr>
        <w:ind w:left="5760" w:hanging="360"/>
      </w:pPr>
    </w:lvl>
    <w:lvl w:ilvl="8" w:tplc="1808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8">
    <w:multiLevelType w:val="hybridMultilevel"/>
    <w:lvl w:ilvl="0" w:tplc="88896219">
      <w:start w:val="1"/>
      <w:numFmt w:val="decimal"/>
      <w:lvlText w:val="%1."/>
      <w:lvlJc w:val="left"/>
      <w:pPr>
        <w:ind w:left="720" w:hanging="360"/>
      </w:pPr>
    </w:lvl>
    <w:lvl w:ilvl="1" w:tplc="88896219" w:tentative="1">
      <w:start w:val="1"/>
      <w:numFmt w:val="lowerLetter"/>
      <w:lvlText w:val="%2."/>
      <w:lvlJc w:val="left"/>
      <w:pPr>
        <w:ind w:left="1440" w:hanging="360"/>
      </w:pPr>
    </w:lvl>
    <w:lvl w:ilvl="2" w:tplc="88896219" w:tentative="1">
      <w:start w:val="1"/>
      <w:numFmt w:val="lowerRoman"/>
      <w:lvlText w:val="%3."/>
      <w:lvlJc w:val="right"/>
      <w:pPr>
        <w:ind w:left="2160" w:hanging="180"/>
      </w:pPr>
    </w:lvl>
    <w:lvl w:ilvl="3" w:tplc="88896219" w:tentative="1">
      <w:start w:val="1"/>
      <w:numFmt w:val="decimal"/>
      <w:lvlText w:val="%4."/>
      <w:lvlJc w:val="left"/>
      <w:pPr>
        <w:ind w:left="2880" w:hanging="360"/>
      </w:pPr>
    </w:lvl>
    <w:lvl w:ilvl="4" w:tplc="88896219" w:tentative="1">
      <w:start w:val="1"/>
      <w:numFmt w:val="lowerLetter"/>
      <w:lvlText w:val="%5."/>
      <w:lvlJc w:val="left"/>
      <w:pPr>
        <w:ind w:left="3600" w:hanging="360"/>
      </w:pPr>
    </w:lvl>
    <w:lvl w:ilvl="5" w:tplc="88896219" w:tentative="1">
      <w:start w:val="1"/>
      <w:numFmt w:val="lowerRoman"/>
      <w:lvlText w:val="%6."/>
      <w:lvlJc w:val="right"/>
      <w:pPr>
        <w:ind w:left="4320" w:hanging="180"/>
      </w:pPr>
    </w:lvl>
    <w:lvl w:ilvl="6" w:tplc="88896219" w:tentative="1">
      <w:start w:val="1"/>
      <w:numFmt w:val="decimal"/>
      <w:lvlText w:val="%7."/>
      <w:lvlJc w:val="left"/>
      <w:pPr>
        <w:ind w:left="5040" w:hanging="360"/>
      </w:pPr>
    </w:lvl>
    <w:lvl w:ilvl="7" w:tplc="88896219" w:tentative="1">
      <w:start w:val="1"/>
      <w:numFmt w:val="lowerLetter"/>
      <w:lvlText w:val="%8."/>
      <w:lvlJc w:val="left"/>
      <w:pPr>
        <w:ind w:left="5760" w:hanging="360"/>
      </w:pPr>
    </w:lvl>
    <w:lvl w:ilvl="8" w:tplc="8889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7">
    <w:multiLevelType w:val="hybridMultilevel"/>
    <w:lvl w:ilvl="0" w:tplc="86574381">
      <w:start w:val="1"/>
      <w:numFmt w:val="decimal"/>
      <w:lvlText w:val="%1."/>
      <w:lvlJc w:val="left"/>
      <w:pPr>
        <w:ind w:left="720" w:hanging="360"/>
      </w:pPr>
    </w:lvl>
    <w:lvl w:ilvl="1" w:tplc="86574381" w:tentative="1">
      <w:start w:val="1"/>
      <w:numFmt w:val="lowerLetter"/>
      <w:lvlText w:val="%2."/>
      <w:lvlJc w:val="left"/>
      <w:pPr>
        <w:ind w:left="1440" w:hanging="360"/>
      </w:pPr>
    </w:lvl>
    <w:lvl w:ilvl="2" w:tplc="86574381" w:tentative="1">
      <w:start w:val="1"/>
      <w:numFmt w:val="lowerRoman"/>
      <w:lvlText w:val="%3."/>
      <w:lvlJc w:val="right"/>
      <w:pPr>
        <w:ind w:left="2160" w:hanging="180"/>
      </w:pPr>
    </w:lvl>
    <w:lvl w:ilvl="3" w:tplc="86574381" w:tentative="1">
      <w:start w:val="1"/>
      <w:numFmt w:val="decimal"/>
      <w:lvlText w:val="%4."/>
      <w:lvlJc w:val="left"/>
      <w:pPr>
        <w:ind w:left="2880" w:hanging="360"/>
      </w:pPr>
    </w:lvl>
    <w:lvl w:ilvl="4" w:tplc="86574381" w:tentative="1">
      <w:start w:val="1"/>
      <w:numFmt w:val="lowerLetter"/>
      <w:lvlText w:val="%5."/>
      <w:lvlJc w:val="left"/>
      <w:pPr>
        <w:ind w:left="3600" w:hanging="360"/>
      </w:pPr>
    </w:lvl>
    <w:lvl w:ilvl="5" w:tplc="86574381" w:tentative="1">
      <w:start w:val="1"/>
      <w:numFmt w:val="lowerRoman"/>
      <w:lvlText w:val="%6."/>
      <w:lvlJc w:val="right"/>
      <w:pPr>
        <w:ind w:left="4320" w:hanging="180"/>
      </w:pPr>
    </w:lvl>
    <w:lvl w:ilvl="6" w:tplc="86574381" w:tentative="1">
      <w:start w:val="1"/>
      <w:numFmt w:val="decimal"/>
      <w:lvlText w:val="%7."/>
      <w:lvlJc w:val="left"/>
      <w:pPr>
        <w:ind w:left="5040" w:hanging="360"/>
      </w:pPr>
    </w:lvl>
    <w:lvl w:ilvl="7" w:tplc="86574381" w:tentative="1">
      <w:start w:val="1"/>
      <w:numFmt w:val="lowerLetter"/>
      <w:lvlText w:val="%8."/>
      <w:lvlJc w:val="left"/>
      <w:pPr>
        <w:ind w:left="5760" w:hanging="360"/>
      </w:pPr>
    </w:lvl>
    <w:lvl w:ilvl="8" w:tplc="8657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6">
    <w:multiLevelType w:val="hybridMultilevel"/>
    <w:lvl w:ilvl="0" w:tplc="82936189">
      <w:start w:val="1"/>
      <w:numFmt w:val="decimal"/>
      <w:lvlText w:val="%1."/>
      <w:lvlJc w:val="left"/>
      <w:pPr>
        <w:ind w:left="720" w:hanging="360"/>
      </w:pPr>
    </w:lvl>
    <w:lvl w:ilvl="1" w:tplc="82936189" w:tentative="1">
      <w:start w:val="1"/>
      <w:numFmt w:val="lowerLetter"/>
      <w:lvlText w:val="%2."/>
      <w:lvlJc w:val="left"/>
      <w:pPr>
        <w:ind w:left="1440" w:hanging="360"/>
      </w:pPr>
    </w:lvl>
    <w:lvl w:ilvl="2" w:tplc="82936189" w:tentative="1">
      <w:start w:val="1"/>
      <w:numFmt w:val="lowerRoman"/>
      <w:lvlText w:val="%3."/>
      <w:lvlJc w:val="right"/>
      <w:pPr>
        <w:ind w:left="2160" w:hanging="180"/>
      </w:pPr>
    </w:lvl>
    <w:lvl w:ilvl="3" w:tplc="82936189" w:tentative="1">
      <w:start w:val="1"/>
      <w:numFmt w:val="decimal"/>
      <w:lvlText w:val="%4."/>
      <w:lvlJc w:val="left"/>
      <w:pPr>
        <w:ind w:left="2880" w:hanging="360"/>
      </w:pPr>
    </w:lvl>
    <w:lvl w:ilvl="4" w:tplc="82936189" w:tentative="1">
      <w:start w:val="1"/>
      <w:numFmt w:val="lowerLetter"/>
      <w:lvlText w:val="%5."/>
      <w:lvlJc w:val="left"/>
      <w:pPr>
        <w:ind w:left="3600" w:hanging="360"/>
      </w:pPr>
    </w:lvl>
    <w:lvl w:ilvl="5" w:tplc="82936189" w:tentative="1">
      <w:start w:val="1"/>
      <w:numFmt w:val="lowerRoman"/>
      <w:lvlText w:val="%6."/>
      <w:lvlJc w:val="right"/>
      <w:pPr>
        <w:ind w:left="4320" w:hanging="180"/>
      </w:pPr>
    </w:lvl>
    <w:lvl w:ilvl="6" w:tplc="82936189" w:tentative="1">
      <w:start w:val="1"/>
      <w:numFmt w:val="decimal"/>
      <w:lvlText w:val="%7."/>
      <w:lvlJc w:val="left"/>
      <w:pPr>
        <w:ind w:left="5040" w:hanging="360"/>
      </w:pPr>
    </w:lvl>
    <w:lvl w:ilvl="7" w:tplc="82936189" w:tentative="1">
      <w:start w:val="1"/>
      <w:numFmt w:val="lowerLetter"/>
      <w:lvlText w:val="%8."/>
      <w:lvlJc w:val="left"/>
      <w:pPr>
        <w:ind w:left="5760" w:hanging="360"/>
      </w:pPr>
    </w:lvl>
    <w:lvl w:ilvl="8" w:tplc="8293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5">
    <w:multiLevelType w:val="hybridMultilevel"/>
    <w:lvl w:ilvl="0" w:tplc="10911099">
      <w:start w:val="1"/>
      <w:numFmt w:val="decimal"/>
      <w:lvlText w:val="%1."/>
      <w:lvlJc w:val="left"/>
      <w:pPr>
        <w:ind w:left="720" w:hanging="360"/>
      </w:pPr>
    </w:lvl>
    <w:lvl w:ilvl="1" w:tplc="10911099" w:tentative="1">
      <w:start w:val="1"/>
      <w:numFmt w:val="lowerLetter"/>
      <w:lvlText w:val="%2."/>
      <w:lvlJc w:val="left"/>
      <w:pPr>
        <w:ind w:left="1440" w:hanging="360"/>
      </w:pPr>
    </w:lvl>
    <w:lvl w:ilvl="2" w:tplc="10911099" w:tentative="1">
      <w:start w:val="1"/>
      <w:numFmt w:val="lowerRoman"/>
      <w:lvlText w:val="%3."/>
      <w:lvlJc w:val="right"/>
      <w:pPr>
        <w:ind w:left="2160" w:hanging="180"/>
      </w:pPr>
    </w:lvl>
    <w:lvl w:ilvl="3" w:tplc="10911099" w:tentative="1">
      <w:start w:val="1"/>
      <w:numFmt w:val="decimal"/>
      <w:lvlText w:val="%4."/>
      <w:lvlJc w:val="left"/>
      <w:pPr>
        <w:ind w:left="2880" w:hanging="360"/>
      </w:pPr>
    </w:lvl>
    <w:lvl w:ilvl="4" w:tplc="10911099" w:tentative="1">
      <w:start w:val="1"/>
      <w:numFmt w:val="lowerLetter"/>
      <w:lvlText w:val="%5."/>
      <w:lvlJc w:val="left"/>
      <w:pPr>
        <w:ind w:left="3600" w:hanging="360"/>
      </w:pPr>
    </w:lvl>
    <w:lvl w:ilvl="5" w:tplc="10911099" w:tentative="1">
      <w:start w:val="1"/>
      <w:numFmt w:val="lowerRoman"/>
      <w:lvlText w:val="%6."/>
      <w:lvlJc w:val="right"/>
      <w:pPr>
        <w:ind w:left="4320" w:hanging="180"/>
      </w:pPr>
    </w:lvl>
    <w:lvl w:ilvl="6" w:tplc="10911099" w:tentative="1">
      <w:start w:val="1"/>
      <w:numFmt w:val="decimal"/>
      <w:lvlText w:val="%7."/>
      <w:lvlJc w:val="left"/>
      <w:pPr>
        <w:ind w:left="5040" w:hanging="360"/>
      </w:pPr>
    </w:lvl>
    <w:lvl w:ilvl="7" w:tplc="10911099" w:tentative="1">
      <w:start w:val="1"/>
      <w:numFmt w:val="lowerLetter"/>
      <w:lvlText w:val="%8."/>
      <w:lvlJc w:val="left"/>
      <w:pPr>
        <w:ind w:left="5760" w:hanging="360"/>
      </w:pPr>
    </w:lvl>
    <w:lvl w:ilvl="8" w:tplc="1091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4">
    <w:multiLevelType w:val="hybridMultilevel"/>
    <w:lvl w:ilvl="0" w:tplc="79096728">
      <w:start w:val="1"/>
      <w:numFmt w:val="decimal"/>
      <w:lvlText w:val="%1."/>
      <w:lvlJc w:val="left"/>
      <w:pPr>
        <w:ind w:left="720" w:hanging="360"/>
      </w:pPr>
    </w:lvl>
    <w:lvl w:ilvl="1" w:tplc="79096728" w:tentative="1">
      <w:start w:val="1"/>
      <w:numFmt w:val="lowerLetter"/>
      <w:lvlText w:val="%2."/>
      <w:lvlJc w:val="left"/>
      <w:pPr>
        <w:ind w:left="1440" w:hanging="360"/>
      </w:pPr>
    </w:lvl>
    <w:lvl w:ilvl="2" w:tplc="79096728" w:tentative="1">
      <w:start w:val="1"/>
      <w:numFmt w:val="lowerRoman"/>
      <w:lvlText w:val="%3."/>
      <w:lvlJc w:val="right"/>
      <w:pPr>
        <w:ind w:left="2160" w:hanging="180"/>
      </w:pPr>
    </w:lvl>
    <w:lvl w:ilvl="3" w:tplc="79096728" w:tentative="1">
      <w:start w:val="1"/>
      <w:numFmt w:val="decimal"/>
      <w:lvlText w:val="%4."/>
      <w:lvlJc w:val="left"/>
      <w:pPr>
        <w:ind w:left="2880" w:hanging="360"/>
      </w:pPr>
    </w:lvl>
    <w:lvl w:ilvl="4" w:tplc="79096728" w:tentative="1">
      <w:start w:val="1"/>
      <w:numFmt w:val="lowerLetter"/>
      <w:lvlText w:val="%5."/>
      <w:lvlJc w:val="left"/>
      <w:pPr>
        <w:ind w:left="3600" w:hanging="360"/>
      </w:pPr>
    </w:lvl>
    <w:lvl w:ilvl="5" w:tplc="79096728" w:tentative="1">
      <w:start w:val="1"/>
      <w:numFmt w:val="lowerRoman"/>
      <w:lvlText w:val="%6."/>
      <w:lvlJc w:val="right"/>
      <w:pPr>
        <w:ind w:left="4320" w:hanging="180"/>
      </w:pPr>
    </w:lvl>
    <w:lvl w:ilvl="6" w:tplc="79096728" w:tentative="1">
      <w:start w:val="1"/>
      <w:numFmt w:val="decimal"/>
      <w:lvlText w:val="%7."/>
      <w:lvlJc w:val="left"/>
      <w:pPr>
        <w:ind w:left="5040" w:hanging="360"/>
      </w:pPr>
    </w:lvl>
    <w:lvl w:ilvl="7" w:tplc="79096728" w:tentative="1">
      <w:start w:val="1"/>
      <w:numFmt w:val="lowerLetter"/>
      <w:lvlText w:val="%8."/>
      <w:lvlJc w:val="left"/>
      <w:pPr>
        <w:ind w:left="5760" w:hanging="360"/>
      </w:pPr>
    </w:lvl>
    <w:lvl w:ilvl="8" w:tplc="7909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3">
    <w:multiLevelType w:val="hybridMultilevel"/>
    <w:lvl w:ilvl="0" w:tplc="23692143">
      <w:start w:val="1"/>
      <w:numFmt w:val="decimal"/>
      <w:lvlText w:val="%1."/>
      <w:lvlJc w:val="left"/>
      <w:pPr>
        <w:ind w:left="720" w:hanging="360"/>
      </w:pPr>
    </w:lvl>
    <w:lvl w:ilvl="1" w:tplc="23692143" w:tentative="1">
      <w:start w:val="1"/>
      <w:numFmt w:val="lowerLetter"/>
      <w:lvlText w:val="%2."/>
      <w:lvlJc w:val="left"/>
      <w:pPr>
        <w:ind w:left="1440" w:hanging="360"/>
      </w:pPr>
    </w:lvl>
    <w:lvl w:ilvl="2" w:tplc="23692143" w:tentative="1">
      <w:start w:val="1"/>
      <w:numFmt w:val="lowerRoman"/>
      <w:lvlText w:val="%3."/>
      <w:lvlJc w:val="right"/>
      <w:pPr>
        <w:ind w:left="2160" w:hanging="180"/>
      </w:pPr>
    </w:lvl>
    <w:lvl w:ilvl="3" w:tplc="23692143" w:tentative="1">
      <w:start w:val="1"/>
      <w:numFmt w:val="decimal"/>
      <w:lvlText w:val="%4."/>
      <w:lvlJc w:val="left"/>
      <w:pPr>
        <w:ind w:left="2880" w:hanging="360"/>
      </w:pPr>
    </w:lvl>
    <w:lvl w:ilvl="4" w:tplc="23692143" w:tentative="1">
      <w:start w:val="1"/>
      <w:numFmt w:val="lowerLetter"/>
      <w:lvlText w:val="%5."/>
      <w:lvlJc w:val="left"/>
      <w:pPr>
        <w:ind w:left="3600" w:hanging="360"/>
      </w:pPr>
    </w:lvl>
    <w:lvl w:ilvl="5" w:tplc="23692143" w:tentative="1">
      <w:start w:val="1"/>
      <w:numFmt w:val="lowerRoman"/>
      <w:lvlText w:val="%6."/>
      <w:lvlJc w:val="right"/>
      <w:pPr>
        <w:ind w:left="4320" w:hanging="180"/>
      </w:pPr>
    </w:lvl>
    <w:lvl w:ilvl="6" w:tplc="23692143" w:tentative="1">
      <w:start w:val="1"/>
      <w:numFmt w:val="decimal"/>
      <w:lvlText w:val="%7."/>
      <w:lvlJc w:val="left"/>
      <w:pPr>
        <w:ind w:left="5040" w:hanging="360"/>
      </w:pPr>
    </w:lvl>
    <w:lvl w:ilvl="7" w:tplc="23692143" w:tentative="1">
      <w:start w:val="1"/>
      <w:numFmt w:val="lowerLetter"/>
      <w:lvlText w:val="%8."/>
      <w:lvlJc w:val="left"/>
      <w:pPr>
        <w:ind w:left="5760" w:hanging="360"/>
      </w:pPr>
    </w:lvl>
    <w:lvl w:ilvl="8" w:tplc="2369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2">
    <w:multiLevelType w:val="hybridMultilevel"/>
    <w:lvl w:ilvl="0" w:tplc="90025335">
      <w:start w:val="1"/>
      <w:numFmt w:val="decimal"/>
      <w:lvlText w:val="%1."/>
      <w:lvlJc w:val="left"/>
      <w:pPr>
        <w:ind w:left="720" w:hanging="360"/>
      </w:pPr>
    </w:lvl>
    <w:lvl w:ilvl="1" w:tplc="90025335" w:tentative="1">
      <w:start w:val="1"/>
      <w:numFmt w:val="lowerLetter"/>
      <w:lvlText w:val="%2."/>
      <w:lvlJc w:val="left"/>
      <w:pPr>
        <w:ind w:left="1440" w:hanging="360"/>
      </w:pPr>
    </w:lvl>
    <w:lvl w:ilvl="2" w:tplc="90025335" w:tentative="1">
      <w:start w:val="1"/>
      <w:numFmt w:val="lowerRoman"/>
      <w:lvlText w:val="%3."/>
      <w:lvlJc w:val="right"/>
      <w:pPr>
        <w:ind w:left="2160" w:hanging="180"/>
      </w:pPr>
    </w:lvl>
    <w:lvl w:ilvl="3" w:tplc="90025335" w:tentative="1">
      <w:start w:val="1"/>
      <w:numFmt w:val="decimal"/>
      <w:lvlText w:val="%4."/>
      <w:lvlJc w:val="left"/>
      <w:pPr>
        <w:ind w:left="2880" w:hanging="360"/>
      </w:pPr>
    </w:lvl>
    <w:lvl w:ilvl="4" w:tplc="90025335" w:tentative="1">
      <w:start w:val="1"/>
      <w:numFmt w:val="lowerLetter"/>
      <w:lvlText w:val="%5."/>
      <w:lvlJc w:val="left"/>
      <w:pPr>
        <w:ind w:left="3600" w:hanging="360"/>
      </w:pPr>
    </w:lvl>
    <w:lvl w:ilvl="5" w:tplc="90025335" w:tentative="1">
      <w:start w:val="1"/>
      <w:numFmt w:val="lowerRoman"/>
      <w:lvlText w:val="%6."/>
      <w:lvlJc w:val="right"/>
      <w:pPr>
        <w:ind w:left="4320" w:hanging="180"/>
      </w:pPr>
    </w:lvl>
    <w:lvl w:ilvl="6" w:tplc="90025335" w:tentative="1">
      <w:start w:val="1"/>
      <w:numFmt w:val="decimal"/>
      <w:lvlText w:val="%7."/>
      <w:lvlJc w:val="left"/>
      <w:pPr>
        <w:ind w:left="5040" w:hanging="360"/>
      </w:pPr>
    </w:lvl>
    <w:lvl w:ilvl="7" w:tplc="90025335" w:tentative="1">
      <w:start w:val="1"/>
      <w:numFmt w:val="lowerLetter"/>
      <w:lvlText w:val="%8."/>
      <w:lvlJc w:val="left"/>
      <w:pPr>
        <w:ind w:left="5760" w:hanging="360"/>
      </w:pPr>
    </w:lvl>
    <w:lvl w:ilvl="8" w:tplc="9002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1">
    <w:multiLevelType w:val="hybridMultilevel"/>
    <w:lvl w:ilvl="0" w:tplc="58687401">
      <w:start w:val="1"/>
      <w:numFmt w:val="decimal"/>
      <w:lvlText w:val="%1."/>
      <w:lvlJc w:val="left"/>
      <w:pPr>
        <w:ind w:left="720" w:hanging="360"/>
      </w:pPr>
    </w:lvl>
    <w:lvl w:ilvl="1" w:tplc="58687401" w:tentative="1">
      <w:start w:val="1"/>
      <w:numFmt w:val="lowerLetter"/>
      <w:lvlText w:val="%2."/>
      <w:lvlJc w:val="left"/>
      <w:pPr>
        <w:ind w:left="1440" w:hanging="360"/>
      </w:pPr>
    </w:lvl>
    <w:lvl w:ilvl="2" w:tplc="58687401" w:tentative="1">
      <w:start w:val="1"/>
      <w:numFmt w:val="lowerRoman"/>
      <w:lvlText w:val="%3."/>
      <w:lvlJc w:val="right"/>
      <w:pPr>
        <w:ind w:left="2160" w:hanging="180"/>
      </w:pPr>
    </w:lvl>
    <w:lvl w:ilvl="3" w:tplc="58687401" w:tentative="1">
      <w:start w:val="1"/>
      <w:numFmt w:val="decimal"/>
      <w:lvlText w:val="%4."/>
      <w:lvlJc w:val="left"/>
      <w:pPr>
        <w:ind w:left="2880" w:hanging="360"/>
      </w:pPr>
    </w:lvl>
    <w:lvl w:ilvl="4" w:tplc="58687401" w:tentative="1">
      <w:start w:val="1"/>
      <w:numFmt w:val="lowerLetter"/>
      <w:lvlText w:val="%5."/>
      <w:lvlJc w:val="left"/>
      <w:pPr>
        <w:ind w:left="3600" w:hanging="360"/>
      </w:pPr>
    </w:lvl>
    <w:lvl w:ilvl="5" w:tplc="58687401" w:tentative="1">
      <w:start w:val="1"/>
      <w:numFmt w:val="lowerRoman"/>
      <w:lvlText w:val="%6."/>
      <w:lvlJc w:val="right"/>
      <w:pPr>
        <w:ind w:left="4320" w:hanging="180"/>
      </w:pPr>
    </w:lvl>
    <w:lvl w:ilvl="6" w:tplc="58687401" w:tentative="1">
      <w:start w:val="1"/>
      <w:numFmt w:val="decimal"/>
      <w:lvlText w:val="%7."/>
      <w:lvlJc w:val="left"/>
      <w:pPr>
        <w:ind w:left="5040" w:hanging="360"/>
      </w:pPr>
    </w:lvl>
    <w:lvl w:ilvl="7" w:tplc="58687401" w:tentative="1">
      <w:start w:val="1"/>
      <w:numFmt w:val="lowerLetter"/>
      <w:lvlText w:val="%8."/>
      <w:lvlJc w:val="left"/>
      <w:pPr>
        <w:ind w:left="5760" w:hanging="360"/>
      </w:pPr>
    </w:lvl>
    <w:lvl w:ilvl="8" w:tplc="5868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0">
    <w:multiLevelType w:val="hybridMultilevel"/>
    <w:lvl w:ilvl="0" w:tplc="12753216">
      <w:start w:val="1"/>
      <w:numFmt w:val="decimal"/>
      <w:lvlText w:val="%1."/>
      <w:lvlJc w:val="left"/>
      <w:pPr>
        <w:ind w:left="720" w:hanging="360"/>
      </w:pPr>
    </w:lvl>
    <w:lvl w:ilvl="1" w:tplc="12753216" w:tentative="1">
      <w:start w:val="1"/>
      <w:numFmt w:val="lowerLetter"/>
      <w:lvlText w:val="%2."/>
      <w:lvlJc w:val="left"/>
      <w:pPr>
        <w:ind w:left="1440" w:hanging="360"/>
      </w:pPr>
    </w:lvl>
    <w:lvl w:ilvl="2" w:tplc="12753216" w:tentative="1">
      <w:start w:val="1"/>
      <w:numFmt w:val="lowerRoman"/>
      <w:lvlText w:val="%3."/>
      <w:lvlJc w:val="right"/>
      <w:pPr>
        <w:ind w:left="2160" w:hanging="180"/>
      </w:pPr>
    </w:lvl>
    <w:lvl w:ilvl="3" w:tplc="12753216" w:tentative="1">
      <w:start w:val="1"/>
      <w:numFmt w:val="decimal"/>
      <w:lvlText w:val="%4."/>
      <w:lvlJc w:val="left"/>
      <w:pPr>
        <w:ind w:left="2880" w:hanging="360"/>
      </w:pPr>
    </w:lvl>
    <w:lvl w:ilvl="4" w:tplc="12753216" w:tentative="1">
      <w:start w:val="1"/>
      <w:numFmt w:val="lowerLetter"/>
      <w:lvlText w:val="%5."/>
      <w:lvlJc w:val="left"/>
      <w:pPr>
        <w:ind w:left="3600" w:hanging="360"/>
      </w:pPr>
    </w:lvl>
    <w:lvl w:ilvl="5" w:tplc="12753216" w:tentative="1">
      <w:start w:val="1"/>
      <w:numFmt w:val="lowerRoman"/>
      <w:lvlText w:val="%6."/>
      <w:lvlJc w:val="right"/>
      <w:pPr>
        <w:ind w:left="4320" w:hanging="180"/>
      </w:pPr>
    </w:lvl>
    <w:lvl w:ilvl="6" w:tplc="12753216" w:tentative="1">
      <w:start w:val="1"/>
      <w:numFmt w:val="decimal"/>
      <w:lvlText w:val="%7."/>
      <w:lvlJc w:val="left"/>
      <w:pPr>
        <w:ind w:left="5040" w:hanging="360"/>
      </w:pPr>
    </w:lvl>
    <w:lvl w:ilvl="7" w:tplc="12753216" w:tentative="1">
      <w:start w:val="1"/>
      <w:numFmt w:val="lowerLetter"/>
      <w:lvlText w:val="%8."/>
      <w:lvlJc w:val="left"/>
      <w:pPr>
        <w:ind w:left="5760" w:hanging="360"/>
      </w:pPr>
    </w:lvl>
    <w:lvl w:ilvl="8" w:tplc="12753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9">
    <w:multiLevelType w:val="hybridMultilevel"/>
    <w:lvl w:ilvl="0" w:tplc="94578871">
      <w:start w:val="1"/>
      <w:numFmt w:val="decimal"/>
      <w:lvlText w:val="%1."/>
      <w:lvlJc w:val="left"/>
      <w:pPr>
        <w:ind w:left="720" w:hanging="360"/>
      </w:pPr>
    </w:lvl>
    <w:lvl w:ilvl="1" w:tplc="94578871" w:tentative="1">
      <w:start w:val="1"/>
      <w:numFmt w:val="lowerLetter"/>
      <w:lvlText w:val="%2."/>
      <w:lvlJc w:val="left"/>
      <w:pPr>
        <w:ind w:left="1440" w:hanging="360"/>
      </w:pPr>
    </w:lvl>
    <w:lvl w:ilvl="2" w:tplc="94578871" w:tentative="1">
      <w:start w:val="1"/>
      <w:numFmt w:val="lowerRoman"/>
      <w:lvlText w:val="%3."/>
      <w:lvlJc w:val="right"/>
      <w:pPr>
        <w:ind w:left="2160" w:hanging="180"/>
      </w:pPr>
    </w:lvl>
    <w:lvl w:ilvl="3" w:tplc="94578871" w:tentative="1">
      <w:start w:val="1"/>
      <w:numFmt w:val="decimal"/>
      <w:lvlText w:val="%4."/>
      <w:lvlJc w:val="left"/>
      <w:pPr>
        <w:ind w:left="2880" w:hanging="360"/>
      </w:pPr>
    </w:lvl>
    <w:lvl w:ilvl="4" w:tplc="94578871" w:tentative="1">
      <w:start w:val="1"/>
      <w:numFmt w:val="lowerLetter"/>
      <w:lvlText w:val="%5."/>
      <w:lvlJc w:val="left"/>
      <w:pPr>
        <w:ind w:left="3600" w:hanging="360"/>
      </w:pPr>
    </w:lvl>
    <w:lvl w:ilvl="5" w:tplc="94578871" w:tentative="1">
      <w:start w:val="1"/>
      <w:numFmt w:val="lowerRoman"/>
      <w:lvlText w:val="%6."/>
      <w:lvlJc w:val="right"/>
      <w:pPr>
        <w:ind w:left="4320" w:hanging="180"/>
      </w:pPr>
    </w:lvl>
    <w:lvl w:ilvl="6" w:tplc="94578871" w:tentative="1">
      <w:start w:val="1"/>
      <w:numFmt w:val="decimal"/>
      <w:lvlText w:val="%7."/>
      <w:lvlJc w:val="left"/>
      <w:pPr>
        <w:ind w:left="5040" w:hanging="360"/>
      </w:pPr>
    </w:lvl>
    <w:lvl w:ilvl="7" w:tplc="94578871" w:tentative="1">
      <w:start w:val="1"/>
      <w:numFmt w:val="lowerLetter"/>
      <w:lvlText w:val="%8."/>
      <w:lvlJc w:val="left"/>
      <w:pPr>
        <w:ind w:left="5760" w:hanging="360"/>
      </w:pPr>
    </w:lvl>
    <w:lvl w:ilvl="8" w:tplc="94578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8">
    <w:multiLevelType w:val="hybridMultilevel"/>
    <w:lvl w:ilvl="0" w:tplc="62488936">
      <w:start w:val="1"/>
      <w:numFmt w:val="decimal"/>
      <w:lvlText w:val="%1."/>
      <w:lvlJc w:val="left"/>
      <w:pPr>
        <w:ind w:left="720" w:hanging="360"/>
      </w:pPr>
    </w:lvl>
    <w:lvl w:ilvl="1" w:tplc="62488936" w:tentative="1">
      <w:start w:val="1"/>
      <w:numFmt w:val="lowerLetter"/>
      <w:lvlText w:val="%2."/>
      <w:lvlJc w:val="left"/>
      <w:pPr>
        <w:ind w:left="1440" w:hanging="360"/>
      </w:pPr>
    </w:lvl>
    <w:lvl w:ilvl="2" w:tplc="62488936" w:tentative="1">
      <w:start w:val="1"/>
      <w:numFmt w:val="lowerRoman"/>
      <w:lvlText w:val="%3."/>
      <w:lvlJc w:val="right"/>
      <w:pPr>
        <w:ind w:left="2160" w:hanging="180"/>
      </w:pPr>
    </w:lvl>
    <w:lvl w:ilvl="3" w:tplc="62488936" w:tentative="1">
      <w:start w:val="1"/>
      <w:numFmt w:val="decimal"/>
      <w:lvlText w:val="%4."/>
      <w:lvlJc w:val="left"/>
      <w:pPr>
        <w:ind w:left="2880" w:hanging="360"/>
      </w:pPr>
    </w:lvl>
    <w:lvl w:ilvl="4" w:tplc="62488936" w:tentative="1">
      <w:start w:val="1"/>
      <w:numFmt w:val="lowerLetter"/>
      <w:lvlText w:val="%5."/>
      <w:lvlJc w:val="left"/>
      <w:pPr>
        <w:ind w:left="3600" w:hanging="360"/>
      </w:pPr>
    </w:lvl>
    <w:lvl w:ilvl="5" w:tplc="62488936" w:tentative="1">
      <w:start w:val="1"/>
      <w:numFmt w:val="lowerRoman"/>
      <w:lvlText w:val="%6."/>
      <w:lvlJc w:val="right"/>
      <w:pPr>
        <w:ind w:left="4320" w:hanging="180"/>
      </w:pPr>
    </w:lvl>
    <w:lvl w:ilvl="6" w:tplc="62488936" w:tentative="1">
      <w:start w:val="1"/>
      <w:numFmt w:val="decimal"/>
      <w:lvlText w:val="%7."/>
      <w:lvlJc w:val="left"/>
      <w:pPr>
        <w:ind w:left="5040" w:hanging="360"/>
      </w:pPr>
    </w:lvl>
    <w:lvl w:ilvl="7" w:tplc="62488936" w:tentative="1">
      <w:start w:val="1"/>
      <w:numFmt w:val="lowerLetter"/>
      <w:lvlText w:val="%8."/>
      <w:lvlJc w:val="left"/>
      <w:pPr>
        <w:ind w:left="5760" w:hanging="360"/>
      </w:pPr>
    </w:lvl>
    <w:lvl w:ilvl="8" w:tplc="6248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7">
    <w:multiLevelType w:val="hybridMultilevel"/>
    <w:lvl w:ilvl="0" w:tplc="58295511">
      <w:start w:val="1"/>
      <w:numFmt w:val="decimal"/>
      <w:lvlText w:val="%1."/>
      <w:lvlJc w:val="left"/>
      <w:pPr>
        <w:ind w:left="720" w:hanging="360"/>
      </w:pPr>
    </w:lvl>
    <w:lvl w:ilvl="1" w:tplc="58295511" w:tentative="1">
      <w:start w:val="1"/>
      <w:numFmt w:val="lowerLetter"/>
      <w:lvlText w:val="%2."/>
      <w:lvlJc w:val="left"/>
      <w:pPr>
        <w:ind w:left="1440" w:hanging="360"/>
      </w:pPr>
    </w:lvl>
    <w:lvl w:ilvl="2" w:tplc="58295511" w:tentative="1">
      <w:start w:val="1"/>
      <w:numFmt w:val="lowerRoman"/>
      <w:lvlText w:val="%3."/>
      <w:lvlJc w:val="right"/>
      <w:pPr>
        <w:ind w:left="2160" w:hanging="180"/>
      </w:pPr>
    </w:lvl>
    <w:lvl w:ilvl="3" w:tplc="58295511" w:tentative="1">
      <w:start w:val="1"/>
      <w:numFmt w:val="decimal"/>
      <w:lvlText w:val="%4."/>
      <w:lvlJc w:val="left"/>
      <w:pPr>
        <w:ind w:left="2880" w:hanging="360"/>
      </w:pPr>
    </w:lvl>
    <w:lvl w:ilvl="4" w:tplc="58295511" w:tentative="1">
      <w:start w:val="1"/>
      <w:numFmt w:val="lowerLetter"/>
      <w:lvlText w:val="%5."/>
      <w:lvlJc w:val="left"/>
      <w:pPr>
        <w:ind w:left="3600" w:hanging="360"/>
      </w:pPr>
    </w:lvl>
    <w:lvl w:ilvl="5" w:tplc="58295511" w:tentative="1">
      <w:start w:val="1"/>
      <w:numFmt w:val="lowerRoman"/>
      <w:lvlText w:val="%6."/>
      <w:lvlJc w:val="right"/>
      <w:pPr>
        <w:ind w:left="4320" w:hanging="180"/>
      </w:pPr>
    </w:lvl>
    <w:lvl w:ilvl="6" w:tplc="58295511" w:tentative="1">
      <w:start w:val="1"/>
      <w:numFmt w:val="decimal"/>
      <w:lvlText w:val="%7."/>
      <w:lvlJc w:val="left"/>
      <w:pPr>
        <w:ind w:left="5040" w:hanging="360"/>
      </w:pPr>
    </w:lvl>
    <w:lvl w:ilvl="7" w:tplc="58295511" w:tentative="1">
      <w:start w:val="1"/>
      <w:numFmt w:val="lowerLetter"/>
      <w:lvlText w:val="%8."/>
      <w:lvlJc w:val="left"/>
      <w:pPr>
        <w:ind w:left="5760" w:hanging="360"/>
      </w:pPr>
    </w:lvl>
    <w:lvl w:ilvl="8" w:tplc="5829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6">
    <w:multiLevelType w:val="hybridMultilevel"/>
    <w:lvl w:ilvl="0" w:tplc="36979970">
      <w:start w:val="1"/>
      <w:numFmt w:val="decimal"/>
      <w:lvlText w:val="%1."/>
      <w:lvlJc w:val="left"/>
      <w:pPr>
        <w:ind w:left="720" w:hanging="360"/>
      </w:pPr>
    </w:lvl>
    <w:lvl w:ilvl="1" w:tplc="36979970" w:tentative="1">
      <w:start w:val="1"/>
      <w:numFmt w:val="lowerLetter"/>
      <w:lvlText w:val="%2."/>
      <w:lvlJc w:val="left"/>
      <w:pPr>
        <w:ind w:left="1440" w:hanging="360"/>
      </w:pPr>
    </w:lvl>
    <w:lvl w:ilvl="2" w:tplc="36979970" w:tentative="1">
      <w:start w:val="1"/>
      <w:numFmt w:val="lowerRoman"/>
      <w:lvlText w:val="%3."/>
      <w:lvlJc w:val="right"/>
      <w:pPr>
        <w:ind w:left="2160" w:hanging="180"/>
      </w:pPr>
    </w:lvl>
    <w:lvl w:ilvl="3" w:tplc="36979970" w:tentative="1">
      <w:start w:val="1"/>
      <w:numFmt w:val="decimal"/>
      <w:lvlText w:val="%4."/>
      <w:lvlJc w:val="left"/>
      <w:pPr>
        <w:ind w:left="2880" w:hanging="360"/>
      </w:pPr>
    </w:lvl>
    <w:lvl w:ilvl="4" w:tplc="36979970" w:tentative="1">
      <w:start w:val="1"/>
      <w:numFmt w:val="lowerLetter"/>
      <w:lvlText w:val="%5."/>
      <w:lvlJc w:val="left"/>
      <w:pPr>
        <w:ind w:left="3600" w:hanging="360"/>
      </w:pPr>
    </w:lvl>
    <w:lvl w:ilvl="5" w:tplc="36979970" w:tentative="1">
      <w:start w:val="1"/>
      <w:numFmt w:val="lowerRoman"/>
      <w:lvlText w:val="%6."/>
      <w:lvlJc w:val="right"/>
      <w:pPr>
        <w:ind w:left="4320" w:hanging="180"/>
      </w:pPr>
    </w:lvl>
    <w:lvl w:ilvl="6" w:tplc="36979970" w:tentative="1">
      <w:start w:val="1"/>
      <w:numFmt w:val="decimal"/>
      <w:lvlText w:val="%7."/>
      <w:lvlJc w:val="left"/>
      <w:pPr>
        <w:ind w:left="5040" w:hanging="360"/>
      </w:pPr>
    </w:lvl>
    <w:lvl w:ilvl="7" w:tplc="36979970" w:tentative="1">
      <w:start w:val="1"/>
      <w:numFmt w:val="lowerLetter"/>
      <w:lvlText w:val="%8."/>
      <w:lvlJc w:val="left"/>
      <w:pPr>
        <w:ind w:left="5760" w:hanging="360"/>
      </w:pPr>
    </w:lvl>
    <w:lvl w:ilvl="8" w:tplc="3697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5">
    <w:multiLevelType w:val="hybridMultilevel"/>
    <w:lvl w:ilvl="0" w:tplc="66312696">
      <w:start w:val="1"/>
      <w:numFmt w:val="decimal"/>
      <w:lvlText w:val="%1."/>
      <w:lvlJc w:val="left"/>
      <w:pPr>
        <w:ind w:left="720" w:hanging="360"/>
      </w:pPr>
    </w:lvl>
    <w:lvl w:ilvl="1" w:tplc="66312696" w:tentative="1">
      <w:start w:val="1"/>
      <w:numFmt w:val="lowerLetter"/>
      <w:lvlText w:val="%2."/>
      <w:lvlJc w:val="left"/>
      <w:pPr>
        <w:ind w:left="1440" w:hanging="360"/>
      </w:pPr>
    </w:lvl>
    <w:lvl w:ilvl="2" w:tplc="66312696" w:tentative="1">
      <w:start w:val="1"/>
      <w:numFmt w:val="lowerRoman"/>
      <w:lvlText w:val="%3."/>
      <w:lvlJc w:val="right"/>
      <w:pPr>
        <w:ind w:left="2160" w:hanging="180"/>
      </w:pPr>
    </w:lvl>
    <w:lvl w:ilvl="3" w:tplc="66312696" w:tentative="1">
      <w:start w:val="1"/>
      <w:numFmt w:val="decimal"/>
      <w:lvlText w:val="%4."/>
      <w:lvlJc w:val="left"/>
      <w:pPr>
        <w:ind w:left="2880" w:hanging="360"/>
      </w:pPr>
    </w:lvl>
    <w:lvl w:ilvl="4" w:tplc="66312696" w:tentative="1">
      <w:start w:val="1"/>
      <w:numFmt w:val="lowerLetter"/>
      <w:lvlText w:val="%5."/>
      <w:lvlJc w:val="left"/>
      <w:pPr>
        <w:ind w:left="3600" w:hanging="360"/>
      </w:pPr>
    </w:lvl>
    <w:lvl w:ilvl="5" w:tplc="66312696" w:tentative="1">
      <w:start w:val="1"/>
      <w:numFmt w:val="lowerRoman"/>
      <w:lvlText w:val="%6."/>
      <w:lvlJc w:val="right"/>
      <w:pPr>
        <w:ind w:left="4320" w:hanging="180"/>
      </w:pPr>
    </w:lvl>
    <w:lvl w:ilvl="6" w:tplc="66312696" w:tentative="1">
      <w:start w:val="1"/>
      <w:numFmt w:val="decimal"/>
      <w:lvlText w:val="%7."/>
      <w:lvlJc w:val="left"/>
      <w:pPr>
        <w:ind w:left="5040" w:hanging="360"/>
      </w:pPr>
    </w:lvl>
    <w:lvl w:ilvl="7" w:tplc="66312696" w:tentative="1">
      <w:start w:val="1"/>
      <w:numFmt w:val="lowerLetter"/>
      <w:lvlText w:val="%8."/>
      <w:lvlJc w:val="left"/>
      <w:pPr>
        <w:ind w:left="5760" w:hanging="360"/>
      </w:pPr>
    </w:lvl>
    <w:lvl w:ilvl="8" w:tplc="6631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4">
    <w:multiLevelType w:val="hybridMultilevel"/>
    <w:lvl w:ilvl="0" w:tplc="79312258">
      <w:start w:val="1"/>
      <w:numFmt w:val="decimal"/>
      <w:lvlText w:val="%1."/>
      <w:lvlJc w:val="left"/>
      <w:pPr>
        <w:ind w:left="720" w:hanging="360"/>
      </w:pPr>
    </w:lvl>
    <w:lvl w:ilvl="1" w:tplc="79312258" w:tentative="1">
      <w:start w:val="1"/>
      <w:numFmt w:val="lowerLetter"/>
      <w:lvlText w:val="%2."/>
      <w:lvlJc w:val="left"/>
      <w:pPr>
        <w:ind w:left="1440" w:hanging="360"/>
      </w:pPr>
    </w:lvl>
    <w:lvl w:ilvl="2" w:tplc="79312258" w:tentative="1">
      <w:start w:val="1"/>
      <w:numFmt w:val="lowerRoman"/>
      <w:lvlText w:val="%3."/>
      <w:lvlJc w:val="right"/>
      <w:pPr>
        <w:ind w:left="2160" w:hanging="180"/>
      </w:pPr>
    </w:lvl>
    <w:lvl w:ilvl="3" w:tplc="79312258" w:tentative="1">
      <w:start w:val="1"/>
      <w:numFmt w:val="decimal"/>
      <w:lvlText w:val="%4."/>
      <w:lvlJc w:val="left"/>
      <w:pPr>
        <w:ind w:left="2880" w:hanging="360"/>
      </w:pPr>
    </w:lvl>
    <w:lvl w:ilvl="4" w:tplc="79312258" w:tentative="1">
      <w:start w:val="1"/>
      <w:numFmt w:val="lowerLetter"/>
      <w:lvlText w:val="%5."/>
      <w:lvlJc w:val="left"/>
      <w:pPr>
        <w:ind w:left="3600" w:hanging="360"/>
      </w:pPr>
    </w:lvl>
    <w:lvl w:ilvl="5" w:tplc="79312258" w:tentative="1">
      <w:start w:val="1"/>
      <w:numFmt w:val="lowerRoman"/>
      <w:lvlText w:val="%6."/>
      <w:lvlJc w:val="right"/>
      <w:pPr>
        <w:ind w:left="4320" w:hanging="180"/>
      </w:pPr>
    </w:lvl>
    <w:lvl w:ilvl="6" w:tplc="79312258" w:tentative="1">
      <w:start w:val="1"/>
      <w:numFmt w:val="decimal"/>
      <w:lvlText w:val="%7."/>
      <w:lvlJc w:val="left"/>
      <w:pPr>
        <w:ind w:left="5040" w:hanging="360"/>
      </w:pPr>
    </w:lvl>
    <w:lvl w:ilvl="7" w:tplc="79312258" w:tentative="1">
      <w:start w:val="1"/>
      <w:numFmt w:val="lowerLetter"/>
      <w:lvlText w:val="%8."/>
      <w:lvlJc w:val="left"/>
      <w:pPr>
        <w:ind w:left="5760" w:hanging="360"/>
      </w:pPr>
    </w:lvl>
    <w:lvl w:ilvl="8" w:tplc="7931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3">
    <w:multiLevelType w:val="hybridMultilevel"/>
    <w:lvl w:ilvl="0" w:tplc="28026240">
      <w:start w:val="1"/>
      <w:numFmt w:val="decimal"/>
      <w:lvlText w:val="%1."/>
      <w:lvlJc w:val="left"/>
      <w:pPr>
        <w:ind w:left="720" w:hanging="360"/>
      </w:pPr>
    </w:lvl>
    <w:lvl w:ilvl="1" w:tplc="28026240" w:tentative="1">
      <w:start w:val="1"/>
      <w:numFmt w:val="lowerLetter"/>
      <w:lvlText w:val="%2."/>
      <w:lvlJc w:val="left"/>
      <w:pPr>
        <w:ind w:left="1440" w:hanging="360"/>
      </w:pPr>
    </w:lvl>
    <w:lvl w:ilvl="2" w:tplc="28026240" w:tentative="1">
      <w:start w:val="1"/>
      <w:numFmt w:val="lowerRoman"/>
      <w:lvlText w:val="%3."/>
      <w:lvlJc w:val="right"/>
      <w:pPr>
        <w:ind w:left="2160" w:hanging="180"/>
      </w:pPr>
    </w:lvl>
    <w:lvl w:ilvl="3" w:tplc="28026240" w:tentative="1">
      <w:start w:val="1"/>
      <w:numFmt w:val="decimal"/>
      <w:lvlText w:val="%4."/>
      <w:lvlJc w:val="left"/>
      <w:pPr>
        <w:ind w:left="2880" w:hanging="360"/>
      </w:pPr>
    </w:lvl>
    <w:lvl w:ilvl="4" w:tplc="28026240" w:tentative="1">
      <w:start w:val="1"/>
      <w:numFmt w:val="lowerLetter"/>
      <w:lvlText w:val="%5."/>
      <w:lvlJc w:val="left"/>
      <w:pPr>
        <w:ind w:left="3600" w:hanging="360"/>
      </w:pPr>
    </w:lvl>
    <w:lvl w:ilvl="5" w:tplc="28026240" w:tentative="1">
      <w:start w:val="1"/>
      <w:numFmt w:val="lowerRoman"/>
      <w:lvlText w:val="%6."/>
      <w:lvlJc w:val="right"/>
      <w:pPr>
        <w:ind w:left="4320" w:hanging="180"/>
      </w:pPr>
    </w:lvl>
    <w:lvl w:ilvl="6" w:tplc="28026240" w:tentative="1">
      <w:start w:val="1"/>
      <w:numFmt w:val="decimal"/>
      <w:lvlText w:val="%7."/>
      <w:lvlJc w:val="left"/>
      <w:pPr>
        <w:ind w:left="5040" w:hanging="360"/>
      </w:pPr>
    </w:lvl>
    <w:lvl w:ilvl="7" w:tplc="28026240" w:tentative="1">
      <w:start w:val="1"/>
      <w:numFmt w:val="lowerLetter"/>
      <w:lvlText w:val="%8."/>
      <w:lvlJc w:val="left"/>
      <w:pPr>
        <w:ind w:left="5760" w:hanging="360"/>
      </w:pPr>
    </w:lvl>
    <w:lvl w:ilvl="8" w:tplc="2802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2">
    <w:multiLevelType w:val="hybridMultilevel"/>
    <w:lvl w:ilvl="0" w:tplc="23494617">
      <w:start w:val="1"/>
      <w:numFmt w:val="decimal"/>
      <w:lvlText w:val="%1."/>
      <w:lvlJc w:val="left"/>
      <w:pPr>
        <w:ind w:left="720" w:hanging="360"/>
      </w:pPr>
    </w:lvl>
    <w:lvl w:ilvl="1" w:tplc="23494617" w:tentative="1">
      <w:start w:val="1"/>
      <w:numFmt w:val="lowerLetter"/>
      <w:lvlText w:val="%2."/>
      <w:lvlJc w:val="left"/>
      <w:pPr>
        <w:ind w:left="1440" w:hanging="360"/>
      </w:pPr>
    </w:lvl>
    <w:lvl w:ilvl="2" w:tplc="23494617" w:tentative="1">
      <w:start w:val="1"/>
      <w:numFmt w:val="lowerRoman"/>
      <w:lvlText w:val="%3."/>
      <w:lvlJc w:val="right"/>
      <w:pPr>
        <w:ind w:left="2160" w:hanging="180"/>
      </w:pPr>
    </w:lvl>
    <w:lvl w:ilvl="3" w:tplc="23494617" w:tentative="1">
      <w:start w:val="1"/>
      <w:numFmt w:val="decimal"/>
      <w:lvlText w:val="%4."/>
      <w:lvlJc w:val="left"/>
      <w:pPr>
        <w:ind w:left="2880" w:hanging="360"/>
      </w:pPr>
    </w:lvl>
    <w:lvl w:ilvl="4" w:tplc="23494617" w:tentative="1">
      <w:start w:val="1"/>
      <w:numFmt w:val="lowerLetter"/>
      <w:lvlText w:val="%5."/>
      <w:lvlJc w:val="left"/>
      <w:pPr>
        <w:ind w:left="3600" w:hanging="360"/>
      </w:pPr>
    </w:lvl>
    <w:lvl w:ilvl="5" w:tplc="23494617" w:tentative="1">
      <w:start w:val="1"/>
      <w:numFmt w:val="lowerRoman"/>
      <w:lvlText w:val="%6."/>
      <w:lvlJc w:val="right"/>
      <w:pPr>
        <w:ind w:left="4320" w:hanging="180"/>
      </w:pPr>
    </w:lvl>
    <w:lvl w:ilvl="6" w:tplc="23494617" w:tentative="1">
      <w:start w:val="1"/>
      <w:numFmt w:val="decimal"/>
      <w:lvlText w:val="%7."/>
      <w:lvlJc w:val="left"/>
      <w:pPr>
        <w:ind w:left="5040" w:hanging="360"/>
      </w:pPr>
    </w:lvl>
    <w:lvl w:ilvl="7" w:tplc="23494617" w:tentative="1">
      <w:start w:val="1"/>
      <w:numFmt w:val="lowerLetter"/>
      <w:lvlText w:val="%8."/>
      <w:lvlJc w:val="left"/>
      <w:pPr>
        <w:ind w:left="5760" w:hanging="360"/>
      </w:pPr>
    </w:lvl>
    <w:lvl w:ilvl="8" w:tplc="2349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1">
    <w:multiLevelType w:val="hybridMultilevel"/>
    <w:lvl w:ilvl="0" w:tplc="24939985">
      <w:start w:val="1"/>
      <w:numFmt w:val="decimal"/>
      <w:lvlText w:val="%1."/>
      <w:lvlJc w:val="left"/>
      <w:pPr>
        <w:ind w:left="720" w:hanging="360"/>
      </w:pPr>
    </w:lvl>
    <w:lvl w:ilvl="1" w:tplc="24939985" w:tentative="1">
      <w:start w:val="1"/>
      <w:numFmt w:val="lowerLetter"/>
      <w:lvlText w:val="%2."/>
      <w:lvlJc w:val="left"/>
      <w:pPr>
        <w:ind w:left="1440" w:hanging="360"/>
      </w:pPr>
    </w:lvl>
    <w:lvl w:ilvl="2" w:tplc="24939985" w:tentative="1">
      <w:start w:val="1"/>
      <w:numFmt w:val="lowerRoman"/>
      <w:lvlText w:val="%3."/>
      <w:lvlJc w:val="right"/>
      <w:pPr>
        <w:ind w:left="2160" w:hanging="180"/>
      </w:pPr>
    </w:lvl>
    <w:lvl w:ilvl="3" w:tplc="24939985" w:tentative="1">
      <w:start w:val="1"/>
      <w:numFmt w:val="decimal"/>
      <w:lvlText w:val="%4."/>
      <w:lvlJc w:val="left"/>
      <w:pPr>
        <w:ind w:left="2880" w:hanging="360"/>
      </w:pPr>
    </w:lvl>
    <w:lvl w:ilvl="4" w:tplc="24939985" w:tentative="1">
      <w:start w:val="1"/>
      <w:numFmt w:val="lowerLetter"/>
      <w:lvlText w:val="%5."/>
      <w:lvlJc w:val="left"/>
      <w:pPr>
        <w:ind w:left="3600" w:hanging="360"/>
      </w:pPr>
    </w:lvl>
    <w:lvl w:ilvl="5" w:tplc="24939985" w:tentative="1">
      <w:start w:val="1"/>
      <w:numFmt w:val="lowerRoman"/>
      <w:lvlText w:val="%6."/>
      <w:lvlJc w:val="right"/>
      <w:pPr>
        <w:ind w:left="4320" w:hanging="180"/>
      </w:pPr>
    </w:lvl>
    <w:lvl w:ilvl="6" w:tplc="24939985" w:tentative="1">
      <w:start w:val="1"/>
      <w:numFmt w:val="decimal"/>
      <w:lvlText w:val="%7."/>
      <w:lvlJc w:val="left"/>
      <w:pPr>
        <w:ind w:left="5040" w:hanging="360"/>
      </w:pPr>
    </w:lvl>
    <w:lvl w:ilvl="7" w:tplc="24939985" w:tentative="1">
      <w:start w:val="1"/>
      <w:numFmt w:val="lowerLetter"/>
      <w:lvlText w:val="%8."/>
      <w:lvlJc w:val="left"/>
      <w:pPr>
        <w:ind w:left="5760" w:hanging="360"/>
      </w:pPr>
    </w:lvl>
    <w:lvl w:ilvl="8" w:tplc="2493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0">
    <w:multiLevelType w:val="hybridMultilevel"/>
    <w:lvl w:ilvl="0" w:tplc="20511734">
      <w:start w:val="1"/>
      <w:numFmt w:val="decimal"/>
      <w:lvlText w:val="%1."/>
      <w:lvlJc w:val="left"/>
      <w:pPr>
        <w:ind w:left="720" w:hanging="360"/>
      </w:pPr>
    </w:lvl>
    <w:lvl w:ilvl="1" w:tplc="20511734" w:tentative="1">
      <w:start w:val="1"/>
      <w:numFmt w:val="lowerLetter"/>
      <w:lvlText w:val="%2."/>
      <w:lvlJc w:val="left"/>
      <w:pPr>
        <w:ind w:left="1440" w:hanging="360"/>
      </w:pPr>
    </w:lvl>
    <w:lvl w:ilvl="2" w:tplc="20511734" w:tentative="1">
      <w:start w:val="1"/>
      <w:numFmt w:val="lowerRoman"/>
      <w:lvlText w:val="%3."/>
      <w:lvlJc w:val="right"/>
      <w:pPr>
        <w:ind w:left="2160" w:hanging="180"/>
      </w:pPr>
    </w:lvl>
    <w:lvl w:ilvl="3" w:tplc="20511734" w:tentative="1">
      <w:start w:val="1"/>
      <w:numFmt w:val="decimal"/>
      <w:lvlText w:val="%4."/>
      <w:lvlJc w:val="left"/>
      <w:pPr>
        <w:ind w:left="2880" w:hanging="360"/>
      </w:pPr>
    </w:lvl>
    <w:lvl w:ilvl="4" w:tplc="20511734" w:tentative="1">
      <w:start w:val="1"/>
      <w:numFmt w:val="lowerLetter"/>
      <w:lvlText w:val="%5."/>
      <w:lvlJc w:val="left"/>
      <w:pPr>
        <w:ind w:left="3600" w:hanging="360"/>
      </w:pPr>
    </w:lvl>
    <w:lvl w:ilvl="5" w:tplc="20511734" w:tentative="1">
      <w:start w:val="1"/>
      <w:numFmt w:val="lowerRoman"/>
      <w:lvlText w:val="%6."/>
      <w:lvlJc w:val="right"/>
      <w:pPr>
        <w:ind w:left="4320" w:hanging="180"/>
      </w:pPr>
    </w:lvl>
    <w:lvl w:ilvl="6" w:tplc="20511734" w:tentative="1">
      <w:start w:val="1"/>
      <w:numFmt w:val="decimal"/>
      <w:lvlText w:val="%7."/>
      <w:lvlJc w:val="left"/>
      <w:pPr>
        <w:ind w:left="5040" w:hanging="360"/>
      </w:pPr>
    </w:lvl>
    <w:lvl w:ilvl="7" w:tplc="20511734" w:tentative="1">
      <w:start w:val="1"/>
      <w:numFmt w:val="lowerLetter"/>
      <w:lvlText w:val="%8."/>
      <w:lvlJc w:val="left"/>
      <w:pPr>
        <w:ind w:left="5760" w:hanging="360"/>
      </w:pPr>
    </w:lvl>
    <w:lvl w:ilvl="8" w:tplc="2051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9">
    <w:multiLevelType w:val="hybridMultilevel"/>
    <w:lvl w:ilvl="0" w:tplc="65175039">
      <w:start w:val="1"/>
      <w:numFmt w:val="decimal"/>
      <w:lvlText w:val="%1."/>
      <w:lvlJc w:val="left"/>
      <w:pPr>
        <w:ind w:left="720" w:hanging="360"/>
      </w:pPr>
    </w:lvl>
    <w:lvl w:ilvl="1" w:tplc="65175039" w:tentative="1">
      <w:start w:val="1"/>
      <w:numFmt w:val="lowerLetter"/>
      <w:lvlText w:val="%2."/>
      <w:lvlJc w:val="left"/>
      <w:pPr>
        <w:ind w:left="1440" w:hanging="360"/>
      </w:pPr>
    </w:lvl>
    <w:lvl w:ilvl="2" w:tplc="65175039" w:tentative="1">
      <w:start w:val="1"/>
      <w:numFmt w:val="lowerRoman"/>
      <w:lvlText w:val="%3."/>
      <w:lvlJc w:val="right"/>
      <w:pPr>
        <w:ind w:left="2160" w:hanging="180"/>
      </w:pPr>
    </w:lvl>
    <w:lvl w:ilvl="3" w:tplc="65175039" w:tentative="1">
      <w:start w:val="1"/>
      <w:numFmt w:val="decimal"/>
      <w:lvlText w:val="%4."/>
      <w:lvlJc w:val="left"/>
      <w:pPr>
        <w:ind w:left="2880" w:hanging="360"/>
      </w:pPr>
    </w:lvl>
    <w:lvl w:ilvl="4" w:tplc="65175039" w:tentative="1">
      <w:start w:val="1"/>
      <w:numFmt w:val="lowerLetter"/>
      <w:lvlText w:val="%5."/>
      <w:lvlJc w:val="left"/>
      <w:pPr>
        <w:ind w:left="3600" w:hanging="360"/>
      </w:pPr>
    </w:lvl>
    <w:lvl w:ilvl="5" w:tplc="65175039" w:tentative="1">
      <w:start w:val="1"/>
      <w:numFmt w:val="lowerRoman"/>
      <w:lvlText w:val="%6."/>
      <w:lvlJc w:val="right"/>
      <w:pPr>
        <w:ind w:left="4320" w:hanging="180"/>
      </w:pPr>
    </w:lvl>
    <w:lvl w:ilvl="6" w:tplc="65175039" w:tentative="1">
      <w:start w:val="1"/>
      <w:numFmt w:val="decimal"/>
      <w:lvlText w:val="%7."/>
      <w:lvlJc w:val="left"/>
      <w:pPr>
        <w:ind w:left="5040" w:hanging="360"/>
      </w:pPr>
    </w:lvl>
    <w:lvl w:ilvl="7" w:tplc="65175039" w:tentative="1">
      <w:start w:val="1"/>
      <w:numFmt w:val="lowerLetter"/>
      <w:lvlText w:val="%8."/>
      <w:lvlJc w:val="left"/>
      <w:pPr>
        <w:ind w:left="5760" w:hanging="360"/>
      </w:pPr>
    </w:lvl>
    <w:lvl w:ilvl="8" w:tplc="65175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8">
    <w:multiLevelType w:val="hybridMultilevel"/>
    <w:lvl w:ilvl="0" w:tplc="90507125">
      <w:start w:val="1"/>
      <w:numFmt w:val="decimal"/>
      <w:lvlText w:val="%1."/>
      <w:lvlJc w:val="left"/>
      <w:pPr>
        <w:ind w:left="720" w:hanging="360"/>
      </w:pPr>
    </w:lvl>
    <w:lvl w:ilvl="1" w:tplc="90507125" w:tentative="1">
      <w:start w:val="1"/>
      <w:numFmt w:val="lowerLetter"/>
      <w:lvlText w:val="%2."/>
      <w:lvlJc w:val="left"/>
      <w:pPr>
        <w:ind w:left="1440" w:hanging="360"/>
      </w:pPr>
    </w:lvl>
    <w:lvl w:ilvl="2" w:tplc="90507125" w:tentative="1">
      <w:start w:val="1"/>
      <w:numFmt w:val="lowerRoman"/>
      <w:lvlText w:val="%3."/>
      <w:lvlJc w:val="right"/>
      <w:pPr>
        <w:ind w:left="2160" w:hanging="180"/>
      </w:pPr>
    </w:lvl>
    <w:lvl w:ilvl="3" w:tplc="90507125" w:tentative="1">
      <w:start w:val="1"/>
      <w:numFmt w:val="decimal"/>
      <w:lvlText w:val="%4."/>
      <w:lvlJc w:val="left"/>
      <w:pPr>
        <w:ind w:left="2880" w:hanging="360"/>
      </w:pPr>
    </w:lvl>
    <w:lvl w:ilvl="4" w:tplc="90507125" w:tentative="1">
      <w:start w:val="1"/>
      <w:numFmt w:val="lowerLetter"/>
      <w:lvlText w:val="%5."/>
      <w:lvlJc w:val="left"/>
      <w:pPr>
        <w:ind w:left="3600" w:hanging="360"/>
      </w:pPr>
    </w:lvl>
    <w:lvl w:ilvl="5" w:tplc="90507125" w:tentative="1">
      <w:start w:val="1"/>
      <w:numFmt w:val="lowerRoman"/>
      <w:lvlText w:val="%6."/>
      <w:lvlJc w:val="right"/>
      <w:pPr>
        <w:ind w:left="4320" w:hanging="180"/>
      </w:pPr>
    </w:lvl>
    <w:lvl w:ilvl="6" w:tplc="90507125" w:tentative="1">
      <w:start w:val="1"/>
      <w:numFmt w:val="decimal"/>
      <w:lvlText w:val="%7."/>
      <w:lvlJc w:val="left"/>
      <w:pPr>
        <w:ind w:left="5040" w:hanging="360"/>
      </w:pPr>
    </w:lvl>
    <w:lvl w:ilvl="7" w:tplc="90507125" w:tentative="1">
      <w:start w:val="1"/>
      <w:numFmt w:val="lowerLetter"/>
      <w:lvlText w:val="%8."/>
      <w:lvlJc w:val="left"/>
      <w:pPr>
        <w:ind w:left="5760" w:hanging="360"/>
      </w:pPr>
    </w:lvl>
    <w:lvl w:ilvl="8" w:tplc="9050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7">
    <w:multiLevelType w:val="hybridMultilevel"/>
    <w:lvl w:ilvl="0" w:tplc="94253471">
      <w:start w:val="1"/>
      <w:numFmt w:val="decimal"/>
      <w:lvlText w:val="%1."/>
      <w:lvlJc w:val="left"/>
      <w:pPr>
        <w:ind w:left="720" w:hanging="360"/>
      </w:pPr>
    </w:lvl>
    <w:lvl w:ilvl="1" w:tplc="94253471" w:tentative="1">
      <w:start w:val="1"/>
      <w:numFmt w:val="lowerLetter"/>
      <w:lvlText w:val="%2."/>
      <w:lvlJc w:val="left"/>
      <w:pPr>
        <w:ind w:left="1440" w:hanging="360"/>
      </w:pPr>
    </w:lvl>
    <w:lvl w:ilvl="2" w:tplc="94253471" w:tentative="1">
      <w:start w:val="1"/>
      <w:numFmt w:val="lowerRoman"/>
      <w:lvlText w:val="%3."/>
      <w:lvlJc w:val="right"/>
      <w:pPr>
        <w:ind w:left="2160" w:hanging="180"/>
      </w:pPr>
    </w:lvl>
    <w:lvl w:ilvl="3" w:tplc="94253471" w:tentative="1">
      <w:start w:val="1"/>
      <w:numFmt w:val="decimal"/>
      <w:lvlText w:val="%4."/>
      <w:lvlJc w:val="left"/>
      <w:pPr>
        <w:ind w:left="2880" w:hanging="360"/>
      </w:pPr>
    </w:lvl>
    <w:lvl w:ilvl="4" w:tplc="94253471" w:tentative="1">
      <w:start w:val="1"/>
      <w:numFmt w:val="lowerLetter"/>
      <w:lvlText w:val="%5."/>
      <w:lvlJc w:val="left"/>
      <w:pPr>
        <w:ind w:left="3600" w:hanging="360"/>
      </w:pPr>
    </w:lvl>
    <w:lvl w:ilvl="5" w:tplc="94253471" w:tentative="1">
      <w:start w:val="1"/>
      <w:numFmt w:val="lowerRoman"/>
      <w:lvlText w:val="%6."/>
      <w:lvlJc w:val="right"/>
      <w:pPr>
        <w:ind w:left="4320" w:hanging="180"/>
      </w:pPr>
    </w:lvl>
    <w:lvl w:ilvl="6" w:tplc="94253471" w:tentative="1">
      <w:start w:val="1"/>
      <w:numFmt w:val="decimal"/>
      <w:lvlText w:val="%7."/>
      <w:lvlJc w:val="left"/>
      <w:pPr>
        <w:ind w:left="5040" w:hanging="360"/>
      </w:pPr>
    </w:lvl>
    <w:lvl w:ilvl="7" w:tplc="94253471" w:tentative="1">
      <w:start w:val="1"/>
      <w:numFmt w:val="lowerLetter"/>
      <w:lvlText w:val="%8."/>
      <w:lvlJc w:val="left"/>
      <w:pPr>
        <w:ind w:left="5760" w:hanging="360"/>
      </w:pPr>
    </w:lvl>
    <w:lvl w:ilvl="8" w:tplc="9425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6">
    <w:multiLevelType w:val="hybridMultilevel"/>
    <w:lvl w:ilvl="0" w:tplc="41354936">
      <w:start w:val="1"/>
      <w:numFmt w:val="decimal"/>
      <w:lvlText w:val="%1."/>
      <w:lvlJc w:val="left"/>
      <w:pPr>
        <w:ind w:left="720" w:hanging="360"/>
      </w:pPr>
    </w:lvl>
    <w:lvl w:ilvl="1" w:tplc="41354936" w:tentative="1">
      <w:start w:val="1"/>
      <w:numFmt w:val="lowerLetter"/>
      <w:lvlText w:val="%2."/>
      <w:lvlJc w:val="left"/>
      <w:pPr>
        <w:ind w:left="1440" w:hanging="360"/>
      </w:pPr>
    </w:lvl>
    <w:lvl w:ilvl="2" w:tplc="41354936" w:tentative="1">
      <w:start w:val="1"/>
      <w:numFmt w:val="lowerRoman"/>
      <w:lvlText w:val="%3."/>
      <w:lvlJc w:val="right"/>
      <w:pPr>
        <w:ind w:left="2160" w:hanging="180"/>
      </w:pPr>
    </w:lvl>
    <w:lvl w:ilvl="3" w:tplc="41354936" w:tentative="1">
      <w:start w:val="1"/>
      <w:numFmt w:val="decimal"/>
      <w:lvlText w:val="%4."/>
      <w:lvlJc w:val="left"/>
      <w:pPr>
        <w:ind w:left="2880" w:hanging="360"/>
      </w:pPr>
    </w:lvl>
    <w:lvl w:ilvl="4" w:tplc="41354936" w:tentative="1">
      <w:start w:val="1"/>
      <w:numFmt w:val="lowerLetter"/>
      <w:lvlText w:val="%5."/>
      <w:lvlJc w:val="left"/>
      <w:pPr>
        <w:ind w:left="3600" w:hanging="360"/>
      </w:pPr>
    </w:lvl>
    <w:lvl w:ilvl="5" w:tplc="41354936" w:tentative="1">
      <w:start w:val="1"/>
      <w:numFmt w:val="lowerRoman"/>
      <w:lvlText w:val="%6."/>
      <w:lvlJc w:val="right"/>
      <w:pPr>
        <w:ind w:left="4320" w:hanging="180"/>
      </w:pPr>
    </w:lvl>
    <w:lvl w:ilvl="6" w:tplc="41354936" w:tentative="1">
      <w:start w:val="1"/>
      <w:numFmt w:val="decimal"/>
      <w:lvlText w:val="%7."/>
      <w:lvlJc w:val="left"/>
      <w:pPr>
        <w:ind w:left="5040" w:hanging="360"/>
      </w:pPr>
    </w:lvl>
    <w:lvl w:ilvl="7" w:tplc="41354936" w:tentative="1">
      <w:start w:val="1"/>
      <w:numFmt w:val="lowerLetter"/>
      <w:lvlText w:val="%8."/>
      <w:lvlJc w:val="left"/>
      <w:pPr>
        <w:ind w:left="5760" w:hanging="360"/>
      </w:pPr>
    </w:lvl>
    <w:lvl w:ilvl="8" w:tplc="4135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5">
    <w:multiLevelType w:val="hybridMultilevel"/>
    <w:lvl w:ilvl="0" w:tplc="17976316">
      <w:start w:val="1"/>
      <w:numFmt w:val="decimal"/>
      <w:lvlText w:val="%1."/>
      <w:lvlJc w:val="left"/>
      <w:pPr>
        <w:ind w:left="720" w:hanging="360"/>
      </w:pPr>
    </w:lvl>
    <w:lvl w:ilvl="1" w:tplc="17976316" w:tentative="1">
      <w:start w:val="1"/>
      <w:numFmt w:val="lowerLetter"/>
      <w:lvlText w:val="%2."/>
      <w:lvlJc w:val="left"/>
      <w:pPr>
        <w:ind w:left="1440" w:hanging="360"/>
      </w:pPr>
    </w:lvl>
    <w:lvl w:ilvl="2" w:tplc="17976316" w:tentative="1">
      <w:start w:val="1"/>
      <w:numFmt w:val="lowerRoman"/>
      <w:lvlText w:val="%3."/>
      <w:lvlJc w:val="right"/>
      <w:pPr>
        <w:ind w:left="2160" w:hanging="180"/>
      </w:pPr>
    </w:lvl>
    <w:lvl w:ilvl="3" w:tplc="17976316" w:tentative="1">
      <w:start w:val="1"/>
      <w:numFmt w:val="decimal"/>
      <w:lvlText w:val="%4."/>
      <w:lvlJc w:val="left"/>
      <w:pPr>
        <w:ind w:left="2880" w:hanging="360"/>
      </w:pPr>
    </w:lvl>
    <w:lvl w:ilvl="4" w:tplc="17976316" w:tentative="1">
      <w:start w:val="1"/>
      <w:numFmt w:val="lowerLetter"/>
      <w:lvlText w:val="%5."/>
      <w:lvlJc w:val="left"/>
      <w:pPr>
        <w:ind w:left="3600" w:hanging="360"/>
      </w:pPr>
    </w:lvl>
    <w:lvl w:ilvl="5" w:tplc="17976316" w:tentative="1">
      <w:start w:val="1"/>
      <w:numFmt w:val="lowerRoman"/>
      <w:lvlText w:val="%6."/>
      <w:lvlJc w:val="right"/>
      <w:pPr>
        <w:ind w:left="4320" w:hanging="180"/>
      </w:pPr>
    </w:lvl>
    <w:lvl w:ilvl="6" w:tplc="17976316" w:tentative="1">
      <w:start w:val="1"/>
      <w:numFmt w:val="decimal"/>
      <w:lvlText w:val="%7."/>
      <w:lvlJc w:val="left"/>
      <w:pPr>
        <w:ind w:left="5040" w:hanging="360"/>
      </w:pPr>
    </w:lvl>
    <w:lvl w:ilvl="7" w:tplc="17976316" w:tentative="1">
      <w:start w:val="1"/>
      <w:numFmt w:val="lowerLetter"/>
      <w:lvlText w:val="%8."/>
      <w:lvlJc w:val="left"/>
      <w:pPr>
        <w:ind w:left="5760" w:hanging="360"/>
      </w:pPr>
    </w:lvl>
    <w:lvl w:ilvl="8" w:tplc="1797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4">
    <w:multiLevelType w:val="hybridMultilevel"/>
    <w:lvl w:ilvl="0" w:tplc="73300786">
      <w:start w:val="1"/>
      <w:numFmt w:val="decimal"/>
      <w:lvlText w:val="%1."/>
      <w:lvlJc w:val="left"/>
      <w:pPr>
        <w:ind w:left="720" w:hanging="360"/>
      </w:pPr>
    </w:lvl>
    <w:lvl w:ilvl="1" w:tplc="73300786" w:tentative="1">
      <w:start w:val="1"/>
      <w:numFmt w:val="lowerLetter"/>
      <w:lvlText w:val="%2."/>
      <w:lvlJc w:val="left"/>
      <w:pPr>
        <w:ind w:left="1440" w:hanging="360"/>
      </w:pPr>
    </w:lvl>
    <w:lvl w:ilvl="2" w:tplc="73300786" w:tentative="1">
      <w:start w:val="1"/>
      <w:numFmt w:val="lowerRoman"/>
      <w:lvlText w:val="%3."/>
      <w:lvlJc w:val="right"/>
      <w:pPr>
        <w:ind w:left="2160" w:hanging="180"/>
      </w:pPr>
    </w:lvl>
    <w:lvl w:ilvl="3" w:tplc="73300786" w:tentative="1">
      <w:start w:val="1"/>
      <w:numFmt w:val="decimal"/>
      <w:lvlText w:val="%4."/>
      <w:lvlJc w:val="left"/>
      <w:pPr>
        <w:ind w:left="2880" w:hanging="360"/>
      </w:pPr>
    </w:lvl>
    <w:lvl w:ilvl="4" w:tplc="73300786" w:tentative="1">
      <w:start w:val="1"/>
      <w:numFmt w:val="lowerLetter"/>
      <w:lvlText w:val="%5."/>
      <w:lvlJc w:val="left"/>
      <w:pPr>
        <w:ind w:left="3600" w:hanging="360"/>
      </w:pPr>
    </w:lvl>
    <w:lvl w:ilvl="5" w:tplc="73300786" w:tentative="1">
      <w:start w:val="1"/>
      <w:numFmt w:val="lowerRoman"/>
      <w:lvlText w:val="%6."/>
      <w:lvlJc w:val="right"/>
      <w:pPr>
        <w:ind w:left="4320" w:hanging="180"/>
      </w:pPr>
    </w:lvl>
    <w:lvl w:ilvl="6" w:tplc="73300786" w:tentative="1">
      <w:start w:val="1"/>
      <w:numFmt w:val="decimal"/>
      <w:lvlText w:val="%7."/>
      <w:lvlJc w:val="left"/>
      <w:pPr>
        <w:ind w:left="5040" w:hanging="360"/>
      </w:pPr>
    </w:lvl>
    <w:lvl w:ilvl="7" w:tplc="73300786" w:tentative="1">
      <w:start w:val="1"/>
      <w:numFmt w:val="lowerLetter"/>
      <w:lvlText w:val="%8."/>
      <w:lvlJc w:val="left"/>
      <w:pPr>
        <w:ind w:left="5760" w:hanging="360"/>
      </w:pPr>
    </w:lvl>
    <w:lvl w:ilvl="8" w:tplc="73300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3">
    <w:multiLevelType w:val="hybridMultilevel"/>
    <w:lvl w:ilvl="0" w:tplc="41615062">
      <w:start w:val="1"/>
      <w:numFmt w:val="decimal"/>
      <w:lvlText w:val="%1."/>
      <w:lvlJc w:val="left"/>
      <w:pPr>
        <w:ind w:left="720" w:hanging="360"/>
      </w:pPr>
    </w:lvl>
    <w:lvl w:ilvl="1" w:tplc="41615062" w:tentative="1">
      <w:start w:val="1"/>
      <w:numFmt w:val="lowerLetter"/>
      <w:lvlText w:val="%2."/>
      <w:lvlJc w:val="left"/>
      <w:pPr>
        <w:ind w:left="1440" w:hanging="360"/>
      </w:pPr>
    </w:lvl>
    <w:lvl w:ilvl="2" w:tplc="41615062" w:tentative="1">
      <w:start w:val="1"/>
      <w:numFmt w:val="lowerRoman"/>
      <w:lvlText w:val="%3."/>
      <w:lvlJc w:val="right"/>
      <w:pPr>
        <w:ind w:left="2160" w:hanging="180"/>
      </w:pPr>
    </w:lvl>
    <w:lvl w:ilvl="3" w:tplc="41615062" w:tentative="1">
      <w:start w:val="1"/>
      <w:numFmt w:val="decimal"/>
      <w:lvlText w:val="%4."/>
      <w:lvlJc w:val="left"/>
      <w:pPr>
        <w:ind w:left="2880" w:hanging="360"/>
      </w:pPr>
    </w:lvl>
    <w:lvl w:ilvl="4" w:tplc="41615062" w:tentative="1">
      <w:start w:val="1"/>
      <w:numFmt w:val="lowerLetter"/>
      <w:lvlText w:val="%5."/>
      <w:lvlJc w:val="left"/>
      <w:pPr>
        <w:ind w:left="3600" w:hanging="360"/>
      </w:pPr>
    </w:lvl>
    <w:lvl w:ilvl="5" w:tplc="41615062" w:tentative="1">
      <w:start w:val="1"/>
      <w:numFmt w:val="lowerRoman"/>
      <w:lvlText w:val="%6."/>
      <w:lvlJc w:val="right"/>
      <w:pPr>
        <w:ind w:left="4320" w:hanging="180"/>
      </w:pPr>
    </w:lvl>
    <w:lvl w:ilvl="6" w:tplc="41615062" w:tentative="1">
      <w:start w:val="1"/>
      <w:numFmt w:val="decimal"/>
      <w:lvlText w:val="%7."/>
      <w:lvlJc w:val="left"/>
      <w:pPr>
        <w:ind w:left="5040" w:hanging="360"/>
      </w:pPr>
    </w:lvl>
    <w:lvl w:ilvl="7" w:tplc="41615062" w:tentative="1">
      <w:start w:val="1"/>
      <w:numFmt w:val="lowerLetter"/>
      <w:lvlText w:val="%8."/>
      <w:lvlJc w:val="left"/>
      <w:pPr>
        <w:ind w:left="5760" w:hanging="360"/>
      </w:pPr>
    </w:lvl>
    <w:lvl w:ilvl="8" w:tplc="41615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2">
    <w:multiLevelType w:val="hybridMultilevel"/>
    <w:lvl w:ilvl="0" w:tplc="6574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582">
    <w:abstractNumId w:val="30582"/>
  </w:num>
  <w:num w:numId="30583">
    <w:abstractNumId w:val="30583"/>
  </w:num>
  <w:num w:numId="30584">
    <w:abstractNumId w:val="30584"/>
  </w:num>
  <w:num w:numId="30585">
    <w:abstractNumId w:val="30585"/>
  </w:num>
  <w:num w:numId="30586">
    <w:abstractNumId w:val="30586"/>
  </w:num>
  <w:num w:numId="30587">
    <w:abstractNumId w:val="30587"/>
  </w:num>
  <w:num w:numId="30588">
    <w:abstractNumId w:val="30588"/>
  </w:num>
  <w:num w:numId="30589">
    <w:abstractNumId w:val="30589"/>
  </w:num>
  <w:num w:numId="30590">
    <w:abstractNumId w:val="30590"/>
  </w:num>
  <w:num w:numId="30591">
    <w:abstractNumId w:val="30591"/>
  </w:num>
  <w:num w:numId="30592">
    <w:abstractNumId w:val="30592"/>
  </w:num>
  <w:num w:numId="30593">
    <w:abstractNumId w:val="30593"/>
  </w:num>
  <w:num w:numId="30594">
    <w:abstractNumId w:val="30594"/>
  </w:num>
  <w:num w:numId="30595">
    <w:abstractNumId w:val="30595"/>
  </w:num>
  <w:num w:numId="30596">
    <w:abstractNumId w:val="30596"/>
  </w:num>
  <w:num w:numId="30597">
    <w:abstractNumId w:val="30597"/>
  </w:num>
  <w:num w:numId="30598">
    <w:abstractNumId w:val="30598"/>
  </w:num>
  <w:num w:numId="30599">
    <w:abstractNumId w:val="30599"/>
  </w:num>
  <w:num w:numId="30600">
    <w:abstractNumId w:val="30600"/>
  </w:num>
  <w:num w:numId="30601">
    <w:abstractNumId w:val="30601"/>
  </w:num>
  <w:num w:numId="30602">
    <w:abstractNumId w:val="30602"/>
  </w:num>
  <w:num w:numId="30603">
    <w:abstractNumId w:val="30603"/>
  </w:num>
  <w:num w:numId="30604">
    <w:abstractNumId w:val="30604"/>
  </w:num>
  <w:num w:numId="30605">
    <w:abstractNumId w:val="30605"/>
  </w:num>
  <w:num w:numId="30606">
    <w:abstractNumId w:val="30606"/>
  </w:num>
  <w:num w:numId="30607">
    <w:abstractNumId w:val="30607"/>
  </w:num>
  <w:num w:numId="30608">
    <w:abstractNumId w:val="30608"/>
  </w:num>
  <w:num w:numId="30609">
    <w:abstractNumId w:val="30609"/>
  </w:num>
  <w:num w:numId="30610">
    <w:abstractNumId w:val="30610"/>
  </w:num>
  <w:num w:numId="30611">
    <w:abstractNumId w:val="30611"/>
  </w:num>
  <w:num w:numId="30612">
    <w:abstractNumId w:val="30612"/>
  </w:num>
  <w:num w:numId="30613">
    <w:abstractNumId w:val="30613"/>
  </w:num>
  <w:num w:numId="30614">
    <w:abstractNumId w:val="30614"/>
  </w:num>
  <w:num w:numId="30615">
    <w:abstractNumId w:val="30615"/>
  </w:num>
  <w:num w:numId="30616">
    <w:abstractNumId w:val="30616"/>
  </w:num>
  <w:num w:numId="30617">
    <w:abstractNumId w:val="30617"/>
  </w:num>
  <w:num w:numId="30618">
    <w:abstractNumId w:val="30618"/>
  </w:num>
  <w:num w:numId="30619">
    <w:abstractNumId w:val="30619"/>
  </w:num>
  <w:num w:numId="30620">
    <w:abstractNumId w:val="30620"/>
  </w:num>
  <w:num w:numId="30621">
    <w:abstractNumId w:val="30621"/>
  </w:num>
  <w:num w:numId="30622">
    <w:abstractNumId w:val="30622"/>
  </w:num>
  <w:num w:numId="30623">
    <w:abstractNumId w:val="30623"/>
  </w:num>
  <w:num w:numId="30624">
    <w:abstractNumId w:val="30624"/>
  </w:num>
  <w:num w:numId="30625">
    <w:abstractNumId w:val="30625"/>
  </w:num>
  <w:num w:numId="30626">
    <w:abstractNumId w:val="30626"/>
  </w:num>
  <w:num w:numId="30627">
    <w:abstractNumId w:val="30627"/>
  </w:num>
  <w:num w:numId="30628">
    <w:abstractNumId w:val="30628"/>
  </w:num>
  <w:num w:numId="30629">
    <w:abstractNumId w:val="30629"/>
  </w:num>
  <w:num w:numId="30630">
    <w:abstractNumId w:val="30630"/>
  </w:num>
  <w:num w:numId="30631">
    <w:abstractNumId w:val="30631"/>
  </w:num>
  <w:num w:numId="30632">
    <w:abstractNumId w:val="30632"/>
  </w:num>
  <w:num w:numId="30633">
    <w:abstractNumId w:val="30633"/>
  </w:num>
  <w:num w:numId="30634">
    <w:abstractNumId w:val="30634"/>
  </w:num>
  <w:num w:numId="30635">
    <w:abstractNumId w:val="30635"/>
  </w:num>
  <w:num w:numId="30636">
    <w:abstractNumId w:val="30636"/>
  </w:num>
  <w:num w:numId="30637">
    <w:abstractNumId w:val="30637"/>
  </w:num>
  <w:num w:numId="30638">
    <w:abstractNumId w:val="30638"/>
  </w:num>
  <w:num w:numId="30639">
    <w:abstractNumId w:val="30639"/>
  </w:num>
  <w:num w:numId="30640">
    <w:abstractNumId w:val="30640"/>
  </w:num>
  <w:num w:numId="30641">
    <w:abstractNumId w:val="30641"/>
  </w:num>
  <w:num w:numId="30642">
    <w:abstractNumId w:val="30642"/>
  </w:num>
  <w:num w:numId="30643">
    <w:abstractNumId w:val="30643"/>
  </w:num>
  <w:num w:numId="30644">
    <w:abstractNumId w:val="30644"/>
  </w:num>
  <w:num w:numId="30645">
    <w:abstractNumId w:val="30645"/>
  </w:num>
  <w:num w:numId="30646">
    <w:abstractNumId w:val="30646"/>
  </w:num>
  <w:num w:numId="30647">
    <w:abstractNumId w:val="30647"/>
  </w:num>
  <w:num w:numId="30648">
    <w:abstractNumId w:val="30648"/>
  </w:num>
  <w:num w:numId="30649">
    <w:abstractNumId w:val="30649"/>
  </w:num>
  <w:num w:numId="30650">
    <w:abstractNumId w:val="30650"/>
  </w:num>
  <w:num w:numId="30651">
    <w:abstractNumId w:val="30651"/>
  </w:num>
  <w:num w:numId="30652">
    <w:abstractNumId w:val="30652"/>
  </w:num>
  <w:num w:numId="30653">
    <w:abstractNumId w:val="30653"/>
  </w:num>
  <w:num w:numId="30654">
    <w:abstractNumId w:val="30654"/>
  </w:num>
  <w:num w:numId="30655">
    <w:abstractNumId w:val="30655"/>
  </w:num>
  <w:num w:numId="30656">
    <w:abstractNumId w:val="30656"/>
  </w:num>
  <w:num w:numId="30657">
    <w:abstractNumId w:val="30657"/>
  </w:num>
  <w:num w:numId="30658">
    <w:abstractNumId w:val="30658"/>
  </w:num>
  <w:num w:numId="30659">
    <w:abstractNumId w:val="30659"/>
  </w:num>
  <w:num w:numId="30660">
    <w:abstractNumId w:val="30660"/>
  </w:num>
  <w:num w:numId="30661">
    <w:abstractNumId w:val="30661"/>
  </w:num>
  <w:num w:numId="30662">
    <w:abstractNumId w:val="30662"/>
  </w:num>
  <w:num w:numId="30663">
    <w:abstractNumId w:val="30663"/>
  </w:num>
  <w:num w:numId="30664">
    <w:abstractNumId w:val="30664"/>
  </w:num>
  <w:num w:numId="30665">
    <w:abstractNumId w:val="30665"/>
  </w:num>
  <w:num w:numId="30666">
    <w:abstractNumId w:val="30666"/>
  </w:num>
  <w:num w:numId="30667">
    <w:abstractNumId w:val="30667"/>
  </w:num>
  <w:num w:numId="30668">
    <w:abstractNumId w:val="30668"/>
  </w:num>
  <w:num w:numId="30669">
    <w:abstractNumId w:val="30669"/>
  </w:num>
  <w:num w:numId="30670">
    <w:abstractNumId w:val="30670"/>
  </w:num>
  <w:num w:numId="30671">
    <w:abstractNumId w:val="30671"/>
  </w:num>
  <w:num w:numId="30672">
    <w:abstractNumId w:val="30672"/>
  </w:num>
  <w:num w:numId="30673">
    <w:abstractNumId w:val="30673"/>
  </w:num>
  <w:num w:numId="30674">
    <w:abstractNumId w:val="30674"/>
  </w:num>
  <w:num w:numId="30675">
    <w:abstractNumId w:val="30675"/>
  </w:num>
  <w:num w:numId="30676">
    <w:abstractNumId w:val="30676"/>
  </w:num>
  <w:num w:numId="30677">
    <w:abstractNumId w:val="30677"/>
  </w:num>
  <w:num w:numId="30678">
    <w:abstractNumId w:val="30678"/>
  </w:num>
  <w:num w:numId="30679">
    <w:abstractNumId w:val="30679"/>
  </w:num>
  <w:num w:numId="30680">
    <w:abstractNumId w:val="30680"/>
  </w:num>
  <w:num w:numId="30681">
    <w:abstractNumId w:val="30681"/>
  </w:num>
  <w:num w:numId="30682">
    <w:abstractNumId w:val="30682"/>
  </w:num>
  <w:num w:numId="30683">
    <w:abstractNumId w:val="30683"/>
  </w:num>
  <w:num w:numId="30684">
    <w:abstractNumId w:val="30684"/>
  </w:num>
  <w:num w:numId="30685">
    <w:abstractNumId w:val="30685"/>
  </w:num>
  <w:num w:numId="30686">
    <w:abstractNumId w:val="30686"/>
  </w:num>
  <w:num w:numId="30687">
    <w:abstractNumId w:val="306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9081085" Type="http://schemas.openxmlformats.org/officeDocument/2006/relationships/comments" Target="comments.xml"/><Relationship Id="rId241798372" Type="http://schemas.microsoft.com/office/2011/relationships/commentsExtended" Target="commentsExtended.xml"/><Relationship Id="rId41486303" Type="http://schemas.openxmlformats.org/officeDocument/2006/relationships/image" Target="media/imgrId41486303.jpg"/><Relationship Id="rId5227616ec9e0222cf" Type="http://schemas.openxmlformats.org/officeDocument/2006/relationships/hyperlink" Target="https://iservice.lombardini.it/jsp/Template2/manuale.jsp?id=96&amp;parent=1000" TargetMode="External"/><Relationship Id="rId3876616ec9e0223eb" Type="http://schemas.openxmlformats.org/officeDocument/2006/relationships/hyperlink" Target="https://iservice.lombardini.it/jsp/Template2/manuale.jsp?id=97&amp;parent=1000" TargetMode="External"/><Relationship Id="rId9360616ec9e022487" Type="http://schemas.openxmlformats.org/officeDocument/2006/relationships/hyperlink" Target="https://iservice.lombardini.it/jsp/Template2/manuale.jsp?id=97&amp;parent=1000" TargetMode="External"/><Relationship Id="rId9287616ec9e022607" Type="http://schemas.openxmlformats.org/officeDocument/2006/relationships/hyperlink" Target="https://iservice.lombardini.it/jsp/Template2/manuale.jsp?id=176&amp;parent=1000" TargetMode="External"/><Relationship Id="rId7246616ec9e0227b7" Type="http://schemas.openxmlformats.org/officeDocument/2006/relationships/hyperlink" Target="https://iservice.lombardini.it/jsp/Template2/manuale.jsp?id=176&amp;parent=1000" TargetMode="External"/><Relationship Id="rId2745616ec9e022afa" Type="http://schemas.openxmlformats.org/officeDocument/2006/relationships/hyperlink" Target="https://iservice.lombardini.it/jsp/Template2/manuale.jsp?id=176&amp;parent=1000" TargetMode="External"/><Relationship Id="rId2113616ec9e022cd0" Type="http://schemas.openxmlformats.org/officeDocument/2006/relationships/hyperlink" Target="https://iservice.lombardini.it/jsp/Template2/manuale.jsp?id=177&amp;parent=1000" TargetMode="External"/><Relationship Id="rId1219616ec9e022d71" Type="http://schemas.openxmlformats.org/officeDocument/2006/relationships/hyperlink" Target="https://iservice.lombardini.it/jsp/Template2/manuale.jsp?id=178&amp;parent=1000" TargetMode="External"/><Relationship Id="rId9897616ec9e022e06" Type="http://schemas.openxmlformats.org/officeDocument/2006/relationships/hyperlink" Target="https://iservice.lombardini.it/jsp/Template2/manuale.jsp?id=179&amp;parent=1000" TargetMode="External"/><Relationship Id="rId1912616ec9e022eca" Type="http://schemas.openxmlformats.org/officeDocument/2006/relationships/hyperlink" Target="https://iservice.lombardini.it/jsp/Template2/manuale.jsp?id=180&amp;parent=1000" TargetMode="External"/><Relationship Id="rId9526616ec9e02311d" Type="http://schemas.openxmlformats.org/officeDocument/2006/relationships/hyperlink" Target="https://iservice.lombardini.it/jsp/Template2/manuale.jsp?id=181&amp;parent=1000" TargetMode="External"/><Relationship Id="rId7195616ec9e0232b1" Type="http://schemas.openxmlformats.org/officeDocument/2006/relationships/hyperlink" Target="https://iservice.lombardini.it/jsp/Template2/manuale.jsp?id=182&amp;parent=1000" TargetMode="External"/><Relationship Id="rId6092616ec9e0233be" Type="http://schemas.openxmlformats.org/officeDocument/2006/relationships/hyperlink" Target="https://iservice.lombardini.it/jsp/Template2/manuale.jsp?id=364&amp;parent=1000" TargetMode="External"/><Relationship Id="rId9291616ec9e023695" Type="http://schemas.openxmlformats.org/officeDocument/2006/relationships/hyperlink" Target="https://iservice.lombardini.it/jsp/Template2/manuale.jsp?id=183&amp;parent=1000" TargetMode="External"/><Relationship Id="rId3857616ec9e02372c" Type="http://schemas.openxmlformats.org/officeDocument/2006/relationships/hyperlink" Target="https://iservice.lombardini.it/jsp/Template2/manuale.jsp?id=184&amp;parent=1000" TargetMode="External"/><Relationship Id="rId6035616ec9e0237c1" Type="http://schemas.openxmlformats.org/officeDocument/2006/relationships/hyperlink" Target="https://iservice.lombardini.it/jsp/Template2/manuale.jsp?id=185&amp;parent=1000" TargetMode="External"/><Relationship Id="rId6255616ec9e02385a" Type="http://schemas.openxmlformats.org/officeDocument/2006/relationships/hyperlink" Target="https://iservice.lombardini.it/jsp/Template2/manuale.jsp?id=821&amp;parent=1000" TargetMode="External"/><Relationship Id="rId3251616ec9e023a6a" Type="http://schemas.openxmlformats.org/officeDocument/2006/relationships/hyperlink" Target="https://iservice.lombardini.it/jsp/Template4/manuale.jsp?id=2663&amp;parent=1088" TargetMode="External"/><Relationship Id="rId1291616ec9e023c21" Type="http://schemas.openxmlformats.org/officeDocument/2006/relationships/hyperlink" Target="https://iservice.lombardini.it/jsp/Template4/manuale.jsp?id=2665&amp;parent=1088" TargetMode="External"/><Relationship Id="rId8177616ec9e0240ab" Type="http://schemas.openxmlformats.org/officeDocument/2006/relationships/hyperlink" Target="https://iservice.lombardini.it/jsp/Template4/manuale.jsp?id=2666&amp;parent=1088" TargetMode="External"/><Relationship Id="rId7035616ec9e024390" Type="http://schemas.openxmlformats.org/officeDocument/2006/relationships/hyperlink" Target="https://iservice.lombardini.it/jsp/Template4/manuale.jsp?id=2667&amp;parent=1088" TargetMode="External"/><Relationship Id="rId8410616ec9e0245d6" Type="http://schemas.openxmlformats.org/officeDocument/2006/relationships/hyperlink" Target="https://iservice.lombardini.it/jsp/Template4/manuale.jsp?id=2675&amp;parent=1088" TargetMode="External"/><Relationship Id="rId8370616ec9e0249f9" Type="http://schemas.openxmlformats.org/officeDocument/2006/relationships/hyperlink" Target="https://iservice.lombardini.it/jsp/Template2/manuale.jsp?id=191&amp;parent=1000" TargetMode="External"/><Relationship Id="rId9968616ec9e024ba5" Type="http://schemas.openxmlformats.org/officeDocument/2006/relationships/hyperlink" Target="https://iservice.lombardini.it/jsp/Template2/manuale.jsp?id=191&amp;parent=1088" TargetMode="External"/><Relationship Id="rId4295616ec9e0624a3" Type="http://schemas.openxmlformats.org/officeDocument/2006/relationships/hyperlink" Target="https://iservice.lombardini.it/jsp/Template2/manuale.jsp?id=198&amp;parent=1000" TargetMode="External"/><Relationship Id="rId4965616ec9e0728a9" Type="http://schemas.openxmlformats.org/officeDocument/2006/relationships/hyperlink" Target="https://iservice.lombardini.it/jsp/Template2/manuale.jsp?id=152&amp;parent=1000" TargetMode="External"/><Relationship Id="rId9259616ec9e103079" Type="http://schemas.openxmlformats.org/officeDocument/2006/relationships/hyperlink" Target="https://iservice.lombardini.it/jsp/Template2/manuale.jsp?id=154&amp;parent=1000" TargetMode="External"/><Relationship Id="rId6910616ec9e1495c9" Type="http://schemas.openxmlformats.org/officeDocument/2006/relationships/hyperlink" Target="https://iservice.lombardini.it/jsp/Template2/manuale.jsp?id=154&amp;parent=1000" TargetMode="External"/><Relationship Id="rId3711616ec9e16ae42" Type="http://schemas.openxmlformats.org/officeDocument/2006/relationships/hyperlink" Target="https://iservice.lombardini.it/jsp/Template2/manuale.jsp?id=154&amp;parent=1000" TargetMode="External"/><Relationship Id="rId5692616ec9e1843ee" Type="http://schemas.openxmlformats.org/officeDocument/2006/relationships/hyperlink" Target="https://iservice.lombardini.it/jsp/Template2/manuale.jsp?id=155&amp;parent=1000" TargetMode="External"/><Relationship Id="rId1333616ec9e1960e2" Type="http://schemas.openxmlformats.org/officeDocument/2006/relationships/hyperlink" Target="https://iservice.lombardini.it/jsp/Template2/manuale.jsp?id=155&amp;parent=1000" TargetMode="External"/><Relationship Id="rId8204616ec9e1bb8e1" Type="http://schemas.openxmlformats.org/officeDocument/2006/relationships/hyperlink" Target="https://iservice.lombardini.it/jsp/Template2/manuale.jsp?id=155&amp;parent=1000" TargetMode="External"/><Relationship Id="rId5731616ec9e1bbc55" Type="http://schemas.openxmlformats.org/officeDocument/2006/relationships/hyperlink" Target="https://iservice.lombardini.it/jsp/Template2/manuale.jsp?id=148&amp;parent=1000" TargetMode="External"/><Relationship Id="rId6968616ec9e1efd67" Type="http://schemas.openxmlformats.org/officeDocument/2006/relationships/hyperlink" Target="https://iservice.lombardini.it/jsp/Template2/manuale.jsp?id=155&amp;parent=1000" TargetMode="External"/><Relationship Id="rId2420616ec9e298da5" Type="http://schemas.openxmlformats.org/officeDocument/2006/relationships/hyperlink" Target="https://iservice.lombardini.it/jsp/Template2/manuale.jsp?id=148&amp;parent=1000" TargetMode="External"/><Relationship Id="rId3114616ec9e2dd0b7" Type="http://schemas.openxmlformats.org/officeDocument/2006/relationships/hyperlink" Target="https://www.youtube.com/embed/Ba8qqxTx6wA?rel=0" TargetMode="External"/><Relationship Id="rId8063616ec9e422cd5" Type="http://schemas.openxmlformats.org/officeDocument/2006/relationships/hyperlink" Target="https://iservice.lombardini.it/jsp/Template2/manuale.jsp?id=822&amp;parent=1000" TargetMode="External"/><Relationship Id="rId8848616ec9e423292" Type="http://schemas.openxmlformats.org/officeDocument/2006/relationships/hyperlink" Target="https://iservice.lombardini.it/jsp/Template2/manuale.jsp?id=822&amp;parent=1000" TargetMode="External"/><Relationship Id="rId1887616ec9e423497" Type="http://schemas.openxmlformats.org/officeDocument/2006/relationships/hyperlink" Target="https://iservice.lombardini.it/jsp/Template2/manuale.jsp?id=822&amp;parent=1000" TargetMode="External"/><Relationship Id="rId4088616ec9e4236e9" Type="http://schemas.openxmlformats.org/officeDocument/2006/relationships/hyperlink" Target="https://iservice.lombardini.it/jsp/Template2/manuale.jsp?id=822&amp;parent=1000" TargetMode="External"/><Relationship Id="rId3090616ec9e4b41ce" Type="http://schemas.openxmlformats.org/officeDocument/2006/relationships/hyperlink" Target="https://iservice.lombardini.it/jsp/Template2/manuale.jsp?id=822&amp;parent=1000" TargetMode="External"/><Relationship Id="rId8454616ec9e50a3b1" Type="http://schemas.openxmlformats.org/officeDocument/2006/relationships/hyperlink" Target="https://iservice.lombardini.it/jsp/Template2/manuale.jsp?id=680&amp;parent=1000" TargetMode="External"/><Relationship Id="rId2699616ec9e50a7de" Type="http://schemas.openxmlformats.org/officeDocument/2006/relationships/hyperlink" Target="https://iservice.lombardini.it/jsp/Template2/manuale.jsp?id=822&amp;parent=1000" TargetMode="External"/><Relationship Id="rId7753616ec9e544109" Type="http://schemas.openxmlformats.org/officeDocument/2006/relationships/hyperlink" Target="https://iservice.lombardini.it/jsp/Template2/manuale.jsp?id=822&amp;parent=1000" TargetMode="External"/><Relationship Id="rId2639616ec9e564684" Type="http://schemas.openxmlformats.org/officeDocument/2006/relationships/hyperlink" Target="https://iservice.lombardini.it/jsp/Template2/manuale.jsp?id=146&amp;parent=1000" TargetMode="External"/><Relationship Id="rId4373616ec9e564be9" Type="http://schemas.openxmlformats.org/officeDocument/2006/relationships/hyperlink" Target="https://iservice.lombardini.it/jsp/Template2/manuale.jsp?id=822&amp;parent=1000" TargetMode="External"/><Relationship Id="rId6937616ec9e564fea" Type="http://schemas.openxmlformats.org/officeDocument/2006/relationships/hyperlink" Target="https://iservice.lombardini.it/jsp/Template2/manuale.jsp?id=822&amp;parent=1000" TargetMode="External"/><Relationship Id="rId8538616ec9e565242" Type="http://schemas.openxmlformats.org/officeDocument/2006/relationships/hyperlink" Target="https://iservice.lombardini.it/jsp/Template2/manuale.jsp?id=822&amp;parent=1000" TargetMode="External"/><Relationship Id="rId2348616ec9e5656e0" Type="http://schemas.openxmlformats.org/officeDocument/2006/relationships/hyperlink" Target="https://iservice.lombardini.it/jsp/Template2/manuale.jsp?id=822&amp;parent=1000" TargetMode="External"/><Relationship Id="rId7889616ec9e5658da" Type="http://schemas.openxmlformats.org/officeDocument/2006/relationships/hyperlink" Target="https://iservice.lombardini.it/jsp/Template2/manuale.jsp?id=822&amp;parent=1000" TargetMode="External"/><Relationship Id="rId9650616ec9e5a74ec" Type="http://schemas.openxmlformats.org/officeDocument/2006/relationships/hyperlink" Target="https://iservice.lombardini.it/jsp/Template2/manuale.jsp?id=822&amp;parent=1000" TargetMode="External"/><Relationship Id="rId9049616ec9e777322" Type="http://schemas.openxmlformats.org/officeDocument/2006/relationships/hyperlink" Target="https://iservice.lombardini.it/jsp/Template2/manuale.jsp?id=822&amp;parent=1000" TargetMode="External"/><Relationship Id="rId7627616ec9e777458" Type="http://schemas.openxmlformats.org/officeDocument/2006/relationships/hyperlink" Target="https://iservice.lombardini.it/jsp/Template2/manuale.jsp?id=822&amp;parent=1000" TargetMode="External"/><Relationship Id="rId6602616ec9e777b8d" Type="http://schemas.openxmlformats.org/officeDocument/2006/relationships/hyperlink" Target="https://iservice.lombardini.it/jsp/Template2/manuale.jsp?id=822&amp;parent=1000" TargetMode="External"/><Relationship Id="rId7373616ec9e777f81" Type="http://schemas.openxmlformats.org/officeDocument/2006/relationships/hyperlink" Target="https://iservice.lombardini.it/jsp/Template2/manuale.jsp?id=822&amp;parent=1000" TargetMode="External"/><Relationship Id="rId8568616ec9e7bf453" Type="http://schemas.openxmlformats.org/officeDocument/2006/relationships/hyperlink" Target="https://iservice.lombardini.it/jsp/Template2/manuale.jsp?id=822&amp;parent=1000" TargetMode="External"/><Relationship Id="rId8213616ec9e7bfc63" Type="http://schemas.openxmlformats.org/officeDocument/2006/relationships/hyperlink" Target="https://iservice.lombardini.it/jsp/Template2/manuale.jsp?id=133&amp;parent=1000" TargetMode="External"/><Relationship Id="rId7131616ec9e826c59" Type="http://schemas.openxmlformats.org/officeDocument/2006/relationships/hyperlink" Target="https://iservice.lombardini.it/jsp/Template2/manuale.jsp?id=143&amp;parent=1000" TargetMode="External"/><Relationship Id="rId2266616ec9e826ee9" Type="http://schemas.openxmlformats.org/officeDocument/2006/relationships/hyperlink" Target="https://iservice.lombardini.it/jsp/Template2/manuale.jsp?id=822&amp;parent=1000" TargetMode="External"/><Relationship Id="rId2899616ec9e8f2bc5" Type="http://schemas.openxmlformats.org/officeDocument/2006/relationships/hyperlink" Target="https://iservice.lombardini.it/jsp/Template2/manuale.jsp?id=97&amp;parent=1000" TargetMode="External"/><Relationship Id="rId8363616ec9e922de9" Type="http://schemas.openxmlformats.org/officeDocument/2006/relationships/hyperlink" Target="https://iservice.lombardini.it/jsp/Template2/manuale.jsp?id=822&amp;parent=1000" TargetMode="External"/><Relationship Id="rId2440616ec9e92369d" Type="http://schemas.openxmlformats.org/officeDocument/2006/relationships/hyperlink" Target="https://iservice.lombardini.it/jsp/Template2/manuale.jsp?id=822&amp;parent=1000" TargetMode="External"/><Relationship Id="rId6117616ec9e923a04" Type="http://schemas.openxmlformats.org/officeDocument/2006/relationships/hyperlink" Target="https://iservice.lombardini.it/jsp/Template2/manuale.jsp?id=822&amp;parent=1000" TargetMode="External"/><Relationship Id="rId3055616ec9e95d03d" Type="http://schemas.openxmlformats.org/officeDocument/2006/relationships/hyperlink" Target="https://iservice.lombardini.it/jsp/Template2/manuale.jsp?id=822&amp;parent=1000" TargetMode="External"/><Relationship Id="rId6298616ec9ea2e47a" Type="http://schemas.openxmlformats.org/officeDocument/2006/relationships/hyperlink" Target="https://iservice.lombardini.it/jsp/Template2/manuale.jsp?id=132&amp;parent=1000" TargetMode="External"/><Relationship Id="rId1398616ec9ea506ac" Type="http://schemas.openxmlformats.org/officeDocument/2006/relationships/hyperlink" Target="https://iservice.lombardini.it/jsp/Template2/manuale.jsp?id=157&amp;parent=1000" TargetMode="External"/><Relationship Id="rId6959616ec9ea50e8f" Type="http://schemas.openxmlformats.org/officeDocument/2006/relationships/hyperlink" Target="https://iservice.lombardini.it/jsp/Template2/manuale.jsp?id=104&amp;parent=1000" TargetMode="External"/><Relationship Id="rId3705616ec9ea84a40" Type="http://schemas.openxmlformats.org/officeDocument/2006/relationships/hyperlink" Target="https://iservice.lombardini.it/jsp/Template2/manuale.jsp?id=822&amp;parent=1000" TargetMode="External"/><Relationship Id="rId3916616ec9eace620" Type="http://schemas.openxmlformats.org/officeDocument/2006/relationships/hyperlink" Target="https://iservice.lombardini.it/jsp/Template2/manuale.jsp?id=822&amp;parent=1000" TargetMode="External"/><Relationship Id="rId1885616ec9eb157e0" Type="http://schemas.openxmlformats.org/officeDocument/2006/relationships/hyperlink" Target="https://iservice.lombardini.it/jsp/Template2/manuale.jsp?id=128&amp;parent=1000" TargetMode="External"/><Relationship Id="rId3395616ec9eb162f2" Type="http://schemas.openxmlformats.org/officeDocument/2006/relationships/hyperlink" Target="https://iservice.lombardini.it/jsp/Template2/manuale.jsp?id=822&amp;parent=1000" TargetMode="External"/><Relationship Id="rId2000616ec9eb8995c" Type="http://schemas.openxmlformats.org/officeDocument/2006/relationships/hyperlink" Target="https://iservice.lombardini.it/jsp/Template2/manuale.jsp?id=191&amp;parent=1000/jsp/Template2/manuale.jsp?id=822&amp;parent=1000" TargetMode="External"/><Relationship Id="rId7477616ec9ebb047d" Type="http://schemas.openxmlformats.org/officeDocument/2006/relationships/hyperlink" Target="https://iservice.lombardini.it/jsp/Template2/manuale.jsp?id=113&amp;parent=1000" TargetMode="External"/><Relationship Id="rId3729616ec9ebbe8f9" Type="http://schemas.openxmlformats.org/officeDocument/2006/relationships/hyperlink" Target="https://iservice.lombardini.it/jsp/Template2/manuale.jsp?id=113&amp;parent=1000" TargetMode="External"/><Relationship Id="rId1878616ec9ec3b88d" Type="http://schemas.openxmlformats.org/officeDocument/2006/relationships/hyperlink" Target="https://iservice.lombardini.it/jsp/Template2/manuale.jsp?id=822&amp;parent=1000" TargetMode="External"/><Relationship Id="rId1732616ec9ec71b2a" Type="http://schemas.openxmlformats.org/officeDocument/2006/relationships/hyperlink" Target="https://iservice.lombardini.it/jsp/Template2/manuale.jsp?id=191&amp;parent=1000" TargetMode="External"/><Relationship Id="rId9290616ec9ec96cda" Type="http://schemas.openxmlformats.org/officeDocument/2006/relationships/hyperlink" Target="https://iservice.lombardini.it/jsp/Template2/manuale.jsp?id=822&amp;parent=1000x" TargetMode="External"/><Relationship Id="rId7506616ec9ec97294" Type="http://schemas.openxmlformats.org/officeDocument/2006/relationships/hyperlink" Target="https://iservice.lombardini.it/jsp/Template2/manuale.jsp?id=822&amp;parent=1000" TargetMode="External"/><Relationship Id="rId3922616ec9ed438e0" Type="http://schemas.openxmlformats.org/officeDocument/2006/relationships/hyperlink" Target="https://iservice.lombardini.it/jsp/Template2/manuale.jsp?id=191&amp;parent=1000" TargetMode="External"/><Relationship Id="rId5572616ec9ed561ae" Type="http://schemas.openxmlformats.org/officeDocument/2006/relationships/hyperlink" Target="https://iservice.lombardini.it/jsp/Template2/manuale.jsp?id=822&amp;parent=1000" TargetMode="External"/><Relationship Id="rId2713616ec9ee153f0" Type="http://schemas.openxmlformats.org/officeDocument/2006/relationships/hyperlink" Target="https://iservice.lombardini.it/jsp/Template2/manuale.jsp?id=822&amp;parent=1000" TargetMode="External"/><Relationship Id="rId9610616ec9ee29863" Type="http://schemas.openxmlformats.org/officeDocument/2006/relationships/hyperlink" Target="https://iservice.lombardini.it/jsp/Template2/manuale.jsp?id=822&amp;parent=1000" TargetMode="External"/><Relationship Id="rId4285616ec9ee3b27c" Type="http://schemas.openxmlformats.org/officeDocument/2006/relationships/hyperlink" Target="https://iservice.lombardini.it/jsp/Template2/manuale.jsp?id=822&amp;parent=1000" TargetMode="External"/><Relationship Id="rId4012616ec9ee3c1d3" Type="http://schemas.openxmlformats.org/officeDocument/2006/relationships/hyperlink" Target="https://iservice.lombardini.it/jsp/Template2/manuale.jsp?id=822&amp;parent=1000" TargetMode="External"/><Relationship Id="rId9421616ec9e050de4" Type="http://schemas.openxmlformats.org/officeDocument/2006/relationships/image" Target="media/imgrId9421616ec9e050de4.jpg"/><Relationship Id="rId1556616ec9e061e28" Type="http://schemas.openxmlformats.org/officeDocument/2006/relationships/image" Target="media/imgrId1556616ec9e061e28.jpg"/><Relationship Id="rId9467616ec9e07220b" Type="http://schemas.openxmlformats.org/officeDocument/2006/relationships/image" Target="media/imgrId9467616ec9e07220b.jpg"/><Relationship Id="rId3426616ec9e080465" Type="http://schemas.openxmlformats.org/officeDocument/2006/relationships/image" Target="media/imgrId3426616ec9e080465.jpg"/><Relationship Id="rId4099616ec9e0961ce" Type="http://schemas.openxmlformats.org/officeDocument/2006/relationships/image" Target="media/imgrId4099616ec9e0961ce.jpg"/><Relationship Id="rId1635616ec9e0aabf6" Type="http://schemas.openxmlformats.org/officeDocument/2006/relationships/image" Target="media/imgrId1635616ec9e0aabf6.jpg"/><Relationship Id="rId3088616ec9e0bbf7d" Type="http://schemas.openxmlformats.org/officeDocument/2006/relationships/image" Target="media/imgrId3088616ec9e0bbf7d.jpg"/><Relationship Id="rId1579616ec9e0d145b" Type="http://schemas.openxmlformats.org/officeDocument/2006/relationships/image" Target="media/imgrId1579616ec9e0d145b.jpg"/><Relationship Id="rId8142616ec9e0e7c04" Type="http://schemas.openxmlformats.org/officeDocument/2006/relationships/image" Target="media/imgrId8142616ec9e0e7c04.jpg"/><Relationship Id="rId4562616ec9e102d83" Type="http://schemas.openxmlformats.org/officeDocument/2006/relationships/image" Target="media/imgrId4562616ec9e102d83.jpg"/><Relationship Id="rId5853616ec9e113ac6" Type="http://schemas.openxmlformats.org/officeDocument/2006/relationships/image" Target="media/imgrId5853616ec9e113ac6.jpg"/><Relationship Id="rId6798616ec9e124da5" Type="http://schemas.openxmlformats.org/officeDocument/2006/relationships/image" Target="media/imgrId6798616ec9e124da5.jpg"/><Relationship Id="rId5323616ec9e139b94" Type="http://schemas.openxmlformats.org/officeDocument/2006/relationships/image" Target="media/imgrId5323616ec9e139b94.jpg"/><Relationship Id="rId9671616ec9e1487e9" Type="http://schemas.openxmlformats.org/officeDocument/2006/relationships/image" Target="media/imgrId9671616ec9e1487e9.jpg"/><Relationship Id="rId5341616ec9e16427f" Type="http://schemas.openxmlformats.org/officeDocument/2006/relationships/image" Target="media/imgrId5341616ec9e16427f.jpg"/><Relationship Id="rId6168616ec9e183d81" Type="http://schemas.openxmlformats.org/officeDocument/2006/relationships/image" Target="media/imgrId6168616ec9e183d81.jpg"/><Relationship Id="rId9236616ec9e195c76" Type="http://schemas.openxmlformats.org/officeDocument/2006/relationships/image" Target="media/imgrId9236616ec9e195c76.jpg"/><Relationship Id="rId2935616ec9e1a9aee" Type="http://schemas.openxmlformats.org/officeDocument/2006/relationships/image" Target="media/imgrId2935616ec9e1a9aee.png"/><Relationship Id="rId4482616ec9e1bb37c" Type="http://schemas.openxmlformats.org/officeDocument/2006/relationships/image" Target="media/imgrId4482616ec9e1bb37c.jpg"/><Relationship Id="rId6106616ec9e1d130f" Type="http://schemas.openxmlformats.org/officeDocument/2006/relationships/image" Target="media/imgrId6106616ec9e1d130f.jpg"/><Relationship Id="rId1038616ec9e1e20b5" Type="http://schemas.openxmlformats.org/officeDocument/2006/relationships/image" Target="media/imgrId1038616ec9e1e20b5.jpg"/><Relationship Id="rId4734616ec9e1ef981" Type="http://schemas.openxmlformats.org/officeDocument/2006/relationships/image" Target="media/imgrId4734616ec9e1ef981.jpg"/><Relationship Id="rId4216616ec9e20eb78" Type="http://schemas.openxmlformats.org/officeDocument/2006/relationships/image" Target="media/imgrId4216616ec9e20eb78.jpg"/><Relationship Id="rId5460616ec9e2226ee" Type="http://schemas.openxmlformats.org/officeDocument/2006/relationships/image" Target="media/imgrId5460616ec9e2226ee.jpg"/><Relationship Id="rId7134616ec9e2385a5" Type="http://schemas.openxmlformats.org/officeDocument/2006/relationships/image" Target="media/imgrId7134616ec9e2385a5.jpg"/><Relationship Id="rId4462616ec9e24abd3" Type="http://schemas.openxmlformats.org/officeDocument/2006/relationships/image" Target="media/imgrId4462616ec9e24abd3.jpg"/><Relationship Id="rId3689616ec9e260b17" Type="http://schemas.openxmlformats.org/officeDocument/2006/relationships/image" Target="media/imgrId3689616ec9e260b17.jpg"/><Relationship Id="rId8776616ec9e276462" Type="http://schemas.openxmlformats.org/officeDocument/2006/relationships/image" Target="media/imgrId8776616ec9e276462.jpg"/><Relationship Id="rId2554616ec9e285bdf" Type="http://schemas.openxmlformats.org/officeDocument/2006/relationships/image" Target="media/imgrId2554616ec9e285bdf.jpg"/><Relationship Id="rId8514616ec9e2982ee" Type="http://schemas.openxmlformats.org/officeDocument/2006/relationships/image" Target="media/imgrId8514616ec9e2982ee.jpg"/><Relationship Id="rId7920616ec9e2a8847" Type="http://schemas.openxmlformats.org/officeDocument/2006/relationships/image" Target="media/imgrId7920616ec9e2a8847.jpg"/><Relationship Id="rId9981616ec9e2b8622" Type="http://schemas.openxmlformats.org/officeDocument/2006/relationships/image" Target="media/imgrId9981616ec9e2b8622.jpg"/><Relationship Id="rId4084616ec9e2c89c0" Type="http://schemas.openxmlformats.org/officeDocument/2006/relationships/image" Target="media/imgrId4084616ec9e2c89c0.jpg"/><Relationship Id="rId7262616ec9e2dca64" Type="http://schemas.openxmlformats.org/officeDocument/2006/relationships/image" Target="media/imgrId7262616ec9e2dca64.jpg"/><Relationship Id="rId2954616ec9e2ed123" Type="http://schemas.openxmlformats.org/officeDocument/2006/relationships/image" Target="media/imgrId2954616ec9e2ed123.jpg"/><Relationship Id="rId4575616ec9e312b25" Type="http://schemas.openxmlformats.org/officeDocument/2006/relationships/image" Target="media/imgrId4575616ec9e312b25.jpg"/><Relationship Id="rId7831616ec9e326976" Type="http://schemas.openxmlformats.org/officeDocument/2006/relationships/image" Target="media/imgrId7831616ec9e326976.jpg"/><Relationship Id="rId4972616ec9e336001" Type="http://schemas.openxmlformats.org/officeDocument/2006/relationships/image" Target="media/imgrId4972616ec9e336001.jpg"/><Relationship Id="rId9536616ec9e346a3c" Type="http://schemas.openxmlformats.org/officeDocument/2006/relationships/image" Target="media/imgrId9536616ec9e346a3c.jpg"/><Relationship Id="rId7850616ec9e359c9d" Type="http://schemas.openxmlformats.org/officeDocument/2006/relationships/image" Target="media/imgrId7850616ec9e359c9d.jpg"/><Relationship Id="rId4995616ec9e36ae4e" Type="http://schemas.openxmlformats.org/officeDocument/2006/relationships/image" Target="media/imgrId4995616ec9e36ae4e.jpg"/><Relationship Id="rId7644616ec9e380346" Type="http://schemas.openxmlformats.org/officeDocument/2006/relationships/image" Target="media/imgrId7644616ec9e380346.jpg"/><Relationship Id="rId6871616ec9e395712" Type="http://schemas.openxmlformats.org/officeDocument/2006/relationships/image" Target="media/imgrId6871616ec9e395712.jpg"/><Relationship Id="rId9073616ec9e3a590d" Type="http://schemas.openxmlformats.org/officeDocument/2006/relationships/image" Target="media/imgrId9073616ec9e3a590d.jpg"/><Relationship Id="rId7200616ec9e3b9b73" Type="http://schemas.openxmlformats.org/officeDocument/2006/relationships/image" Target="media/imgrId7200616ec9e3b9b73.jpg"/><Relationship Id="rId3550616ec9e3ced7e" Type="http://schemas.openxmlformats.org/officeDocument/2006/relationships/image" Target="media/imgrId3550616ec9e3ced7e.jpg"/><Relationship Id="rId9076616ec9e3e52a7" Type="http://schemas.openxmlformats.org/officeDocument/2006/relationships/image" Target="media/imgrId9076616ec9e3e52a7.jpg"/><Relationship Id="rId8584616ec9e40021c" Type="http://schemas.openxmlformats.org/officeDocument/2006/relationships/image" Target="media/imgrId8584616ec9e40021c.jpg"/><Relationship Id="rId9695616ec9e4118b8" Type="http://schemas.openxmlformats.org/officeDocument/2006/relationships/image" Target="media/imgrId9695616ec9e4118b8.jpg"/><Relationship Id="rId9533616ec9e4223d6" Type="http://schemas.openxmlformats.org/officeDocument/2006/relationships/image" Target="media/imgrId9533616ec9e4223d6.jpg"/><Relationship Id="rId9785616ec9e43882b" Type="http://schemas.openxmlformats.org/officeDocument/2006/relationships/image" Target="media/imgrId9785616ec9e43882b.jpg"/><Relationship Id="rId4897616ec9e446fe5" Type="http://schemas.openxmlformats.org/officeDocument/2006/relationships/image" Target="media/imgrId4897616ec9e446fe5.jpg"/><Relationship Id="rId9463616ec9e45769d" Type="http://schemas.openxmlformats.org/officeDocument/2006/relationships/image" Target="media/imgrId9463616ec9e45769d.jpg"/><Relationship Id="rId5247616ec9e46a4bd" Type="http://schemas.openxmlformats.org/officeDocument/2006/relationships/image" Target="media/imgrId5247616ec9e46a4bd.jpg"/><Relationship Id="rId3176616ec9e47c32b" Type="http://schemas.openxmlformats.org/officeDocument/2006/relationships/image" Target="media/imgrId3176616ec9e47c32b.jpg"/><Relationship Id="rId8089616ec9e492002" Type="http://schemas.openxmlformats.org/officeDocument/2006/relationships/image" Target="media/imgrId8089616ec9e492002.jpg"/><Relationship Id="rId8990616ec9e4a2832" Type="http://schemas.openxmlformats.org/officeDocument/2006/relationships/image" Target="media/imgrId8990616ec9e4a2832.jpg"/><Relationship Id="rId5491616ec9e4b2e6e" Type="http://schemas.openxmlformats.org/officeDocument/2006/relationships/image" Target="media/imgrId5491616ec9e4b2e6e.jpg"/><Relationship Id="rId9600616ec9e4c40c4" Type="http://schemas.openxmlformats.org/officeDocument/2006/relationships/image" Target="media/imgrId9600616ec9e4c40c4.jpg"/><Relationship Id="rId8708616ec9e4da9c0" Type="http://schemas.openxmlformats.org/officeDocument/2006/relationships/image" Target="media/imgrId8708616ec9e4da9c0.jpg"/><Relationship Id="rId1057616ec9e4ee3a3" Type="http://schemas.openxmlformats.org/officeDocument/2006/relationships/image" Target="media/imgrId1057616ec9e4ee3a3.jpg"/><Relationship Id="rId7796616ec9e50a08b" Type="http://schemas.openxmlformats.org/officeDocument/2006/relationships/image" Target="media/imgrId7796616ec9e50a08b.jpg"/><Relationship Id="rId1071616ec9e51d24e" Type="http://schemas.openxmlformats.org/officeDocument/2006/relationships/image" Target="media/imgrId1071616ec9e51d24e.jpg"/><Relationship Id="rId2708616ec9e52e358" Type="http://schemas.openxmlformats.org/officeDocument/2006/relationships/image" Target="media/imgrId2708616ec9e52e358.gif"/><Relationship Id="rId9332616ec9e54363d" Type="http://schemas.openxmlformats.org/officeDocument/2006/relationships/image" Target="media/imgrId9332616ec9e54363d.jpg"/><Relationship Id="rId8896616ec9e554ec9" Type="http://schemas.openxmlformats.org/officeDocument/2006/relationships/image" Target="media/imgrId8896616ec9e554ec9.jpg"/><Relationship Id="rId7460616ec9e56415b" Type="http://schemas.openxmlformats.org/officeDocument/2006/relationships/image" Target="media/imgrId7460616ec9e56415b.jpg"/><Relationship Id="rId7057616ec9e57c16a" Type="http://schemas.openxmlformats.org/officeDocument/2006/relationships/image" Target="media/imgrId7057616ec9e57c16a.jpg"/><Relationship Id="rId8032616ec9e595cbb" Type="http://schemas.openxmlformats.org/officeDocument/2006/relationships/image" Target="media/imgrId8032616ec9e595cbb.jpg"/><Relationship Id="rId7707616ec9e5a6a28" Type="http://schemas.openxmlformats.org/officeDocument/2006/relationships/image" Target="media/imgrId7707616ec9e5a6a28.jpg"/><Relationship Id="rId4688616ec9e5b71a7" Type="http://schemas.openxmlformats.org/officeDocument/2006/relationships/image" Target="media/imgrId4688616ec9e5b71a7.jpg"/><Relationship Id="rId3831616ec9e5c57c1" Type="http://schemas.openxmlformats.org/officeDocument/2006/relationships/image" Target="media/imgrId3831616ec9e5c57c1.jpg"/><Relationship Id="rId5078616ec9e5d434f" Type="http://schemas.openxmlformats.org/officeDocument/2006/relationships/image" Target="media/imgrId5078616ec9e5d434f.jpg"/><Relationship Id="rId7949616ec9e5e5267" Type="http://schemas.openxmlformats.org/officeDocument/2006/relationships/image" Target="media/imgrId7949616ec9e5e5267.jpg"/><Relationship Id="rId6510616ec9e60625f" Type="http://schemas.openxmlformats.org/officeDocument/2006/relationships/image" Target="media/imgrId6510616ec9e60625f.jpg"/><Relationship Id="rId5712616ec9e61c404" Type="http://schemas.openxmlformats.org/officeDocument/2006/relationships/image" Target="media/imgrId5712616ec9e61c404.jpg"/><Relationship Id="rId5205616ec9e62cbfa" Type="http://schemas.openxmlformats.org/officeDocument/2006/relationships/image" Target="media/imgrId5205616ec9e62cbfa.jpg"/><Relationship Id="rId1553616ec9e63d71e" Type="http://schemas.openxmlformats.org/officeDocument/2006/relationships/image" Target="media/imgrId1553616ec9e63d71e.jpg"/><Relationship Id="rId8128616ec9e64d40c" Type="http://schemas.openxmlformats.org/officeDocument/2006/relationships/image" Target="media/imgrId8128616ec9e64d40c.jpg"/><Relationship Id="rId1596616ec9e65b203" Type="http://schemas.openxmlformats.org/officeDocument/2006/relationships/image" Target="media/imgrId1596616ec9e65b203.jpg"/><Relationship Id="rId2780616ec9e66dbb3" Type="http://schemas.openxmlformats.org/officeDocument/2006/relationships/image" Target="media/imgrId2780616ec9e66dbb3.jpg"/><Relationship Id="rId3828616ec9e684101" Type="http://schemas.openxmlformats.org/officeDocument/2006/relationships/image" Target="media/imgrId3828616ec9e684101.jpg"/><Relationship Id="rId4217616ec9e694eae" Type="http://schemas.openxmlformats.org/officeDocument/2006/relationships/image" Target="media/imgrId4217616ec9e694eae.jpg"/><Relationship Id="rId9739616ec9e6a7319" Type="http://schemas.openxmlformats.org/officeDocument/2006/relationships/image" Target="media/imgrId9739616ec9e6a7319.jpg"/><Relationship Id="rId6818616ec9e6b8951" Type="http://schemas.openxmlformats.org/officeDocument/2006/relationships/image" Target="media/imgrId6818616ec9e6b8951.jpg"/><Relationship Id="rId6147616ec9e6ca090" Type="http://schemas.openxmlformats.org/officeDocument/2006/relationships/image" Target="media/imgrId6147616ec9e6ca090.jpg"/><Relationship Id="rId1869616ec9e6e27d8" Type="http://schemas.openxmlformats.org/officeDocument/2006/relationships/image" Target="media/imgrId1869616ec9e6e27d8.jpg"/><Relationship Id="rId2959616ec9e70586e" Type="http://schemas.openxmlformats.org/officeDocument/2006/relationships/image" Target="media/imgrId2959616ec9e70586e.jpg"/><Relationship Id="rId7273616ec9e717086" Type="http://schemas.openxmlformats.org/officeDocument/2006/relationships/image" Target="media/imgrId7273616ec9e717086.jpg"/><Relationship Id="rId9764616ec9e72dfd0" Type="http://schemas.openxmlformats.org/officeDocument/2006/relationships/image" Target="media/imgrId9764616ec9e72dfd0.jpg"/><Relationship Id="rId5949616ec9e73ff7e" Type="http://schemas.openxmlformats.org/officeDocument/2006/relationships/image" Target="media/imgrId5949616ec9e73ff7e.jpg"/><Relationship Id="rId7917616ec9e754179" Type="http://schemas.openxmlformats.org/officeDocument/2006/relationships/image" Target="media/imgrId7917616ec9e754179.jpg"/><Relationship Id="rId5032616ec9e7667dd" Type="http://schemas.openxmlformats.org/officeDocument/2006/relationships/image" Target="media/imgrId5032616ec9e7667dd.jpg"/><Relationship Id="rId7532616ec9e776b8a" Type="http://schemas.openxmlformats.org/officeDocument/2006/relationships/image" Target="media/imgrId7532616ec9e776b8a.jpg"/><Relationship Id="rId5105616ec9e78d143" Type="http://schemas.openxmlformats.org/officeDocument/2006/relationships/image" Target="media/imgrId5105616ec9e78d143.jpg"/><Relationship Id="rId1674616ec9e79e818" Type="http://schemas.openxmlformats.org/officeDocument/2006/relationships/image" Target="media/imgrId1674616ec9e79e818.jpg"/><Relationship Id="rId4188616ec9e7b0284" Type="http://schemas.openxmlformats.org/officeDocument/2006/relationships/image" Target="media/imgrId4188616ec9e7b0284.jpg"/><Relationship Id="rId8681616ec9e7bef87" Type="http://schemas.openxmlformats.org/officeDocument/2006/relationships/image" Target="media/imgrId8681616ec9e7bef87.jpg"/><Relationship Id="rId6066616ec9e7d1dd1" Type="http://schemas.openxmlformats.org/officeDocument/2006/relationships/image" Target="media/imgrId6066616ec9e7d1dd1.jpg"/><Relationship Id="rId5890616ec9e7e359f" Type="http://schemas.openxmlformats.org/officeDocument/2006/relationships/image" Target="media/imgrId5890616ec9e7e359f.jpg"/><Relationship Id="rId1685616ec9e801d30" Type="http://schemas.openxmlformats.org/officeDocument/2006/relationships/image" Target="media/imgrId1685616ec9e801d30.jpg"/><Relationship Id="rId7883616ec9e814aaa" Type="http://schemas.openxmlformats.org/officeDocument/2006/relationships/image" Target="media/imgrId7883616ec9e814aaa.jpg"/><Relationship Id="rId1268616ec9e82626e" Type="http://schemas.openxmlformats.org/officeDocument/2006/relationships/image" Target="media/imgrId1268616ec9e82626e.jpg"/><Relationship Id="rId3935616ec9e83ac54" Type="http://schemas.openxmlformats.org/officeDocument/2006/relationships/image" Target="media/imgrId3935616ec9e83ac54.jpg"/><Relationship Id="rId7890616ec9e84751a" Type="http://schemas.openxmlformats.org/officeDocument/2006/relationships/image" Target="media/imgrId7890616ec9e84751a.jpg"/><Relationship Id="rId3865616ec9e857126" Type="http://schemas.openxmlformats.org/officeDocument/2006/relationships/image" Target="media/imgrId3865616ec9e857126.jpg"/><Relationship Id="rId8249616ec9e866898" Type="http://schemas.openxmlformats.org/officeDocument/2006/relationships/image" Target="media/imgrId8249616ec9e866898.jpg"/><Relationship Id="rId4961616ec9e874ddf" Type="http://schemas.openxmlformats.org/officeDocument/2006/relationships/image" Target="media/imgrId4961616ec9e874ddf.jpg"/><Relationship Id="rId8589616ec9e88b38d" Type="http://schemas.openxmlformats.org/officeDocument/2006/relationships/image" Target="media/imgrId8589616ec9e88b38d.jpg"/><Relationship Id="rId9355616ec9e8a29c4" Type="http://schemas.openxmlformats.org/officeDocument/2006/relationships/image" Target="media/imgrId9355616ec9e8a29c4.jpg"/><Relationship Id="rId5961616ec9e8b7d80" Type="http://schemas.openxmlformats.org/officeDocument/2006/relationships/image" Target="media/imgrId5961616ec9e8b7d80.jpg"/><Relationship Id="rId1281616ec9e8c962a" Type="http://schemas.openxmlformats.org/officeDocument/2006/relationships/image" Target="media/imgrId1281616ec9e8c962a.jpg"/><Relationship Id="rId8130616ec9e8dc625" Type="http://schemas.openxmlformats.org/officeDocument/2006/relationships/image" Target="media/imgrId8130616ec9e8dc625.jpg"/><Relationship Id="rId2425616ec9e8f23de" Type="http://schemas.openxmlformats.org/officeDocument/2006/relationships/image" Target="media/imgrId2425616ec9e8f23de.jpg"/><Relationship Id="rId1448616ec9e9124d3" Type="http://schemas.openxmlformats.org/officeDocument/2006/relationships/image" Target="media/imgrId1448616ec9e9124d3.jpg"/><Relationship Id="rId8478616ec9e9227e5" Type="http://schemas.openxmlformats.org/officeDocument/2006/relationships/image" Target="media/imgrId8478616ec9e9227e5.jpg"/><Relationship Id="rId1448616ec9e9380ef" Type="http://schemas.openxmlformats.org/officeDocument/2006/relationships/image" Target="media/imgrId1448616ec9e9380ef.jpg"/><Relationship Id="rId9263616ec9e94c2e4" Type="http://schemas.openxmlformats.org/officeDocument/2006/relationships/image" Target="media/imgrId9263616ec9e94c2e4.jpg"/><Relationship Id="rId2752616ec9e95be6a" Type="http://schemas.openxmlformats.org/officeDocument/2006/relationships/image" Target="media/imgrId2752616ec9e95be6a.jpg"/><Relationship Id="rId5991616ec9e97211e" Type="http://schemas.openxmlformats.org/officeDocument/2006/relationships/image" Target="media/imgrId5991616ec9e97211e.jpg"/><Relationship Id="rId1504616ec9e986c02" Type="http://schemas.openxmlformats.org/officeDocument/2006/relationships/image" Target="media/imgrId1504616ec9e986c02.jpg"/><Relationship Id="rId8033616ec9e99ce01" Type="http://schemas.openxmlformats.org/officeDocument/2006/relationships/image" Target="media/imgrId8033616ec9e99ce01.jpg"/><Relationship Id="rId6457616ec9e9b18f5" Type="http://schemas.openxmlformats.org/officeDocument/2006/relationships/image" Target="media/imgrId6457616ec9e9b18f5.jpg"/><Relationship Id="rId6652616ec9e9c16d6" Type="http://schemas.openxmlformats.org/officeDocument/2006/relationships/image" Target="media/imgrId6652616ec9e9c16d6.jpg"/><Relationship Id="rId4968616ec9e9d5b98" Type="http://schemas.openxmlformats.org/officeDocument/2006/relationships/image" Target="media/imgrId4968616ec9e9d5b98.jpg"/><Relationship Id="rId6566616ec9e9ed48a" Type="http://schemas.openxmlformats.org/officeDocument/2006/relationships/image" Target="media/imgrId6566616ec9e9ed48a.jpg"/><Relationship Id="rId9028616ec9ea0ac99" Type="http://schemas.openxmlformats.org/officeDocument/2006/relationships/image" Target="media/imgrId9028616ec9ea0ac99.jpg"/><Relationship Id="rId4699616ec9ea19604" Type="http://schemas.openxmlformats.org/officeDocument/2006/relationships/image" Target="media/imgrId4699616ec9ea19604.jpg"/><Relationship Id="rId8739616ec9ea2dc3a" Type="http://schemas.openxmlformats.org/officeDocument/2006/relationships/image" Target="media/imgrId8739616ec9ea2dc3a.jpg"/><Relationship Id="rId5747616ec9ea3cd44" Type="http://schemas.openxmlformats.org/officeDocument/2006/relationships/image" Target="media/imgrId5747616ec9ea3cd44.jpg"/><Relationship Id="rId3542616ec9ea50132" Type="http://schemas.openxmlformats.org/officeDocument/2006/relationships/image" Target="media/imgrId3542616ec9ea50132.jpg"/><Relationship Id="rId7686616ec9ea61b2f" Type="http://schemas.openxmlformats.org/officeDocument/2006/relationships/image" Target="media/imgrId7686616ec9ea61b2f.jpg"/><Relationship Id="rId8453616ec9ea74846" Type="http://schemas.openxmlformats.org/officeDocument/2006/relationships/image" Target="media/imgrId8453616ec9ea74846.jpg"/><Relationship Id="rId5449616ec9ea846d9" Type="http://schemas.openxmlformats.org/officeDocument/2006/relationships/image" Target="media/imgrId5449616ec9ea846d9.jpg"/><Relationship Id="rId5455616ec9ea988d5" Type="http://schemas.openxmlformats.org/officeDocument/2006/relationships/image" Target="media/imgrId5455616ec9ea988d5.jpg"/><Relationship Id="rId7793616ec9eaac5af" Type="http://schemas.openxmlformats.org/officeDocument/2006/relationships/image" Target="media/imgrId7793616ec9eaac5af.jpg"/><Relationship Id="rId7302616ec9eabdf54" Type="http://schemas.openxmlformats.org/officeDocument/2006/relationships/image" Target="media/imgrId7302616ec9eabdf54.jpg"/><Relationship Id="rId5459616ec9eacde48" Type="http://schemas.openxmlformats.org/officeDocument/2006/relationships/image" Target="media/imgrId5459616ec9eacde48.jpg"/><Relationship Id="rId7173616ec9eade972" Type="http://schemas.openxmlformats.org/officeDocument/2006/relationships/image" Target="media/imgrId7173616ec9eade972.jpg"/><Relationship Id="rId6825616ec9eaf17b1" Type="http://schemas.openxmlformats.org/officeDocument/2006/relationships/image" Target="media/imgrId6825616ec9eaf17b1.jpg"/><Relationship Id="rId7549616ec9eb14002" Type="http://schemas.openxmlformats.org/officeDocument/2006/relationships/image" Target="media/imgrId7549616ec9eb14002.jpg"/><Relationship Id="rId2658616ec9eb2bcc6" Type="http://schemas.openxmlformats.org/officeDocument/2006/relationships/image" Target="media/imgrId2658616ec9eb2bcc6.jpg"/><Relationship Id="rId4553616ec9eb3bcdb" Type="http://schemas.openxmlformats.org/officeDocument/2006/relationships/image" Target="media/imgrId4553616ec9eb3bcdb.jpg"/><Relationship Id="rId1013616ec9eb4fead" Type="http://schemas.openxmlformats.org/officeDocument/2006/relationships/image" Target="media/imgrId1013616ec9eb4fead.jpg"/><Relationship Id="rId1897616ec9eb5f8a3" Type="http://schemas.openxmlformats.org/officeDocument/2006/relationships/image" Target="media/imgrId1897616ec9eb5f8a3.jpg"/><Relationship Id="rId3041616ec9eb73dd3" Type="http://schemas.openxmlformats.org/officeDocument/2006/relationships/image" Target="media/imgrId3041616ec9eb73dd3.jpg"/><Relationship Id="rId2639616ec9eb88c97" Type="http://schemas.openxmlformats.org/officeDocument/2006/relationships/image" Target="media/imgrId2639616ec9eb88c97.jpg"/><Relationship Id="rId2674616ec9eb9cbce" Type="http://schemas.openxmlformats.org/officeDocument/2006/relationships/image" Target="media/imgrId2674616ec9eb9cbce.jpg"/><Relationship Id="rId6050616ec9ebb0084" Type="http://schemas.openxmlformats.org/officeDocument/2006/relationships/image" Target="media/imgrId6050616ec9ebb0084.jpg"/><Relationship Id="rId5326616ec9ebbdbc4" Type="http://schemas.openxmlformats.org/officeDocument/2006/relationships/image" Target="media/imgrId5326616ec9ebbdbc4.jpg"/><Relationship Id="rId2956616ec9ebcef10" Type="http://schemas.openxmlformats.org/officeDocument/2006/relationships/image" Target="media/imgrId2956616ec9ebcef10.jpg"/><Relationship Id="rId5334616ec9ebe0e4a" Type="http://schemas.openxmlformats.org/officeDocument/2006/relationships/image" Target="media/imgrId5334616ec9ebe0e4a.jpg"/><Relationship Id="rId5776616ec9ec017d9" Type="http://schemas.openxmlformats.org/officeDocument/2006/relationships/image" Target="media/imgrId5776616ec9ec017d9.jpg"/><Relationship Id="rId8265616ec9ec180c4" Type="http://schemas.openxmlformats.org/officeDocument/2006/relationships/image" Target="media/imgrId8265616ec9ec180c4.jpg"/><Relationship Id="rId1778616ec9ec28d10" Type="http://schemas.openxmlformats.org/officeDocument/2006/relationships/image" Target="media/imgrId1778616ec9ec28d10.jpg"/><Relationship Id="rId5099616ec9ec395a9" Type="http://schemas.openxmlformats.org/officeDocument/2006/relationships/image" Target="media/imgrId5099616ec9ec395a9.jpg"/><Relationship Id="rId2870616ec9ec4e48a" Type="http://schemas.openxmlformats.org/officeDocument/2006/relationships/image" Target="media/imgrId2870616ec9ec4e48a.jpg"/><Relationship Id="rId3478616ec9ec60007" Type="http://schemas.openxmlformats.org/officeDocument/2006/relationships/image" Target="media/imgrId3478616ec9ec60007.jpg"/><Relationship Id="rId8919616ec9ec702f2" Type="http://schemas.openxmlformats.org/officeDocument/2006/relationships/image" Target="media/imgrId8919616ec9ec702f2.jpg"/><Relationship Id="rId3124616ec9ec8417e" Type="http://schemas.openxmlformats.org/officeDocument/2006/relationships/image" Target="media/imgrId3124616ec9ec8417e.jpg"/><Relationship Id="rId9093616ec9ec95d88" Type="http://schemas.openxmlformats.org/officeDocument/2006/relationships/image" Target="media/imgrId9093616ec9ec95d88.jpg"/><Relationship Id="rId1133616ec9ecaaedd" Type="http://schemas.openxmlformats.org/officeDocument/2006/relationships/image" Target="media/imgrId1133616ec9ecaaedd.jpg"/><Relationship Id="rId7749616ec9ecbcd54" Type="http://schemas.openxmlformats.org/officeDocument/2006/relationships/image" Target="media/imgrId7749616ec9ecbcd54.jpg"/><Relationship Id="rId1199616ec9eccf9bd" Type="http://schemas.openxmlformats.org/officeDocument/2006/relationships/image" Target="media/imgrId1199616ec9eccf9bd.jpg"/><Relationship Id="rId4100616ec9ece16dd" Type="http://schemas.openxmlformats.org/officeDocument/2006/relationships/image" Target="media/imgrId4100616ec9ece16dd.jpg"/><Relationship Id="rId2693616ec9ecef82c" Type="http://schemas.openxmlformats.org/officeDocument/2006/relationships/image" Target="media/imgrId2693616ec9ecef82c.jpg"/><Relationship Id="rId9603616ec9ed0e219" Type="http://schemas.openxmlformats.org/officeDocument/2006/relationships/image" Target="media/imgrId9603616ec9ed0e219.jpg"/><Relationship Id="rId3921616ec9ed1fec2" Type="http://schemas.openxmlformats.org/officeDocument/2006/relationships/image" Target="media/imgrId3921616ec9ed1fec2.jpg"/><Relationship Id="rId4254616ec9ed34c2e" Type="http://schemas.openxmlformats.org/officeDocument/2006/relationships/image" Target="media/imgrId4254616ec9ed34c2e.jpg"/><Relationship Id="rId6546616ec9ed43456" Type="http://schemas.openxmlformats.org/officeDocument/2006/relationships/image" Target="media/imgrId6546616ec9ed43456.jpg"/><Relationship Id="rId4685616ec9ed5554e" Type="http://schemas.openxmlformats.org/officeDocument/2006/relationships/image" Target="media/imgrId4685616ec9ed5554e.jpg"/><Relationship Id="rId6569616ec9ed69a66" Type="http://schemas.openxmlformats.org/officeDocument/2006/relationships/image" Target="media/imgrId6569616ec9ed69a66.jpg"/><Relationship Id="rId9537616ec9ed7f23a" Type="http://schemas.openxmlformats.org/officeDocument/2006/relationships/image" Target="media/imgrId9537616ec9ed7f23a.jpg"/><Relationship Id="rId5271616ec9ed9337c" Type="http://schemas.openxmlformats.org/officeDocument/2006/relationships/image" Target="media/imgrId5271616ec9ed9337c.jpg"/><Relationship Id="rId8349616ec9eda517e" Type="http://schemas.openxmlformats.org/officeDocument/2006/relationships/image" Target="media/imgrId8349616ec9eda517e.jpg"/><Relationship Id="rId5297616ec9edbaad2" Type="http://schemas.openxmlformats.org/officeDocument/2006/relationships/image" Target="media/imgrId5297616ec9edbaad2.jpg"/><Relationship Id="rId2425616ec9edce4d5" Type="http://schemas.openxmlformats.org/officeDocument/2006/relationships/image" Target="media/imgrId2425616ec9edce4d5.jpg"/><Relationship Id="rId7991616ec9eddffd3" Type="http://schemas.openxmlformats.org/officeDocument/2006/relationships/image" Target="media/imgrId7991616ec9eddffd3.jpg"/><Relationship Id="rId6556616ec9edf2ff4" Type="http://schemas.openxmlformats.org/officeDocument/2006/relationships/image" Target="media/imgrId6556616ec9edf2ff4.jpg"/><Relationship Id="rId6288616ec9ee13069" Type="http://schemas.openxmlformats.org/officeDocument/2006/relationships/image" Target="media/imgrId6288616ec9ee13069.jpg"/><Relationship Id="rId4564616ec9ee289dd" Type="http://schemas.openxmlformats.org/officeDocument/2006/relationships/image" Target="media/imgrId4564616ec9ee289dd.jpg"/><Relationship Id="rId2635616ec9ee3a3f6" Type="http://schemas.openxmlformats.org/officeDocument/2006/relationships/image" Target="media/imgrId2635616ec9ee3a3f6.jpg"/><Relationship Id="rId2425616ec9ee4d80c" Type="http://schemas.openxmlformats.org/officeDocument/2006/relationships/image" Target="media/imgrId2425616ec9ee4d80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86303" Type="http://schemas.openxmlformats.org/officeDocument/2006/relationships/image" Target="media/imgrId414863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86303" Type="http://schemas.openxmlformats.org/officeDocument/2006/relationships/image" Target="media/imgrId414863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86303" Type="http://schemas.openxmlformats.org/officeDocument/2006/relationships/image" Target="media/imgrId414863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86303" Type="http://schemas.openxmlformats.org/officeDocument/2006/relationships/image" Target="media/imgrId414863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86303" Type="http://schemas.openxmlformats.org/officeDocument/2006/relationships/image" Target="media/imgrId414863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486303" Type="http://schemas.openxmlformats.org/officeDocument/2006/relationships/image" Target="media/imgrId414863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