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72916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3334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5563730" w:name="ctxt"/>
    <w:bookmarkEnd w:id="45563730"/>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102616f062b88f5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107616f062b8a23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68897591" name="name4169616f062bbc78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301616f062bbc789"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85883733" w:name="__mcenew"/>
            <w:bookmarkEnd w:id="85883733"/>
            <w:r>
              <w:rPr>
                <w:position w:val="-379"/>
              </w:rPr>
              <w:drawing>
                <wp:inline distT="0" distB="0" distL="0" distR="0">
                  <wp:extent cx="4168800" cy="4780800"/>
                  <wp:effectExtent b="0" l="0" r="0" t="0"/>
                  <wp:docPr id="41270289" name="name4699616f062bd8a3b"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628616f062bd8a1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85007" name="name9192616f062bef3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03616f062bef3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93199" name="name4656616f062c100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3616f062c100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08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08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08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08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08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81793" name="name7863616f062c27c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49616f062c27c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8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08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08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008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08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08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08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08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47340" name="name1923616f062c3b8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2616f062c3b8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8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008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60950" name="name8052616f062c4c5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9616f062c4c5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08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008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00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00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008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008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008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008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008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008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8304786" name="name8457616f062c6bf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09616f062c6bf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28335" name="name8775616f062c8a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6616f062c8a7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2377065" name="name1793616f062ca5bc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564616f062ca5bb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77071397" name="name5034616f062cc02a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762616f062cc02a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33716" name="name7660616f062cd2e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3616f062cd2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574616f062cd32b0" w:history="1">
              <w:r>
                <w:rPr>
                  <w:rStyle w:val="DefaultParagraphFontPHPDOCX"/>
                  <w:b/>
                  <w:bCs/>
                  <w:color w:val="0000FF"/>
                  <w:position w:val="-2"/>
                  <w:sz w:val="20"/>
                  <w:szCs w:val="20"/>
                  <w:u w:val="none"/>
                </w:rPr>
                <w:t xml:space="preserve">Par. 2.17.1.</w:t>
              </w:r>
            </w:hyperlink>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464308" name="name6673616f062cebd3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338616f062cebd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4074690" name="name8048616f062d0b26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008616f062d0b2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38492" name="name8204616f062d26f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2616f062d26f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207616f062d28786" w:history="1">
              <w:r>
                <w:rPr>
                  <w:rStyle w:val="DefaultParagraphFontPHPDOCX"/>
                  <w:b/>
                  <w:bCs/>
                  <w:color w:val="0000FF"/>
                  <w:position w:val="-2"/>
                  <w:sz w:val="20"/>
                  <w:szCs w:val="20"/>
                  <w:u w:val="none"/>
                </w:rPr>
                <w:t xml:space="preserve">(ST_01).</w:t>
              </w:r>
            </w:hyperlink>
          </w:p>
          <w:p>
            <w:pPr>
              <w:numPr>
                <w:ilvl w:val="0"/>
                <w:numId w:val="300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0875021" name="name8727616f062d402f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307616f062d402e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96349" name="name7002616f062d581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6616f062d581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8628970" name="name4954616f062d6e71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068616f062d6e71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3298322" name="name8005616f062d8adc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085616f062d8adc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008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008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008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008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008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00054" name="name2711616f062da92b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10616f062da92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454616f062da988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309616f062da9b2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63495" name="name9248616f062dba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16f062dba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623046" name="name8611616f062dcf93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992616f062dcf92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6127595" name="name1169616f062de478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067616f062de47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5862957" name="name4124616f062e037b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68616f062e037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9955661" name="name6843616f062e1f49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846616f062e1f48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2358467" name="name3048616f062e31b1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769616f062e31b1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78616f062e31fd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2850951" name="name9108616f062e5237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457616f062e5236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4366504" name="name7705616f062e6c32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99616f062e6c32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2527322" name="name2763616f062e8e4b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336616f062e8e4a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8107670" name="name4755616f062ead09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285616f062ead08f"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5997769" name="name8973616f062ecce4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726616f062ecce1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5435953" name="name2327616f062ee50b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044616f062ee50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874202" name="name6778616f062f0c22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972616f062f0c2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3480922" name="name2291616f062f272a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744616f062f2729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717827" name="name2567616f062f401a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19616f062f401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4791" name="name4825616f062f56a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5616f062f56a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See </w:t>
            </w:r>
            <w:hyperlink r:id="rId2848616f062f56e2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17379600" name="name5605616f062f79a9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694616f062f79a9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50157" name="name6867616f062f886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6616f062f886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2080403" name="name8192616f062fad34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68616f062fad33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1464628" name="name5759616f062fc4c7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117616f062fc4c6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0099971" name="name2917616f062fda9b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397616f062fda9b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49241" name="name2755616f062fee1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616f062fee1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2345853" name="name8360616f06302907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784616f06302907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1678982" name="name6228616f06304505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77616f0630450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9516492" name="name2905616f06305814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42616f06305814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0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6072657" name="name1962616f0630740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28616f0630740e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97680" name="name3795616f0630860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0616f063086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322749" name="name2074616f0630ae1f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861616f0630ae1f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5830" name="name3921616f0630c22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6616f0630c22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86994052" name="name2758616f0630d913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217616f0630d912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18727" name="name9502616f063102f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4616f063102f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5699548" name="name8165616f0631197f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31616f0631197e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8658335" w:name="result_box"/>
            <w:bookmarkEnd w:id="5865833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008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78787746" name="name7770616f06313444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283616f06313444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430823" name="name6007616f063149f3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880616f063149f3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484039" name="name8630616f06316932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994616f0631693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9522299" name="name4421616f06317a80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689616f06317a7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300616f06317acb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69208946" name="name1101616f06319214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378616f06319213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2593306" name="name8090616f0631a714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636616f0631a714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723645" name="name1407616f0631b805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575616f0631b80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4584631" name="name6436616f0631cf78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593616f0631cf78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950685" name="name7180616f0631e3be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985616f0631e3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3892701" name="name2950616f0632086f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590616f0632086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064847" name="name3166616f063218c5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300616f063218c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0051659" name="name2720616f06322cf7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955616f06322cf6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082554" name="name9162616f06323fe0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095616f06323fd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3865143" name="name4504616f063251fb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931616f063251fb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5014487" name="name7540616f06326681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01616f06326680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7245650" name="name2511616f06327afe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045616f06327afe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3054121" name="name5578616f06328f06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300616f06328f06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3046989" name="name6001616f0632a4ae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530616f0632a4ae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723616f0632a692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69044" name="name4465616f0632b631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73616f0632b63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708616f0632b72d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075518" name="name5816616f0632c9df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106616f0632c9d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41166870" name="name6636616f0632eaac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058616f0632eaac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834067" name="name4334616f06330dac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794616f06330da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687047" name="name4123616f063329c7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348616f063329c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985613" name="name6008616f0633436d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448616f0633436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78853" name="name6379616f063357e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3616f063357e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030812" name="name6038616f06336c4b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17616f06336c4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896094" name="name7647616f06338540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321616f0633854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32695" name="name7185616f0633962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9616f063396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Refer to </w:t>
            </w:r>
            <w:hyperlink r:id="rId2714616f06339677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6065780" name="name8698616f0633a990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274616f0633a990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461469" name="name8123616f0633c0c5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271616f0633c0c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13508" name="name2013616f0633d2f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616f0633d2f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Refer to </w:t>
            </w:r>
            <w:hyperlink r:id="rId4507616f0633d36b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79279" name="name6944616f0633e751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137616f0633e75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961559" name="name1937616f063408af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737616f063408a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2195832" name="name1167616f063421c7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487616f063421c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1311603" name="name8504616f06343b26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066616f06343b26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734382" name="name1630616f06345855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452616f06345855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6857304" name="name6943616f0634758b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704616f0634758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752578" name="name7410616f06348d64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608616f06348d6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44956" name="name2045616f0634a1ca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633616f0634a1c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40049776" name="name4078616f0634b58d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827616f0634b5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907097" name="name3807616f0634cb7f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974616f0634cb7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31588" name="name1059616f0634df11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013616f0634df1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028354" name="name6559616f063503ad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656616f063503a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53012" name="name2702616f063512b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6616f063512b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Refer to </w:t>
            </w:r>
            <w:hyperlink r:id="rId8689616f0635132f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483236" name="name3586616f06352507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130616f0635250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501093" name="name8170616f063546f3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345616f063546f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3628606" name="name7164616f06355be8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165616f06355be8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2767418" name="name9232616f06356d81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302616f06356d81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2755267" name="name9446616f06357d97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094616f06357d97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6185514" name="name1464616f063591a0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756616f0635919f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645354" name="name7952616f0635a68d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97616f0635a68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7262194" name="name5430616f0635b756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826616f0635b756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706841" name="name5182616f0635d1d6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480616f0635d1d4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9683082" name="name4359616f0635e326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596616f0635e326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423233" name="name3333616f06360130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145616f06360130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8856200" name="name1566616f063615d7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858616f063615d7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9577911" name="name1412616f06362f01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904616f06362f01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008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039616f06363036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008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984692" name="name6379616f0636478e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307616f0636478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39592" name="name8489616f06365d09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859616f06365d0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694193" name="name1212616f06366f54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272616f06366f5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1730" name="name1429616f06367f1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5616f06367f1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Refer to </w:t>
            </w:r>
            <w:hyperlink r:id="rId1003616f06367fd7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2308203" name="name4873616f0636938f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279616f0636938e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559643" name="name6040616f0636a543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911616f0636a54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573773" name="name3965616f0636b941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85616f0636b94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278617" name="name8936616f0636cf82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90616f0636cf8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241616f0636d420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650616f0636d46d5"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008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008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008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008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008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008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49709" name="name4518616f0636e5ec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730616f0636e5e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7380569" name="name9357616f063702b7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029616f063702b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17330" name="name8358616f063714b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7616f063714b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783616f063715f1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226348" name="name1435616f06372ae6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674616f06372ae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3008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008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657245" name="name5458616f06373d9a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15616f06373d9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3008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008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008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739351" name="name4425616f06375613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16616f0637561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008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7014684" name="name5201616f063769fd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944616f063769f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008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3358541" name="name3968616f063778c8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287616f063778c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62271" name="name6822616f06378b3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9616f06378b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008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089">
    <w:multiLevelType w:val="hybridMultilevel"/>
    <w:lvl w:ilvl="0" w:tplc="32356138">
      <w:start w:val="1"/>
      <w:numFmt w:val="decimal"/>
      <w:lvlText w:val="%1."/>
      <w:lvlJc w:val="left"/>
      <w:pPr>
        <w:ind w:left="720" w:hanging="360"/>
      </w:pPr>
    </w:lvl>
    <w:lvl w:ilvl="1" w:tplc="32356138" w:tentative="1">
      <w:start w:val="1"/>
      <w:numFmt w:val="lowerLetter"/>
      <w:lvlText w:val="%2."/>
      <w:lvlJc w:val="left"/>
      <w:pPr>
        <w:ind w:left="1440" w:hanging="360"/>
      </w:pPr>
    </w:lvl>
    <w:lvl w:ilvl="2" w:tplc="32356138" w:tentative="1">
      <w:start w:val="1"/>
      <w:numFmt w:val="lowerRoman"/>
      <w:lvlText w:val="%3."/>
      <w:lvlJc w:val="right"/>
      <w:pPr>
        <w:ind w:left="2160" w:hanging="180"/>
      </w:pPr>
    </w:lvl>
    <w:lvl w:ilvl="3" w:tplc="32356138" w:tentative="1">
      <w:start w:val="1"/>
      <w:numFmt w:val="decimal"/>
      <w:lvlText w:val="%4."/>
      <w:lvlJc w:val="left"/>
      <w:pPr>
        <w:ind w:left="2880" w:hanging="360"/>
      </w:pPr>
    </w:lvl>
    <w:lvl w:ilvl="4" w:tplc="32356138" w:tentative="1">
      <w:start w:val="1"/>
      <w:numFmt w:val="lowerLetter"/>
      <w:lvlText w:val="%5."/>
      <w:lvlJc w:val="left"/>
      <w:pPr>
        <w:ind w:left="3600" w:hanging="360"/>
      </w:pPr>
    </w:lvl>
    <w:lvl w:ilvl="5" w:tplc="32356138" w:tentative="1">
      <w:start w:val="1"/>
      <w:numFmt w:val="lowerRoman"/>
      <w:lvlText w:val="%6."/>
      <w:lvlJc w:val="right"/>
      <w:pPr>
        <w:ind w:left="4320" w:hanging="180"/>
      </w:pPr>
    </w:lvl>
    <w:lvl w:ilvl="6" w:tplc="32356138" w:tentative="1">
      <w:start w:val="1"/>
      <w:numFmt w:val="decimal"/>
      <w:lvlText w:val="%7."/>
      <w:lvlJc w:val="left"/>
      <w:pPr>
        <w:ind w:left="5040" w:hanging="360"/>
      </w:pPr>
    </w:lvl>
    <w:lvl w:ilvl="7" w:tplc="32356138" w:tentative="1">
      <w:start w:val="1"/>
      <w:numFmt w:val="lowerLetter"/>
      <w:lvlText w:val="%8."/>
      <w:lvlJc w:val="left"/>
      <w:pPr>
        <w:ind w:left="5760" w:hanging="360"/>
      </w:pPr>
    </w:lvl>
    <w:lvl w:ilvl="8" w:tplc="32356138" w:tentative="1">
      <w:start w:val="1"/>
      <w:numFmt w:val="lowerRoman"/>
      <w:lvlText w:val="%9."/>
      <w:lvlJc w:val="right"/>
      <w:pPr>
        <w:ind w:left="6480" w:hanging="180"/>
      </w:pPr>
    </w:lvl>
  </w:abstractNum>
  <w:abstractNum w:abstractNumId="30088">
    <w:multiLevelType w:val="hybridMultilevel"/>
    <w:lvl w:ilvl="0" w:tplc="96159974">
      <w:start w:val="1"/>
      <w:numFmt w:val="decimal"/>
      <w:lvlText w:val="%1."/>
      <w:lvlJc w:val="left"/>
      <w:pPr>
        <w:ind w:left="720" w:hanging="360"/>
      </w:pPr>
    </w:lvl>
    <w:lvl w:ilvl="1" w:tplc="96159974" w:tentative="1">
      <w:start w:val="1"/>
      <w:numFmt w:val="lowerLetter"/>
      <w:lvlText w:val="%2."/>
      <w:lvlJc w:val="left"/>
      <w:pPr>
        <w:ind w:left="1440" w:hanging="360"/>
      </w:pPr>
    </w:lvl>
    <w:lvl w:ilvl="2" w:tplc="96159974" w:tentative="1">
      <w:start w:val="1"/>
      <w:numFmt w:val="lowerRoman"/>
      <w:lvlText w:val="%3."/>
      <w:lvlJc w:val="right"/>
      <w:pPr>
        <w:ind w:left="2160" w:hanging="180"/>
      </w:pPr>
    </w:lvl>
    <w:lvl w:ilvl="3" w:tplc="96159974" w:tentative="1">
      <w:start w:val="1"/>
      <w:numFmt w:val="decimal"/>
      <w:lvlText w:val="%4."/>
      <w:lvlJc w:val="left"/>
      <w:pPr>
        <w:ind w:left="2880" w:hanging="360"/>
      </w:pPr>
    </w:lvl>
    <w:lvl w:ilvl="4" w:tplc="96159974" w:tentative="1">
      <w:start w:val="1"/>
      <w:numFmt w:val="lowerLetter"/>
      <w:lvlText w:val="%5."/>
      <w:lvlJc w:val="left"/>
      <w:pPr>
        <w:ind w:left="3600" w:hanging="360"/>
      </w:pPr>
    </w:lvl>
    <w:lvl w:ilvl="5" w:tplc="96159974" w:tentative="1">
      <w:start w:val="1"/>
      <w:numFmt w:val="lowerRoman"/>
      <w:lvlText w:val="%6."/>
      <w:lvlJc w:val="right"/>
      <w:pPr>
        <w:ind w:left="4320" w:hanging="180"/>
      </w:pPr>
    </w:lvl>
    <w:lvl w:ilvl="6" w:tplc="96159974" w:tentative="1">
      <w:start w:val="1"/>
      <w:numFmt w:val="decimal"/>
      <w:lvlText w:val="%7."/>
      <w:lvlJc w:val="left"/>
      <w:pPr>
        <w:ind w:left="5040" w:hanging="360"/>
      </w:pPr>
    </w:lvl>
    <w:lvl w:ilvl="7" w:tplc="96159974" w:tentative="1">
      <w:start w:val="1"/>
      <w:numFmt w:val="lowerLetter"/>
      <w:lvlText w:val="%8."/>
      <w:lvlJc w:val="left"/>
      <w:pPr>
        <w:ind w:left="5760" w:hanging="360"/>
      </w:pPr>
    </w:lvl>
    <w:lvl w:ilvl="8" w:tplc="96159974" w:tentative="1">
      <w:start w:val="1"/>
      <w:numFmt w:val="lowerRoman"/>
      <w:lvlText w:val="%9."/>
      <w:lvlJc w:val="right"/>
      <w:pPr>
        <w:ind w:left="6480" w:hanging="180"/>
      </w:pPr>
    </w:lvl>
  </w:abstractNum>
  <w:abstractNum w:abstractNumId="30087">
    <w:multiLevelType w:val="hybridMultilevel"/>
    <w:lvl w:ilvl="0" w:tplc="51837432">
      <w:start w:val="1"/>
      <w:numFmt w:val="decimal"/>
      <w:lvlText w:val="%1."/>
      <w:lvlJc w:val="left"/>
      <w:pPr>
        <w:ind w:left="720" w:hanging="360"/>
      </w:pPr>
    </w:lvl>
    <w:lvl w:ilvl="1" w:tplc="51837432" w:tentative="1">
      <w:start w:val="1"/>
      <w:numFmt w:val="lowerLetter"/>
      <w:lvlText w:val="%2."/>
      <w:lvlJc w:val="left"/>
      <w:pPr>
        <w:ind w:left="1440" w:hanging="360"/>
      </w:pPr>
    </w:lvl>
    <w:lvl w:ilvl="2" w:tplc="51837432" w:tentative="1">
      <w:start w:val="1"/>
      <w:numFmt w:val="lowerRoman"/>
      <w:lvlText w:val="%3."/>
      <w:lvlJc w:val="right"/>
      <w:pPr>
        <w:ind w:left="2160" w:hanging="180"/>
      </w:pPr>
    </w:lvl>
    <w:lvl w:ilvl="3" w:tplc="51837432" w:tentative="1">
      <w:start w:val="1"/>
      <w:numFmt w:val="decimal"/>
      <w:lvlText w:val="%4."/>
      <w:lvlJc w:val="left"/>
      <w:pPr>
        <w:ind w:left="2880" w:hanging="360"/>
      </w:pPr>
    </w:lvl>
    <w:lvl w:ilvl="4" w:tplc="51837432" w:tentative="1">
      <w:start w:val="1"/>
      <w:numFmt w:val="lowerLetter"/>
      <w:lvlText w:val="%5."/>
      <w:lvlJc w:val="left"/>
      <w:pPr>
        <w:ind w:left="3600" w:hanging="360"/>
      </w:pPr>
    </w:lvl>
    <w:lvl w:ilvl="5" w:tplc="51837432" w:tentative="1">
      <w:start w:val="1"/>
      <w:numFmt w:val="lowerRoman"/>
      <w:lvlText w:val="%6."/>
      <w:lvlJc w:val="right"/>
      <w:pPr>
        <w:ind w:left="4320" w:hanging="180"/>
      </w:pPr>
    </w:lvl>
    <w:lvl w:ilvl="6" w:tplc="51837432" w:tentative="1">
      <w:start w:val="1"/>
      <w:numFmt w:val="decimal"/>
      <w:lvlText w:val="%7."/>
      <w:lvlJc w:val="left"/>
      <w:pPr>
        <w:ind w:left="5040" w:hanging="360"/>
      </w:pPr>
    </w:lvl>
    <w:lvl w:ilvl="7" w:tplc="51837432" w:tentative="1">
      <w:start w:val="1"/>
      <w:numFmt w:val="lowerLetter"/>
      <w:lvlText w:val="%8."/>
      <w:lvlJc w:val="left"/>
      <w:pPr>
        <w:ind w:left="5760" w:hanging="360"/>
      </w:pPr>
    </w:lvl>
    <w:lvl w:ilvl="8" w:tplc="51837432" w:tentative="1">
      <w:start w:val="1"/>
      <w:numFmt w:val="lowerRoman"/>
      <w:lvlText w:val="%9."/>
      <w:lvlJc w:val="right"/>
      <w:pPr>
        <w:ind w:left="6480" w:hanging="180"/>
      </w:pPr>
    </w:lvl>
  </w:abstractNum>
  <w:abstractNum w:abstractNumId="30086">
    <w:multiLevelType w:val="hybridMultilevel"/>
    <w:lvl w:ilvl="0" w:tplc="82513133">
      <w:start w:val="1"/>
      <w:numFmt w:val="decimal"/>
      <w:lvlText w:val="%1."/>
      <w:lvlJc w:val="left"/>
      <w:pPr>
        <w:ind w:left="720" w:hanging="360"/>
      </w:pPr>
    </w:lvl>
    <w:lvl w:ilvl="1" w:tplc="82513133" w:tentative="1">
      <w:start w:val="1"/>
      <w:numFmt w:val="lowerLetter"/>
      <w:lvlText w:val="%2."/>
      <w:lvlJc w:val="left"/>
      <w:pPr>
        <w:ind w:left="1440" w:hanging="360"/>
      </w:pPr>
    </w:lvl>
    <w:lvl w:ilvl="2" w:tplc="82513133" w:tentative="1">
      <w:start w:val="1"/>
      <w:numFmt w:val="lowerRoman"/>
      <w:lvlText w:val="%3."/>
      <w:lvlJc w:val="right"/>
      <w:pPr>
        <w:ind w:left="2160" w:hanging="180"/>
      </w:pPr>
    </w:lvl>
    <w:lvl w:ilvl="3" w:tplc="82513133" w:tentative="1">
      <w:start w:val="1"/>
      <w:numFmt w:val="decimal"/>
      <w:lvlText w:val="%4."/>
      <w:lvlJc w:val="left"/>
      <w:pPr>
        <w:ind w:left="2880" w:hanging="360"/>
      </w:pPr>
    </w:lvl>
    <w:lvl w:ilvl="4" w:tplc="82513133" w:tentative="1">
      <w:start w:val="1"/>
      <w:numFmt w:val="lowerLetter"/>
      <w:lvlText w:val="%5."/>
      <w:lvlJc w:val="left"/>
      <w:pPr>
        <w:ind w:left="3600" w:hanging="360"/>
      </w:pPr>
    </w:lvl>
    <w:lvl w:ilvl="5" w:tplc="82513133" w:tentative="1">
      <w:start w:val="1"/>
      <w:numFmt w:val="lowerRoman"/>
      <w:lvlText w:val="%6."/>
      <w:lvlJc w:val="right"/>
      <w:pPr>
        <w:ind w:left="4320" w:hanging="180"/>
      </w:pPr>
    </w:lvl>
    <w:lvl w:ilvl="6" w:tplc="82513133" w:tentative="1">
      <w:start w:val="1"/>
      <w:numFmt w:val="decimal"/>
      <w:lvlText w:val="%7."/>
      <w:lvlJc w:val="left"/>
      <w:pPr>
        <w:ind w:left="5040" w:hanging="360"/>
      </w:pPr>
    </w:lvl>
    <w:lvl w:ilvl="7" w:tplc="82513133" w:tentative="1">
      <w:start w:val="1"/>
      <w:numFmt w:val="lowerLetter"/>
      <w:lvlText w:val="%8."/>
      <w:lvlJc w:val="left"/>
      <w:pPr>
        <w:ind w:left="5760" w:hanging="360"/>
      </w:pPr>
    </w:lvl>
    <w:lvl w:ilvl="8" w:tplc="82513133" w:tentative="1">
      <w:start w:val="1"/>
      <w:numFmt w:val="lowerRoman"/>
      <w:lvlText w:val="%9."/>
      <w:lvlJc w:val="right"/>
      <w:pPr>
        <w:ind w:left="6480" w:hanging="180"/>
      </w:pPr>
    </w:lvl>
  </w:abstractNum>
  <w:abstractNum w:abstractNumId="30085">
    <w:multiLevelType w:val="hybridMultilevel"/>
    <w:lvl w:ilvl="0" w:tplc="21915880">
      <w:start w:val="1"/>
      <w:numFmt w:val="decimal"/>
      <w:lvlText w:val="%1."/>
      <w:lvlJc w:val="left"/>
      <w:pPr>
        <w:ind w:left="720" w:hanging="360"/>
      </w:pPr>
    </w:lvl>
    <w:lvl w:ilvl="1" w:tplc="21915880" w:tentative="1">
      <w:start w:val="1"/>
      <w:numFmt w:val="lowerLetter"/>
      <w:lvlText w:val="%2."/>
      <w:lvlJc w:val="left"/>
      <w:pPr>
        <w:ind w:left="1440" w:hanging="360"/>
      </w:pPr>
    </w:lvl>
    <w:lvl w:ilvl="2" w:tplc="21915880" w:tentative="1">
      <w:start w:val="1"/>
      <w:numFmt w:val="lowerRoman"/>
      <w:lvlText w:val="%3."/>
      <w:lvlJc w:val="right"/>
      <w:pPr>
        <w:ind w:left="2160" w:hanging="180"/>
      </w:pPr>
    </w:lvl>
    <w:lvl w:ilvl="3" w:tplc="21915880" w:tentative="1">
      <w:start w:val="1"/>
      <w:numFmt w:val="decimal"/>
      <w:lvlText w:val="%4."/>
      <w:lvlJc w:val="left"/>
      <w:pPr>
        <w:ind w:left="2880" w:hanging="360"/>
      </w:pPr>
    </w:lvl>
    <w:lvl w:ilvl="4" w:tplc="21915880" w:tentative="1">
      <w:start w:val="1"/>
      <w:numFmt w:val="lowerLetter"/>
      <w:lvlText w:val="%5."/>
      <w:lvlJc w:val="left"/>
      <w:pPr>
        <w:ind w:left="3600" w:hanging="360"/>
      </w:pPr>
    </w:lvl>
    <w:lvl w:ilvl="5" w:tplc="21915880" w:tentative="1">
      <w:start w:val="1"/>
      <w:numFmt w:val="lowerRoman"/>
      <w:lvlText w:val="%6."/>
      <w:lvlJc w:val="right"/>
      <w:pPr>
        <w:ind w:left="4320" w:hanging="180"/>
      </w:pPr>
    </w:lvl>
    <w:lvl w:ilvl="6" w:tplc="21915880" w:tentative="1">
      <w:start w:val="1"/>
      <w:numFmt w:val="decimal"/>
      <w:lvlText w:val="%7."/>
      <w:lvlJc w:val="left"/>
      <w:pPr>
        <w:ind w:left="5040" w:hanging="360"/>
      </w:pPr>
    </w:lvl>
    <w:lvl w:ilvl="7" w:tplc="21915880" w:tentative="1">
      <w:start w:val="1"/>
      <w:numFmt w:val="lowerLetter"/>
      <w:lvlText w:val="%8."/>
      <w:lvlJc w:val="left"/>
      <w:pPr>
        <w:ind w:left="5760" w:hanging="360"/>
      </w:pPr>
    </w:lvl>
    <w:lvl w:ilvl="8" w:tplc="21915880" w:tentative="1">
      <w:start w:val="1"/>
      <w:numFmt w:val="lowerRoman"/>
      <w:lvlText w:val="%9."/>
      <w:lvlJc w:val="right"/>
      <w:pPr>
        <w:ind w:left="6480" w:hanging="180"/>
      </w:pPr>
    </w:lvl>
  </w:abstractNum>
  <w:abstractNum w:abstractNumId="30084">
    <w:multiLevelType w:val="hybridMultilevel"/>
    <w:lvl w:ilvl="0" w:tplc="52490937">
      <w:start w:val="1"/>
      <w:numFmt w:val="decimal"/>
      <w:lvlText w:val="%1."/>
      <w:lvlJc w:val="left"/>
      <w:pPr>
        <w:ind w:left="720" w:hanging="360"/>
      </w:pPr>
    </w:lvl>
    <w:lvl w:ilvl="1" w:tplc="52490937" w:tentative="1">
      <w:start w:val="1"/>
      <w:numFmt w:val="lowerLetter"/>
      <w:lvlText w:val="%2."/>
      <w:lvlJc w:val="left"/>
      <w:pPr>
        <w:ind w:left="1440" w:hanging="360"/>
      </w:pPr>
    </w:lvl>
    <w:lvl w:ilvl="2" w:tplc="52490937" w:tentative="1">
      <w:start w:val="1"/>
      <w:numFmt w:val="lowerRoman"/>
      <w:lvlText w:val="%3."/>
      <w:lvlJc w:val="right"/>
      <w:pPr>
        <w:ind w:left="2160" w:hanging="180"/>
      </w:pPr>
    </w:lvl>
    <w:lvl w:ilvl="3" w:tplc="52490937" w:tentative="1">
      <w:start w:val="1"/>
      <w:numFmt w:val="decimal"/>
      <w:lvlText w:val="%4."/>
      <w:lvlJc w:val="left"/>
      <w:pPr>
        <w:ind w:left="2880" w:hanging="360"/>
      </w:pPr>
    </w:lvl>
    <w:lvl w:ilvl="4" w:tplc="52490937" w:tentative="1">
      <w:start w:val="1"/>
      <w:numFmt w:val="lowerLetter"/>
      <w:lvlText w:val="%5."/>
      <w:lvlJc w:val="left"/>
      <w:pPr>
        <w:ind w:left="3600" w:hanging="360"/>
      </w:pPr>
    </w:lvl>
    <w:lvl w:ilvl="5" w:tplc="52490937" w:tentative="1">
      <w:start w:val="1"/>
      <w:numFmt w:val="lowerRoman"/>
      <w:lvlText w:val="%6."/>
      <w:lvlJc w:val="right"/>
      <w:pPr>
        <w:ind w:left="4320" w:hanging="180"/>
      </w:pPr>
    </w:lvl>
    <w:lvl w:ilvl="6" w:tplc="52490937" w:tentative="1">
      <w:start w:val="1"/>
      <w:numFmt w:val="decimal"/>
      <w:lvlText w:val="%7."/>
      <w:lvlJc w:val="left"/>
      <w:pPr>
        <w:ind w:left="5040" w:hanging="360"/>
      </w:pPr>
    </w:lvl>
    <w:lvl w:ilvl="7" w:tplc="52490937" w:tentative="1">
      <w:start w:val="1"/>
      <w:numFmt w:val="lowerLetter"/>
      <w:lvlText w:val="%8."/>
      <w:lvlJc w:val="left"/>
      <w:pPr>
        <w:ind w:left="5760" w:hanging="360"/>
      </w:pPr>
    </w:lvl>
    <w:lvl w:ilvl="8" w:tplc="52490937" w:tentative="1">
      <w:start w:val="1"/>
      <w:numFmt w:val="lowerRoman"/>
      <w:lvlText w:val="%9."/>
      <w:lvlJc w:val="right"/>
      <w:pPr>
        <w:ind w:left="6480" w:hanging="180"/>
      </w:pPr>
    </w:lvl>
  </w:abstractNum>
  <w:abstractNum w:abstractNumId="30083">
    <w:multiLevelType w:val="hybridMultilevel"/>
    <w:lvl w:ilvl="0" w:tplc="31860787">
      <w:start w:val="1"/>
      <w:numFmt w:val="decimal"/>
      <w:lvlText w:val="%1."/>
      <w:lvlJc w:val="left"/>
      <w:pPr>
        <w:ind w:left="720" w:hanging="360"/>
      </w:pPr>
    </w:lvl>
    <w:lvl w:ilvl="1" w:tplc="31860787" w:tentative="1">
      <w:start w:val="1"/>
      <w:numFmt w:val="lowerLetter"/>
      <w:lvlText w:val="%2."/>
      <w:lvlJc w:val="left"/>
      <w:pPr>
        <w:ind w:left="1440" w:hanging="360"/>
      </w:pPr>
    </w:lvl>
    <w:lvl w:ilvl="2" w:tplc="31860787" w:tentative="1">
      <w:start w:val="1"/>
      <w:numFmt w:val="lowerRoman"/>
      <w:lvlText w:val="%3."/>
      <w:lvlJc w:val="right"/>
      <w:pPr>
        <w:ind w:left="2160" w:hanging="180"/>
      </w:pPr>
    </w:lvl>
    <w:lvl w:ilvl="3" w:tplc="31860787" w:tentative="1">
      <w:start w:val="1"/>
      <w:numFmt w:val="decimal"/>
      <w:lvlText w:val="%4."/>
      <w:lvlJc w:val="left"/>
      <w:pPr>
        <w:ind w:left="2880" w:hanging="360"/>
      </w:pPr>
    </w:lvl>
    <w:lvl w:ilvl="4" w:tplc="31860787" w:tentative="1">
      <w:start w:val="1"/>
      <w:numFmt w:val="lowerLetter"/>
      <w:lvlText w:val="%5."/>
      <w:lvlJc w:val="left"/>
      <w:pPr>
        <w:ind w:left="3600" w:hanging="360"/>
      </w:pPr>
    </w:lvl>
    <w:lvl w:ilvl="5" w:tplc="31860787" w:tentative="1">
      <w:start w:val="1"/>
      <w:numFmt w:val="lowerRoman"/>
      <w:lvlText w:val="%6."/>
      <w:lvlJc w:val="right"/>
      <w:pPr>
        <w:ind w:left="4320" w:hanging="180"/>
      </w:pPr>
    </w:lvl>
    <w:lvl w:ilvl="6" w:tplc="31860787" w:tentative="1">
      <w:start w:val="1"/>
      <w:numFmt w:val="decimal"/>
      <w:lvlText w:val="%7."/>
      <w:lvlJc w:val="left"/>
      <w:pPr>
        <w:ind w:left="5040" w:hanging="360"/>
      </w:pPr>
    </w:lvl>
    <w:lvl w:ilvl="7" w:tplc="31860787" w:tentative="1">
      <w:start w:val="1"/>
      <w:numFmt w:val="lowerLetter"/>
      <w:lvlText w:val="%8."/>
      <w:lvlJc w:val="left"/>
      <w:pPr>
        <w:ind w:left="5760" w:hanging="360"/>
      </w:pPr>
    </w:lvl>
    <w:lvl w:ilvl="8" w:tplc="31860787" w:tentative="1">
      <w:start w:val="1"/>
      <w:numFmt w:val="lowerRoman"/>
      <w:lvlText w:val="%9."/>
      <w:lvlJc w:val="right"/>
      <w:pPr>
        <w:ind w:left="6480" w:hanging="180"/>
      </w:pPr>
    </w:lvl>
  </w:abstractNum>
  <w:abstractNum w:abstractNumId="30082">
    <w:multiLevelType w:val="hybridMultilevel"/>
    <w:lvl w:ilvl="0" w:tplc="34682275">
      <w:start w:val="1"/>
      <w:numFmt w:val="decimal"/>
      <w:lvlText w:val="%1."/>
      <w:lvlJc w:val="left"/>
      <w:pPr>
        <w:ind w:left="720" w:hanging="360"/>
      </w:pPr>
    </w:lvl>
    <w:lvl w:ilvl="1" w:tplc="34682275" w:tentative="1">
      <w:start w:val="1"/>
      <w:numFmt w:val="lowerLetter"/>
      <w:lvlText w:val="%2."/>
      <w:lvlJc w:val="left"/>
      <w:pPr>
        <w:ind w:left="1440" w:hanging="360"/>
      </w:pPr>
    </w:lvl>
    <w:lvl w:ilvl="2" w:tplc="34682275" w:tentative="1">
      <w:start w:val="1"/>
      <w:numFmt w:val="lowerRoman"/>
      <w:lvlText w:val="%3."/>
      <w:lvlJc w:val="right"/>
      <w:pPr>
        <w:ind w:left="2160" w:hanging="180"/>
      </w:pPr>
    </w:lvl>
    <w:lvl w:ilvl="3" w:tplc="34682275" w:tentative="1">
      <w:start w:val="1"/>
      <w:numFmt w:val="decimal"/>
      <w:lvlText w:val="%4."/>
      <w:lvlJc w:val="left"/>
      <w:pPr>
        <w:ind w:left="2880" w:hanging="360"/>
      </w:pPr>
    </w:lvl>
    <w:lvl w:ilvl="4" w:tplc="34682275" w:tentative="1">
      <w:start w:val="1"/>
      <w:numFmt w:val="lowerLetter"/>
      <w:lvlText w:val="%5."/>
      <w:lvlJc w:val="left"/>
      <w:pPr>
        <w:ind w:left="3600" w:hanging="360"/>
      </w:pPr>
    </w:lvl>
    <w:lvl w:ilvl="5" w:tplc="34682275" w:tentative="1">
      <w:start w:val="1"/>
      <w:numFmt w:val="lowerRoman"/>
      <w:lvlText w:val="%6."/>
      <w:lvlJc w:val="right"/>
      <w:pPr>
        <w:ind w:left="4320" w:hanging="180"/>
      </w:pPr>
    </w:lvl>
    <w:lvl w:ilvl="6" w:tplc="34682275" w:tentative="1">
      <w:start w:val="1"/>
      <w:numFmt w:val="decimal"/>
      <w:lvlText w:val="%7."/>
      <w:lvlJc w:val="left"/>
      <w:pPr>
        <w:ind w:left="5040" w:hanging="360"/>
      </w:pPr>
    </w:lvl>
    <w:lvl w:ilvl="7" w:tplc="34682275" w:tentative="1">
      <w:start w:val="1"/>
      <w:numFmt w:val="lowerLetter"/>
      <w:lvlText w:val="%8."/>
      <w:lvlJc w:val="left"/>
      <w:pPr>
        <w:ind w:left="5760" w:hanging="360"/>
      </w:pPr>
    </w:lvl>
    <w:lvl w:ilvl="8" w:tplc="34682275" w:tentative="1">
      <w:start w:val="1"/>
      <w:numFmt w:val="lowerRoman"/>
      <w:lvlText w:val="%9."/>
      <w:lvlJc w:val="right"/>
      <w:pPr>
        <w:ind w:left="6480" w:hanging="180"/>
      </w:pPr>
    </w:lvl>
  </w:abstractNum>
  <w:abstractNum w:abstractNumId="30081">
    <w:multiLevelType w:val="hybridMultilevel"/>
    <w:lvl w:ilvl="0" w:tplc="34384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081">
    <w:abstractNumId w:val="30081"/>
  </w:num>
  <w:num w:numId="30082">
    <w:abstractNumId w:val="30082"/>
  </w:num>
  <w:num w:numId="30083">
    <w:abstractNumId w:val="30083"/>
  </w:num>
  <w:num w:numId="30084">
    <w:abstractNumId w:val="30084"/>
  </w:num>
  <w:num w:numId="30085">
    <w:abstractNumId w:val="30085"/>
  </w:num>
  <w:num w:numId="30086">
    <w:abstractNumId w:val="30086"/>
  </w:num>
  <w:num w:numId="30087">
    <w:abstractNumId w:val="30087"/>
  </w:num>
  <w:num w:numId="30088">
    <w:abstractNumId w:val="30088"/>
  </w:num>
  <w:num w:numId="30089">
    <w:abstractNumId w:val="300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8671361" Type="http://schemas.openxmlformats.org/officeDocument/2006/relationships/comments" Target="comments.xml"/><Relationship Id="rId459114432" Type="http://schemas.microsoft.com/office/2011/relationships/commentsExtended" Target="commentsExtended.xml"/><Relationship Id="rId36333471" Type="http://schemas.openxmlformats.org/officeDocument/2006/relationships/image" Target="media/imgrId36333471.jpg"/><Relationship Id="rId4102616f062b88f56" Type="http://schemas.openxmlformats.org/officeDocument/2006/relationships/hyperlink" Target="https://iservice.lombardini.it/jsp/Template2/manuale.jsp?id=55&amp;parent=1000" TargetMode="External"/><Relationship Id="rId3107616f062b8a237" Type="http://schemas.openxmlformats.org/officeDocument/2006/relationships/hyperlink" Target="https://iservice.lombardini.it/jsp/Template2/manuale.jsp?id=195&amp;parent=1000" TargetMode="External"/><Relationship Id="rId3574616f062cd32b0" Type="http://schemas.openxmlformats.org/officeDocument/2006/relationships/hyperlink" Target="https://iservice.lombardini.it/jsp/Template2/manuale.jsp?id=112&amp;parent=1000" TargetMode="External"/><Relationship Id="rId6207616f062d28786" Type="http://schemas.openxmlformats.org/officeDocument/2006/relationships/hyperlink" Target="https://iservice.lombardini.it/jsp/Template2/manuale.jsp?id=822&amp;parent=1000" TargetMode="External"/><Relationship Id="rId4454616f062da9886" Type="http://schemas.openxmlformats.org/officeDocument/2006/relationships/hyperlink" Target="https://iservice.lombardini.it/jsp/Template2/manuale.jsp?id=822&amp;parent=1000" TargetMode="External"/><Relationship Id="rId3309616f062da9b24" Type="http://schemas.openxmlformats.org/officeDocument/2006/relationships/hyperlink" Target="https://iservice.lombardini.it/jsp/Template2/manuale.jsp?id=822&amp;parent=1000" TargetMode="External"/><Relationship Id="rId5678616f062e31fd6" Type="http://schemas.openxmlformats.org/officeDocument/2006/relationships/hyperlink" Target="https://www.youtube.com/embed/Ig3XosQ8h0s?rel=0" TargetMode="External"/><Relationship Id="rId2848616f062f56e25" Type="http://schemas.openxmlformats.org/officeDocument/2006/relationships/hyperlink" Target="https://iservice.lombardini.it/jsp/Template2/manuale.jsp?id=113&amp;parent=1000" TargetMode="External"/><Relationship Id="rId9300616f06317acba" Type="http://schemas.openxmlformats.org/officeDocument/2006/relationships/hyperlink" Target="https://www.youtube.com/embed/6-0TbYG2EkY?rel=0" TargetMode="External"/><Relationship Id="rId9723616f0632a6923" Type="http://schemas.openxmlformats.org/officeDocument/2006/relationships/hyperlink" Target="https://iservice.lombardini.it/jsp/Template2/manuale.jsp?id=171&amp;parent=1000" TargetMode="External"/><Relationship Id="rId2708616f0632b72d4" Type="http://schemas.openxmlformats.org/officeDocument/2006/relationships/hyperlink" Target="https://iservice.lombardini.it/jsp/Template2/manuale.jsp?id=171&amp;parent=1000" TargetMode="External"/><Relationship Id="rId2714616f063396777" Type="http://schemas.openxmlformats.org/officeDocument/2006/relationships/hyperlink" Target="https://iservice.lombardini.it/jsp/Template2/manuale.jsp?id=103&amp;parent=1000" TargetMode="External"/><Relationship Id="rId4507616f0633d36bc" Type="http://schemas.openxmlformats.org/officeDocument/2006/relationships/hyperlink" Target="https://iservice.lombardini.it/jsp/Template2/manuale.jsp?id=103&amp;parent=1000" TargetMode="External"/><Relationship Id="rId8689616f0635132fd" Type="http://schemas.openxmlformats.org/officeDocument/2006/relationships/hyperlink" Target="https://iservice.lombardini.it/jsp/Template2/manuale.jsp?id=103&amp;parent=1000" TargetMode="External"/><Relationship Id="rId8039616f06363036e" Type="http://schemas.openxmlformats.org/officeDocument/2006/relationships/hyperlink" Target="https://iservice.lombardini.it/jsp/Template2/manuale.jsp?id=55&amp;parent=1000" TargetMode="External"/><Relationship Id="rId1003616f06367fd7b" Type="http://schemas.openxmlformats.org/officeDocument/2006/relationships/hyperlink" Target="https://iservice.lombardini.it/jsp/Template2/manuale.jsp?id=113&amp;parent=1000" TargetMode="External"/><Relationship Id="rId6241616f0636d420e" Type="http://schemas.openxmlformats.org/officeDocument/2006/relationships/hyperlink" Target="https://iservice.lombardini.it/jsp/Template2/manuale.jsp?id=55&amp;parent=1000" TargetMode="External"/><Relationship Id="rId9650616f0636d46d5" Type="http://schemas.openxmlformats.org/officeDocument/2006/relationships/hyperlink" Target="https://iservice.lombardini.it/jsp/Template2/manuale.jsp?id=102&amp;parent=1000" TargetMode="External"/><Relationship Id="rId8783616f063715f16" Type="http://schemas.openxmlformats.org/officeDocument/2006/relationships/hyperlink" Target="https://iservice.lombardini.it/jsp/Template2/manuale.jsp?id=112&amp;parent=1000" TargetMode="External"/><Relationship Id="rId8301616f062bbc789" Type="http://schemas.openxmlformats.org/officeDocument/2006/relationships/image" Target="media/imgrId8301616f062bbc789.jpg"/><Relationship Id="rId2628616f062bd8a1d" Type="http://schemas.openxmlformats.org/officeDocument/2006/relationships/image" Target="media/imgrId2628616f062bd8a1d.jpg"/><Relationship Id="rId6403616f062bef3c5" Type="http://schemas.openxmlformats.org/officeDocument/2006/relationships/image" Target="media/imgrId6403616f062bef3c5.jpg"/><Relationship Id="rId2823616f062c100e0" Type="http://schemas.openxmlformats.org/officeDocument/2006/relationships/image" Target="media/imgrId2823616f062c100e0.jpg"/><Relationship Id="rId8949616f062c27cd5" Type="http://schemas.openxmlformats.org/officeDocument/2006/relationships/image" Target="media/imgrId8949616f062c27cd5.jpg"/><Relationship Id="rId6972616f062c3b8b5" Type="http://schemas.openxmlformats.org/officeDocument/2006/relationships/image" Target="media/imgrId6972616f062c3b8b5.jpg"/><Relationship Id="rId6139616f062c4c52a" Type="http://schemas.openxmlformats.org/officeDocument/2006/relationships/image" Target="media/imgrId6139616f062c4c52a.jpg"/><Relationship Id="rId5909616f062c6bfbf" Type="http://schemas.openxmlformats.org/officeDocument/2006/relationships/image" Target="media/imgrId5909616f062c6bfbf.png"/><Relationship Id="rId1336616f062c8a7ab" Type="http://schemas.openxmlformats.org/officeDocument/2006/relationships/image" Target="media/imgrId1336616f062c8a7ab.jpg"/><Relationship Id="rId4564616f062ca5bbe" Type="http://schemas.openxmlformats.org/officeDocument/2006/relationships/image" Target="media/imgrId4564616f062ca5bbe.jpg"/><Relationship Id="rId1762616f062cc02a4" Type="http://schemas.openxmlformats.org/officeDocument/2006/relationships/image" Target="media/imgrId1762616f062cc02a4.jpg"/><Relationship Id="rId3513616f062cd2e7e" Type="http://schemas.openxmlformats.org/officeDocument/2006/relationships/image" Target="media/imgrId3513616f062cd2e7e.jpg"/><Relationship Id="rId3338616f062cebd31" Type="http://schemas.openxmlformats.org/officeDocument/2006/relationships/image" Target="media/imgrId3338616f062cebd31.jpg"/><Relationship Id="rId7008616f062d0b267" Type="http://schemas.openxmlformats.org/officeDocument/2006/relationships/image" Target="media/imgrId7008616f062d0b267.jpg"/><Relationship Id="rId7652616f062d26f02" Type="http://schemas.openxmlformats.org/officeDocument/2006/relationships/image" Target="media/imgrId7652616f062d26f02.jpg"/><Relationship Id="rId6307616f062d402ea" Type="http://schemas.openxmlformats.org/officeDocument/2006/relationships/image" Target="media/imgrId6307616f062d402ea.jpg"/><Relationship Id="rId2516616f062d5815b" Type="http://schemas.openxmlformats.org/officeDocument/2006/relationships/image" Target="media/imgrId2516616f062d5815b.jpg"/><Relationship Id="rId8068616f062d6e711" Type="http://schemas.openxmlformats.org/officeDocument/2006/relationships/image" Target="media/imgrId8068616f062d6e711.jpg"/><Relationship Id="rId5085616f062d8adc0" Type="http://schemas.openxmlformats.org/officeDocument/2006/relationships/image" Target="media/imgrId5085616f062d8adc0.jpg"/><Relationship Id="rId2510616f062da92b0" Type="http://schemas.openxmlformats.org/officeDocument/2006/relationships/image" Target="media/imgrId2510616f062da92b0.jpg"/><Relationship Id="rId4106616f062dbaf1a" Type="http://schemas.openxmlformats.org/officeDocument/2006/relationships/image" Target="media/imgrId4106616f062dbaf1a.jpg"/><Relationship Id="rId4992616f062dcf92c" Type="http://schemas.openxmlformats.org/officeDocument/2006/relationships/image" Target="media/imgrId4992616f062dcf92c.jpg"/><Relationship Id="rId4067616f062de4766" Type="http://schemas.openxmlformats.org/officeDocument/2006/relationships/image" Target="media/imgrId4067616f062de4766.jpg"/><Relationship Id="rId8268616f062e037b9" Type="http://schemas.openxmlformats.org/officeDocument/2006/relationships/image" Target="media/imgrId8268616f062e037b9.jpg"/><Relationship Id="rId3846616f062e1f48a" Type="http://schemas.openxmlformats.org/officeDocument/2006/relationships/image" Target="media/imgrId3846616f062e1f48a.jpg"/><Relationship Id="rId7769616f062e31b15" Type="http://schemas.openxmlformats.org/officeDocument/2006/relationships/image" Target="media/imgrId7769616f062e31b15.jpg"/><Relationship Id="rId6457616f062e5236f" Type="http://schemas.openxmlformats.org/officeDocument/2006/relationships/image" Target="media/imgrId6457616f062e5236f.jpg"/><Relationship Id="rId6999616f062e6c321" Type="http://schemas.openxmlformats.org/officeDocument/2006/relationships/image" Target="media/imgrId6999616f062e6c321.jpg"/><Relationship Id="rId4336616f062e8e4ab" Type="http://schemas.openxmlformats.org/officeDocument/2006/relationships/image" Target="media/imgrId4336616f062e8e4ab.jpg"/><Relationship Id="rId5285616f062ead08f" Type="http://schemas.openxmlformats.org/officeDocument/2006/relationships/image" Target="media/imgrId5285616f062ead08f.jpg"/><Relationship Id="rId8726616f062ecce1f" Type="http://schemas.openxmlformats.org/officeDocument/2006/relationships/image" Target="media/imgrId8726616f062ecce1f.jpg"/><Relationship Id="rId5044616f062ee50b6" Type="http://schemas.openxmlformats.org/officeDocument/2006/relationships/image" Target="media/imgrId5044616f062ee50b6.jpg"/><Relationship Id="rId3972616f062f0c200" Type="http://schemas.openxmlformats.org/officeDocument/2006/relationships/image" Target="media/imgrId3972616f062f0c200.png"/><Relationship Id="rId8744616f062f2729f" Type="http://schemas.openxmlformats.org/officeDocument/2006/relationships/image" Target="media/imgrId8744616f062f2729f.jpg"/><Relationship Id="rId6319616f062f4019d" Type="http://schemas.openxmlformats.org/officeDocument/2006/relationships/image" Target="media/imgrId6319616f062f4019d.jpg"/><Relationship Id="rId4955616f062f56a23" Type="http://schemas.openxmlformats.org/officeDocument/2006/relationships/image" Target="media/imgrId4955616f062f56a23.jpg"/><Relationship Id="rId2694616f062f79a91" Type="http://schemas.openxmlformats.org/officeDocument/2006/relationships/image" Target="media/imgrId2694616f062f79a91.png"/><Relationship Id="rId9986616f062f8860e" Type="http://schemas.openxmlformats.org/officeDocument/2006/relationships/image" Target="media/imgrId9986616f062f8860e.jpg"/><Relationship Id="rId3068616f062fad33e" Type="http://schemas.openxmlformats.org/officeDocument/2006/relationships/image" Target="media/imgrId3068616f062fad33e.png"/><Relationship Id="rId4117616f062fc4c6f" Type="http://schemas.openxmlformats.org/officeDocument/2006/relationships/image" Target="media/imgrId4117616f062fc4c6f.jpg"/><Relationship Id="rId4397616f062fda9b0" Type="http://schemas.openxmlformats.org/officeDocument/2006/relationships/image" Target="media/imgrId4397616f062fda9b0.jpg"/><Relationship Id="rId5814616f062fee1ca" Type="http://schemas.openxmlformats.org/officeDocument/2006/relationships/image" Target="media/imgrId5814616f062fee1ca.jpg"/><Relationship Id="rId1784616f063029071" Type="http://schemas.openxmlformats.org/officeDocument/2006/relationships/image" Target="media/imgrId1784616f063029071.png"/><Relationship Id="rId2777616f063045054" Type="http://schemas.openxmlformats.org/officeDocument/2006/relationships/image" Target="media/imgrId2777616f063045054.png"/><Relationship Id="rId2642616f063058149" Type="http://schemas.openxmlformats.org/officeDocument/2006/relationships/image" Target="media/imgrId2642616f063058149.png"/><Relationship Id="rId3628616f0630740ec" Type="http://schemas.openxmlformats.org/officeDocument/2006/relationships/image" Target="media/imgrId3628616f0630740ec.png"/><Relationship Id="rId8940616f063086047" Type="http://schemas.openxmlformats.org/officeDocument/2006/relationships/image" Target="media/imgrId8940616f063086047.jpg"/><Relationship Id="rId8861616f0630ae1f8" Type="http://schemas.openxmlformats.org/officeDocument/2006/relationships/image" Target="media/imgrId8861616f0630ae1f8.png"/><Relationship Id="rId3696616f0630c2215" Type="http://schemas.openxmlformats.org/officeDocument/2006/relationships/image" Target="media/imgrId3696616f0630c2215.jpg"/><Relationship Id="rId4217616f0630d912f" Type="http://schemas.openxmlformats.org/officeDocument/2006/relationships/image" Target="media/imgrId4217616f0630d912f.png"/><Relationship Id="rId3334616f063102f62" Type="http://schemas.openxmlformats.org/officeDocument/2006/relationships/image" Target="media/imgrId3334616f063102f62.jpg"/><Relationship Id="rId7031616f0631197ee" Type="http://schemas.openxmlformats.org/officeDocument/2006/relationships/image" Target="media/imgrId7031616f0631197ee.jpg"/><Relationship Id="rId2283616f063134444" Type="http://schemas.openxmlformats.org/officeDocument/2006/relationships/image" Target="media/imgrId2283616f063134444.png"/><Relationship Id="rId3880616f063149f39" Type="http://schemas.openxmlformats.org/officeDocument/2006/relationships/image" Target="media/imgrId3880616f063149f39.png"/><Relationship Id="rId4994616f063169328" Type="http://schemas.openxmlformats.org/officeDocument/2006/relationships/image" Target="media/imgrId4994616f063169328.jpg"/><Relationship Id="rId5689616f06317a7fb" Type="http://schemas.openxmlformats.org/officeDocument/2006/relationships/image" Target="media/imgrId5689616f06317a7fb.jpg"/><Relationship Id="rId4378616f06319213f" Type="http://schemas.openxmlformats.org/officeDocument/2006/relationships/image" Target="media/imgrId4378616f06319213f.jpg"/><Relationship Id="rId1636616f0631a7147" Type="http://schemas.openxmlformats.org/officeDocument/2006/relationships/image" Target="media/imgrId1636616f0631a7147.jpg"/><Relationship Id="rId6575616f0631b8050" Type="http://schemas.openxmlformats.org/officeDocument/2006/relationships/image" Target="media/imgrId6575616f0631b8050.jpg"/><Relationship Id="rId6593616f0631cf783" Type="http://schemas.openxmlformats.org/officeDocument/2006/relationships/image" Target="media/imgrId6593616f0631cf783.jpg"/><Relationship Id="rId6985616f0631e3be0" Type="http://schemas.openxmlformats.org/officeDocument/2006/relationships/image" Target="media/imgrId6985616f0631e3be0.jpg"/><Relationship Id="rId6590616f0632086f9" Type="http://schemas.openxmlformats.org/officeDocument/2006/relationships/image" Target="media/imgrId6590616f0632086f9.jpg"/><Relationship Id="rId3300616f063218c45" Type="http://schemas.openxmlformats.org/officeDocument/2006/relationships/image" Target="media/imgrId3300616f063218c45.jpg"/><Relationship Id="rId9955616f06322cf6b" Type="http://schemas.openxmlformats.org/officeDocument/2006/relationships/image" Target="media/imgrId9955616f06322cf6b.jpg"/><Relationship Id="rId9095616f06323fdff" Type="http://schemas.openxmlformats.org/officeDocument/2006/relationships/image" Target="media/imgrId9095616f06323fdff.jpg"/><Relationship Id="rId8931616f063251fb6" Type="http://schemas.openxmlformats.org/officeDocument/2006/relationships/image" Target="media/imgrId8931616f063251fb6.jpg"/><Relationship Id="rId2701616f06326680c" Type="http://schemas.openxmlformats.org/officeDocument/2006/relationships/image" Target="media/imgrId2701616f06326680c.jpg"/><Relationship Id="rId8045616f06327afe4" Type="http://schemas.openxmlformats.org/officeDocument/2006/relationships/image" Target="media/imgrId8045616f06327afe4.jpg"/><Relationship Id="rId8300616f06328f062" Type="http://schemas.openxmlformats.org/officeDocument/2006/relationships/image" Target="media/imgrId8300616f06328f062.jpg"/><Relationship Id="rId4530616f0632a4ae7" Type="http://schemas.openxmlformats.org/officeDocument/2006/relationships/image" Target="media/imgrId4530616f0632a4ae7.jpg"/><Relationship Id="rId5073616f0632b6311" Type="http://schemas.openxmlformats.org/officeDocument/2006/relationships/image" Target="media/imgrId5073616f0632b6311.jpg"/><Relationship Id="rId3106616f0632c9dd2" Type="http://schemas.openxmlformats.org/officeDocument/2006/relationships/image" Target="media/imgrId3106616f0632c9dd2.jpg"/><Relationship Id="rId6058616f0632eaac4" Type="http://schemas.openxmlformats.org/officeDocument/2006/relationships/image" Target="media/imgrId6058616f0632eaac4.png"/><Relationship Id="rId3794616f06330daa9" Type="http://schemas.openxmlformats.org/officeDocument/2006/relationships/image" Target="media/imgrId3794616f06330daa9.png"/><Relationship Id="rId7348616f063329c5a" Type="http://schemas.openxmlformats.org/officeDocument/2006/relationships/image" Target="media/imgrId7348616f063329c5a.png"/><Relationship Id="rId2448616f0633436cf" Type="http://schemas.openxmlformats.org/officeDocument/2006/relationships/image" Target="media/imgrId2448616f0633436cf.png"/><Relationship Id="rId4633616f063357e93" Type="http://schemas.openxmlformats.org/officeDocument/2006/relationships/image" Target="media/imgrId4633616f063357e93.jpg"/><Relationship Id="rId6317616f06336c4b0" Type="http://schemas.openxmlformats.org/officeDocument/2006/relationships/image" Target="media/imgrId6317616f06336c4b0.png"/><Relationship Id="rId4321616f063385401" Type="http://schemas.openxmlformats.org/officeDocument/2006/relationships/image" Target="media/imgrId4321616f063385401.png"/><Relationship Id="rId7279616f06339626d" Type="http://schemas.openxmlformats.org/officeDocument/2006/relationships/image" Target="media/imgrId7279616f06339626d.jpg"/><Relationship Id="rId4274616f0633a9909" Type="http://schemas.openxmlformats.org/officeDocument/2006/relationships/image" Target="media/imgrId4274616f0633a9909.jpg"/><Relationship Id="rId8271616f0633c0c47" Type="http://schemas.openxmlformats.org/officeDocument/2006/relationships/image" Target="media/imgrId8271616f0633c0c47.jpg"/><Relationship Id="rId3536616f0633d2f4c" Type="http://schemas.openxmlformats.org/officeDocument/2006/relationships/image" Target="media/imgrId3536616f0633d2f4c.jpg"/><Relationship Id="rId5137616f0633e750e" Type="http://schemas.openxmlformats.org/officeDocument/2006/relationships/image" Target="media/imgrId5137616f0633e750e.jpg"/><Relationship Id="rId5737616f063408ae7" Type="http://schemas.openxmlformats.org/officeDocument/2006/relationships/image" Target="media/imgrId5737616f063408ae7.jpg"/><Relationship Id="rId6487616f063421c78" Type="http://schemas.openxmlformats.org/officeDocument/2006/relationships/image" Target="media/imgrId6487616f063421c78.jpg"/><Relationship Id="rId2066616f06343b266" Type="http://schemas.openxmlformats.org/officeDocument/2006/relationships/image" Target="media/imgrId2066616f06343b266.png"/><Relationship Id="rId5452616f063458553" Type="http://schemas.openxmlformats.org/officeDocument/2006/relationships/image" Target="media/imgrId5452616f063458553.png"/><Relationship Id="rId9704616f0634758a9" Type="http://schemas.openxmlformats.org/officeDocument/2006/relationships/image" Target="media/imgrId9704616f0634758a9.png"/><Relationship Id="rId4608616f06348d63c" Type="http://schemas.openxmlformats.org/officeDocument/2006/relationships/image" Target="media/imgrId4608616f06348d63c.jpg"/><Relationship Id="rId2633616f0634a1ca4" Type="http://schemas.openxmlformats.org/officeDocument/2006/relationships/image" Target="media/imgrId2633616f0634a1ca4.jpg"/><Relationship Id="rId5827616f0634b58cd" Type="http://schemas.openxmlformats.org/officeDocument/2006/relationships/image" Target="media/imgrId5827616f0634b58cd.jpg"/><Relationship Id="rId8974616f0634cb7f7" Type="http://schemas.openxmlformats.org/officeDocument/2006/relationships/image" Target="media/imgrId8974616f0634cb7f7.png"/><Relationship Id="rId2013616f0634df117" Type="http://schemas.openxmlformats.org/officeDocument/2006/relationships/image" Target="media/imgrId2013616f0634df117.jpg"/><Relationship Id="rId9656616f063503ac9" Type="http://schemas.openxmlformats.org/officeDocument/2006/relationships/image" Target="media/imgrId9656616f063503ac9.jpg"/><Relationship Id="rId9706616f063512bde" Type="http://schemas.openxmlformats.org/officeDocument/2006/relationships/image" Target="media/imgrId9706616f063512bde.jpg"/><Relationship Id="rId8130616f063525071" Type="http://schemas.openxmlformats.org/officeDocument/2006/relationships/image" Target="media/imgrId8130616f063525071.jpg"/><Relationship Id="rId4345616f063546f38" Type="http://schemas.openxmlformats.org/officeDocument/2006/relationships/image" Target="media/imgrId4345616f063546f38.png"/><Relationship Id="rId2165616f06355be86" Type="http://schemas.openxmlformats.org/officeDocument/2006/relationships/image" Target="media/imgrId2165616f06355be86.png"/><Relationship Id="rId5302616f06356d811" Type="http://schemas.openxmlformats.org/officeDocument/2006/relationships/image" Target="media/imgrId5302616f06356d811.png"/><Relationship Id="rId8094616f06357d978" Type="http://schemas.openxmlformats.org/officeDocument/2006/relationships/image" Target="media/imgrId8094616f06357d978.png"/><Relationship Id="rId2756616f0635919fa" Type="http://schemas.openxmlformats.org/officeDocument/2006/relationships/image" Target="media/imgrId2756616f0635919fa.png"/><Relationship Id="rId9097616f0635a68d4" Type="http://schemas.openxmlformats.org/officeDocument/2006/relationships/image" Target="media/imgrId9097616f0635a68d4.png"/><Relationship Id="rId6826616f0635b7566" Type="http://schemas.openxmlformats.org/officeDocument/2006/relationships/image" Target="media/imgrId6826616f0635b7566.jpg"/><Relationship Id="rId1480616f0635d1d4e" Type="http://schemas.openxmlformats.org/officeDocument/2006/relationships/image" Target="media/imgrId1480616f0635d1d4e.jpg"/><Relationship Id="rId5596616f0635e3261" Type="http://schemas.openxmlformats.org/officeDocument/2006/relationships/image" Target="media/imgrId5596616f0635e3261.jpg"/><Relationship Id="rId5145616f063601301" Type="http://schemas.openxmlformats.org/officeDocument/2006/relationships/image" Target="media/imgrId5145616f063601301.jpg"/><Relationship Id="rId8858616f063615d74" Type="http://schemas.openxmlformats.org/officeDocument/2006/relationships/image" Target="media/imgrId8858616f063615d74.jpg"/><Relationship Id="rId8904616f06362f019" Type="http://schemas.openxmlformats.org/officeDocument/2006/relationships/image" Target="media/imgrId8904616f06362f019.jpg"/><Relationship Id="rId9307616f0636478de" Type="http://schemas.openxmlformats.org/officeDocument/2006/relationships/image" Target="media/imgrId9307616f0636478de.jpg"/><Relationship Id="rId3859616f06365d086" Type="http://schemas.openxmlformats.org/officeDocument/2006/relationships/image" Target="media/imgrId3859616f06365d086.jpg"/><Relationship Id="rId2272616f06366f541" Type="http://schemas.openxmlformats.org/officeDocument/2006/relationships/image" Target="media/imgrId2272616f06366f541.jpg"/><Relationship Id="rId5165616f06367f17c" Type="http://schemas.openxmlformats.org/officeDocument/2006/relationships/image" Target="media/imgrId5165616f06367f17c.jpg"/><Relationship Id="rId1279616f0636938ee" Type="http://schemas.openxmlformats.org/officeDocument/2006/relationships/image" Target="media/imgrId1279616f0636938ee.jpg"/><Relationship Id="rId1911616f0636a5428" Type="http://schemas.openxmlformats.org/officeDocument/2006/relationships/image" Target="media/imgrId1911616f0636a5428.png"/><Relationship Id="rId6385616f0636b9416" Type="http://schemas.openxmlformats.org/officeDocument/2006/relationships/image" Target="media/imgrId6385616f0636b9416.png"/><Relationship Id="rId8590616f0636cf811" Type="http://schemas.openxmlformats.org/officeDocument/2006/relationships/image" Target="media/imgrId8590616f0636cf811.png"/><Relationship Id="rId4730616f0636e5ec3" Type="http://schemas.openxmlformats.org/officeDocument/2006/relationships/image" Target="media/imgrId4730616f0636e5ec3.jpg"/><Relationship Id="rId5029616f063702b6d" Type="http://schemas.openxmlformats.org/officeDocument/2006/relationships/image" Target="media/imgrId5029616f063702b6d.jpg"/><Relationship Id="rId4407616f063714ba2" Type="http://schemas.openxmlformats.org/officeDocument/2006/relationships/image" Target="media/imgrId4407616f063714ba2.jpg"/><Relationship Id="rId3674616f06372ae65" Type="http://schemas.openxmlformats.org/officeDocument/2006/relationships/image" Target="media/imgrId3674616f06372ae65.jpg"/><Relationship Id="rId9115616f06373d99a" Type="http://schemas.openxmlformats.org/officeDocument/2006/relationships/image" Target="media/imgrId9115616f06373d99a.jpg"/><Relationship Id="rId2616616f063756115" Type="http://schemas.openxmlformats.org/officeDocument/2006/relationships/image" Target="media/imgrId2616616f063756115.jpg"/><Relationship Id="rId2944616f063769fd8" Type="http://schemas.openxmlformats.org/officeDocument/2006/relationships/image" Target="media/imgrId2944616f063769fd8.jpg"/><Relationship Id="rId5287616f063778c81" Type="http://schemas.openxmlformats.org/officeDocument/2006/relationships/image" Target="media/imgrId5287616f063778c81.jpg"/><Relationship Id="rId2009616f06378b38b" Type="http://schemas.openxmlformats.org/officeDocument/2006/relationships/image" Target="media/imgrId2009616f06378b38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333471" Type="http://schemas.openxmlformats.org/officeDocument/2006/relationships/image" Target="media/imgrId363334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